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D64" w:rsidRDefault="00B93D64" w:rsidP="00B93D64">
      <w:pPr>
        <w:pStyle w:val="af5"/>
        <w:spacing w:after="0"/>
        <w:ind w:left="-709"/>
        <w:jc w:val="center"/>
        <w:rPr>
          <w:b/>
          <w:bCs/>
        </w:rPr>
      </w:pPr>
      <w:r>
        <w:rPr>
          <w:b/>
          <w:bCs/>
          <w:noProof/>
        </w:rPr>
        <w:drawing>
          <wp:inline distT="0" distB="0" distL="0" distR="0">
            <wp:extent cx="6444429" cy="8648700"/>
            <wp:effectExtent l="19050" t="0" r="0" b="0"/>
            <wp:docPr id="2" name="Рисунок 1" descr="адаптир 5-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даптир 5-9_page-0001.jpg"/>
                    <pic:cNvPicPr/>
                  </pic:nvPicPr>
                  <pic:blipFill>
                    <a:blip r:embed="rId8" cstate="print"/>
                    <a:stretch>
                      <a:fillRect/>
                    </a:stretch>
                  </pic:blipFill>
                  <pic:spPr>
                    <a:xfrm>
                      <a:off x="0" y="0"/>
                      <a:ext cx="6443956" cy="8648065"/>
                    </a:xfrm>
                    <a:prstGeom prst="rect">
                      <a:avLst/>
                    </a:prstGeom>
                  </pic:spPr>
                </pic:pic>
              </a:graphicData>
            </a:graphic>
          </wp:inline>
        </w:drawing>
      </w:r>
    </w:p>
    <w:p w:rsidR="00B93D64" w:rsidRDefault="00B93D64" w:rsidP="00D01906">
      <w:pPr>
        <w:pStyle w:val="af5"/>
        <w:spacing w:after="0"/>
        <w:jc w:val="center"/>
        <w:rPr>
          <w:b/>
          <w:bCs/>
        </w:rPr>
      </w:pPr>
    </w:p>
    <w:p w:rsidR="00B93D64" w:rsidRDefault="00B93D64" w:rsidP="00D01906">
      <w:pPr>
        <w:pStyle w:val="af5"/>
        <w:spacing w:after="0"/>
        <w:jc w:val="center"/>
        <w:rPr>
          <w:b/>
          <w:bCs/>
        </w:rPr>
      </w:pPr>
    </w:p>
    <w:p w:rsidR="00B93D64" w:rsidRDefault="00B93D64" w:rsidP="00D01906">
      <w:pPr>
        <w:pStyle w:val="af5"/>
        <w:spacing w:after="0"/>
        <w:jc w:val="center"/>
        <w:rPr>
          <w:b/>
          <w:bCs/>
        </w:rPr>
      </w:pPr>
    </w:p>
    <w:p w:rsidR="003104BE" w:rsidRPr="009C61C8" w:rsidRDefault="003104BE" w:rsidP="0057517F">
      <w:pPr>
        <w:tabs>
          <w:tab w:val="left" w:pos="1900"/>
        </w:tabs>
        <w:spacing w:after="0"/>
        <w:jc w:val="center"/>
        <w:rPr>
          <w:rStyle w:val="affff9"/>
          <w:rFonts w:eastAsiaTheme="minorEastAsia"/>
        </w:rPr>
      </w:pPr>
      <w:r w:rsidRPr="009C61C8">
        <w:rPr>
          <w:rStyle w:val="affff9"/>
          <w:rFonts w:eastAsiaTheme="minorEastAsia"/>
        </w:rPr>
        <w:lastRenderedPageBreak/>
        <w:t>Содержание образовательной программы</w:t>
      </w:r>
    </w:p>
    <w:p w:rsidR="003104BE" w:rsidRPr="009C61C8" w:rsidRDefault="003104BE" w:rsidP="0046216D">
      <w:pPr>
        <w:pStyle w:val="72"/>
        <w:shd w:val="clear" w:color="auto" w:fill="auto"/>
        <w:spacing w:line="276" w:lineRule="auto"/>
        <w:ind w:firstLine="0"/>
        <w:jc w:val="center"/>
        <w:rPr>
          <w:rStyle w:val="affff9"/>
          <w:u w:val="single"/>
        </w:rPr>
      </w:pPr>
      <w:r w:rsidRPr="009C61C8">
        <w:rPr>
          <w:rStyle w:val="affff9"/>
          <w:u w:val="single"/>
        </w:rPr>
        <w:t>1. Целевой раздел</w:t>
      </w:r>
    </w:p>
    <w:p w:rsidR="003104BE" w:rsidRPr="009C61C8" w:rsidRDefault="003104BE" w:rsidP="003104BE">
      <w:pPr>
        <w:pStyle w:val="72"/>
        <w:shd w:val="clear" w:color="auto" w:fill="auto"/>
        <w:spacing w:line="276" w:lineRule="auto"/>
        <w:ind w:firstLine="0"/>
        <w:jc w:val="left"/>
        <w:rPr>
          <w:rStyle w:val="affff9"/>
          <w:i/>
        </w:rPr>
      </w:pPr>
      <w:r w:rsidRPr="009C61C8">
        <w:rPr>
          <w:rStyle w:val="affff9"/>
          <w:i/>
        </w:rPr>
        <w:t>1.1. Пояснительная записка</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 xml:space="preserve">. </w:t>
      </w:r>
      <w:r w:rsidR="007729DC">
        <w:rPr>
          <w:rStyle w:val="affff9"/>
          <w:i/>
        </w:rPr>
        <w:t>3</w:t>
      </w:r>
      <w:r w:rsidR="00FD2163">
        <w:rPr>
          <w:rStyle w:val="affff9"/>
          <w:i/>
        </w:rPr>
        <w:t>-4</w:t>
      </w:r>
    </w:p>
    <w:p w:rsidR="003104BE" w:rsidRPr="009C61C8" w:rsidRDefault="003104BE" w:rsidP="003104BE">
      <w:pPr>
        <w:pStyle w:val="72"/>
        <w:shd w:val="clear" w:color="auto" w:fill="auto"/>
        <w:spacing w:line="276" w:lineRule="auto"/>
        <w:ind w:firstLine="0"/>
        <w:jc w:val="left"/>
        <w:rPr>
          <w:rStyle w:val="affff9"/>
          <w:i/>
        </w:rPr>
      </w:pPr>
      <w:r w:rsidRPr="009C61C8">
        <w:rPr>
          <w:rStyle w:val="affff9"/>
          <w:i/>
        </w:rPr>
        <w:t>1.2. Планируемые результаты освоения основной образовательной программы</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 xml:space="preserve">. </w:t>
      </w:r>
      <w:r w:rsidR="00434D00">
        <w:rPr>
          <w:rStyle w:val="affff9"/>
          <w:i/>
        </w:rPr>
        <w:t>5</w:t>
      </w:r>
      <w:r w:rsidRPr="009C61C8">
        <w:rPr>
          <w:rStyle w:val="affff9"/>
          <w:i/>
        </w:rPr>
        <w:t>-6</w:t>
      </w:r>
      <w:r w:rsidR="004B3A8B">
        <w:rPr>
          <w:rStyle w:val="affff9"/>
          <w:i/>
        </w:rPr>
        <w:t>4</w:t>
      </w:r>
    </w:p>
    <w:p w:rsidR="003104BE" w:rsidRPr="009C61C8" w:rsidRDefault="003104BE" w:rsidP="003104BE">
      <w:pPr>
        <w:pStyle w:val="72"/>
        <w:shd w:val="clear" w:color="auto" w:fill="auto"/>
        <w:spacing w:line="276" w:lineRule="auto"/>
        <w:ind w:firstLine="0"/>
        <w:jc w:val="left"/>
        <w:rPr>
          <w:rStyle w:val="affff9"/>
          <w:i/>
        </w:rPr>
      </w:pPr>
      <w:r w:rsidRPr="009C61C8">
        <w:rPr>
          <w:rStyle w:val="affff9"/>
          <w:b w:val="0"/>
        </w:rPr>
        <w:t>1.2.1. Ведущие целевые установки и основные  ожидаемые результаты</w:t>
      </w:r>
      <w:r w:rsidR="004C6F14" w:rsidRPr="009C61C8">
        <w:rPr>
          <w:rStyle w:val="affff9"/>
          <w:b w:val="0"/>
        </w:rPr>
        <w:t xml:space="preserve"> </w:t>
      </w:r>
      <w:r w:rsidR="004C6F14" w:rsidRPr="009C61C8">
        <w:rPr>
          <w:rStyle w:val="affff9"/>
          <w:i/>
        </w:rPr>
        <w:t>с.6-9</w:t>
      </w:r>
    </w:p>
    <w:p w:rsidR="004C6F14" w:rsidRPr="009C61C8" w:rsidRDefault="004C6F14" w:rsidP="003104BE">
      <w:pPr>
        <w:pStyle w:val="72"/>
        <w:shd w:val="clear" w:color="auto" w:fill="auto"/>
        <w:spacing w:line="276" w:lineRule="auto"/>
        <w:ind w:firstLine="0"/>
        <w:jc w:val="left"/>
        <w:rPr>
          <w:rStyle w:val="affff9"/>
          <w:i/>
        </w:rPr>
      </w:pPr>
      <w:r w:rsidRPr="009C61C8">
        <w:rPr>
          <w:rStyle w:val="affff9"/>
          <w:b w:val="0"/>
        </w:rPr>
        <w:t>1.2.2. Планируемые результаты освоения учебных и междисциплинарных программ. Формирование универсальных учебных действий</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005C6D23">
        <w:rPr>
          <w:rStyle w:val="affff9"/>
          <w:i/>
        </w:rPr>
        <w:t>.</w:t>
      </w:r>
      <w:r w:rsidRPr="009C61C8">
        <w:rPr>
          <w:rStyle w:val="affff9"/>
          <w:i/>
        </w:rPr>
        <w:t xml:space="preserve"> </w:t>
      </w:r>
      <w:r w:rsidR="00434D00">
        <w:rPr>
          <w:rStyle w:val="affff9"/>
          <w:i/>
        </w:rPr>
        <w:t>10</w:t>
      </w:r>
      <w:r w:rsidRPr="009C61C8">
        <w:rPr>
          <w:rStyle w:val="affff9"/>
          <w:i/>
        </w:rPr>
        <w:t>-1</w:t>
      </w:r>
      <w:r w:rsidR="00434D00">
        <w:rPr>
          <w:rStyle w:val="affff9"/>
          <w:i/>
        </w:rPr>
        <w:t>4</w:t>
      </w:r>
    </w:p>
    <w:p w:rsidR="004C6F14" w:rsidRPr="009C61C8" w:rsidRDefault="004C6F14" w:rsidP="003104BE">
      <w:pPr>
        <w:pStyle w:val="72"/>
        <w:shd w:val="clear" w:color="auto" w:fill="auto"/>
        <w:spacing w:line="276" w:lineRule="auto"/>
        <w:ind w:firstLine="0"/>
        <w:jc w:val="left"/>
        <w:rPr>
          <w:rStyle w:val="affff9"/>
          <w:i/>
        </w:rPr>
      </w:pPr>
      <w:r w:rsidRPr="009C61C8">
        <w:rPr>
          <w:rStyle w:val="affff9"/>
          <w:b w:val="0"/>
        </w:rPr>
        <w:t xml:space="preserve">1.2.2.1. Формирование ИКТ-компетентности </w:t>
      </w:r>
      <w:proofErr w:type="gramStart"/>
      <w:r w:rsidRPr="009C61C8">
        <w:rPr>
          <w:rStyle w:val="affff9"/>
          <w:b w:val="0"/>
        </w:rPr>
        <w:t>обучающихся</w:t>
      </w:r>
      <w:proofErr w:type="gramEnd"/>
      <w:r w:rsidRPr="009C61C8">
        <w:rPr>
          <w:rStyle w:val="affff9"/>
          <w:b w:val="0"/>
        </w:rPr>
        <w:t xml:space="preserve"> </w:t>
      </w:r>
      <w:r w:rsidRPr="009C61C8">
        <w:rPr>
          <w:rStyle w:val="affff9"/>
          <w:i/>
        </w:rPr>
        <w:t>с. 1</w:t>
      </w:r>
      <w:r w:rsidR="00434D00">
        <w:rPr>
          <w:rStyle w:val="affff9"/>
          <w:i/>
        </w:rPr>
        <w:t>4</w:t>
      </w:r>
      <w:r w:rsidRPr="009C61C8">
        <w:rPr>
          <w:rStyle w:val="affff9"/>
          <w:i/>
        </w:rPr>
        <w:t>-18</w:t>
      </w:r>
    </w:p>
    <w:p w:rsidR="004C6F14" w:rsidRPr="009C61C8" w:rsidRDefault="004C6F14" w:rsidP="003104BE">
      <w:pPr>
        <w:pStyle w:val="72"/>
        <w:shd w:val="clear" w:color="auto" w:fill="auto"/>
        <w:spacing w:line="276" w:lineRule="auto"/>
        <w:ind w:firstLine="0"/>
        <w:jc w:val="left"/>
        <w:rPr>
          <w:rStyle w:val="affff9"/>
          <w:i/>
        </w:rPr>
      </w:pPr>
      <w:r w:rsidRPr="009C61C8">
        <w:rPr>
          <w:rStyle w:val="affff9"/>
          <w:b w:val="0"/>
        </w:rPr>
        <w:t>1.2.2.2. Основы учебно-исследовательской и проектной деятельности</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Pr="009C61C8">
        <w:rPr>
          <w:rStyle w:val="affff9"/>
          <w:i/>
        </w:rPr>
        <w:t>. 18</w:t>
      </w:r>
    </w:p>
    <w:p w:rsidR="004C6F14" w:rsidRPr="009C61C8" w:rsidRDefault="004C6F14" w:rsidP="003104BE">
      <w:pPr>
        <w:pStyle w:val="72"/>
        <w:shd w:val="clear" w:color="auto" w:fill="auto"/>
        <w:spacing w:line="276" w:lineRule="auto"/>
        <w:ind w:firstLine="0"/>
        <w:jc w:val="left"/>
        <w:rPr>
          <w:rStyle w:val="affff9"/>
          <w:i/>
        </w:rPr>
      </w:pPr>
      <w:r w:rsidRPr="009C61C8">
        <w:rPr>
          <w:rStyle w:val="affff9"/>
          <w:b w:val="0"/>
        </w:rPr>
        <w:t>1.2.2.3. Стратегия смыслового чтения и работа с текстом</w:t>
      </w:r>
      <w:r w:rsidRPr="009C61C8">
        <w:rPr>
          <w:rStyle w:val="affff9"/>
          <w:i/>
        </w:rPr>
        <w:t xml:space="preserve"> с. 18-</w:t>
      </w:r>
      <w:r w:rsidR="00434D00">
        <w:rPr>
          <w:rStyle w:val="affff9"/>
          <w:i/>
        </w:rPr>
        <w:t>20</w:t>
      </w:r>
    </w:p>
    <w:p w:rsidR="00B93CB2" w:rsidRPr="009C61C8" w:rsidRDefault="00B93CB2" w:rsidP="003104BE">
      <w:pPr>
        <w:pStyle w:val="72"/>
        <w:shd w:val="clear" w:color="auto" w:fill="auto"/>
        <w:spacing w:line="276" w:lineRule="auto"/>
        <w:ind w:firstLine="0"/>
        <w:jc w:val="left"/>
        <w:rPr>
          <w:rStyle w:val="affff9"/>
          <w:i/>
        </w:rPr>
      </w:pPr>
      <w:r w:rsidRPr="009C61C8">
        <w:rPr>
          <w:rStyle w:val="affff9"/>
          <w:b w:val="0"/>
        </w:rPr>
        <w:t>1.2.3. Планируемые результаты освоения программ обязательных учебных предметов основного общего образования</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 20</w:t>
      </w:r>
      <w:r w:rsidR="0007620E" w:rsidRPr="009C61C8">
        <w:rPr>
          <w:rStyle w:val="affff9"/>
          <w:i/>
        </w:rPr>
        <w:t>-64</w:t>
      </w:r>
    </w:p>
    <w:p w:rsidR="000204EE" w:rsidRPr="009C61C8" w:rsidRDefault="000204EE" w:rsidP="003104BE">
      <w:pPr>
        <w:pStyle w:val="72"/>
        <w:shd w:val="clear" w:color="auto" w:fill="auto"/>
        <w:spacing w:line="276" w:lineRule="auto"/>
        <w:ind w:firstLine="0"/>
        <w:jc w:val="left"/>
        <w:rPr>
          <w:rStyle w:val="affff9"/>
          <w:i/>
        </w:rPr>
      </w:pPr>
      <w:r w:rsidRPr="009C61C8">
        <w:rPr>
          <w:rStyle w:val="affff9"/>
          <w:i/>
        </w:rPr>
        <w:t xml:space="preserve">1.3. Система </w:t>
      </w:r>
      <w:proofErr w:type="gramStart"/>
      <w:r w:rsidRPr="009C61C8">
        <w:rPr>
          <w:rStyle w:val="affff9"/>
          <w:i/>
        </w:rPr>
        <w:t>оценки достижения планируемых результатов освоения основной образовательной программы</w:t>
      </w:r>
      <w:proofErr w:type="gramEnd"/>
      <w:r w:rsidRPr="009C61C8">
        <w:rPr>
          <w:rStyle w:val="affff9"/>
          <w:i/>
        </w:rPr>
        <w:t xml:space="preserve"> с. 64-71</w:t>
      </w:r>
    </w:p>
    <w:p w:rsidR="000204EE" w:rsidRPr="009C61C8" w:rsidRDefault="000204EE" w:rsidP="003104BE">
      <w:pPr>
        <w:pStyle w:val="72"/>
        <w:shd w:val="clear" w:color="auto" w:fill="auto"/>
        <w:spacing w:line="276" w:lineRule="auto"/>
        <w:ind w:firstLine="0"/>
        <w:jc w:val="left"/>
        <w:rPr>
          <w:rStyle w:val="affff9"/>
          <w:u w:val="single"/>
        </w:rPr>
      </w:pPr>
      <w:r w:rsidRPr="009C61C8">
        <w:rPr>
          <w:rStyle w:val="affff9"/>
        </w:rPr>
        <w:tab/>
      </w:r>
      <w:r w:rsidRPr="009C61C8">
        <w:rPr>
          <w:rStyle w:val="affff9"/>
        </w:rPr>
        <w:tab/>
      </w:r>
      <w:r w:rsidRPr="009C61C8">
        <w:rPr>
          <w:rStyle w:val="affff9"/>
        </w:rPr>
        <w:tab/>
      </w:r>
      <w:r w:rsidRPr="009C61C8">
        <w:rPr>
          <w:rStyle w:val="affff9"/>
        </w:rPr>
        <w:tab/>
      </w:r>
      <w:r w:rsidRPr="009C61C8">
        <w:rPr>
          <w:rStyle w:val="affff9"/>
        </w:rPr>
        <w:tab/>
      </w:r>
      <w:r w:rsidRPr="009C61C8">
        <w:rPr>
          <w:rStyle w:val="affff9"/>
          <w:u w:val="single"/>
        </w:rPr>
        <w:t>2. Содержательный раздел</w:t>
      </w:r>
    </w:p>
    <w:p w:rsidR="000204EE" w:rsidRPr="009C61C8" w:rsidRDefault="000204EE" w:rsidP="003104BE">
      <w:pPr>
        <w:pStyle w:val="72"/>
        <w:shd w:val="clear" w:color="auto" w:fill="auto"/>
        <w:spacing w:line="276" w:lineRule="auto"/>
        <w:ind w:firstLine="0"/>
        <w:jc w:val="left"/>
        <w:rPr>
          <w:rStyle w:val="affff9"/>
          <w:i/>
        </w:rPr>
      </w:pPr>
      <w:r w:rsidRPr="009C61C8">
        <w:rPr>
          <w:rStyle w:val="affff9"/>
          <w:i/>
        </w:rPr>
        <w:t>2.1. Программа развития универсальных учебных действий</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 72</w:t>
      </w:r>
      <w:r w:rsidR="0045733C" w:rsidRPr="009C61C8">
        <w:rPr>
          <w:rStyle w:val="affff9"/>
          <w:i/>
        </w:rPr>
        <w:t>-73</w:t>
      </w:r>
    </w:p>
    <w:p w:rsidR="00B9203C" w:rsidRPr="009C61C8" w:rsidRDefault="00B9203C" w:rsidP="003104BE">
      <w:pPr>
        <w:pStyle w:val="72"/>
        <w:shd w:val="clear" w:color="auto" w:fill="auto"/>
        <w:spacing w:line="276" w:lineRule="auto"/>
        <w:ind w:firstLine="0"/>
        <w:jc w:val="left"/>
        <w:rPr>
          <w:rStyle w:val="affff9"/>
          <w:i/>
        </w:rPr>
      </w:pPr>
      <w:r w:rsidRPr="009C61C8">
        <w:rPr>
          <w:rStyle w:val="affff9"/>
          <w:b w:val="0"/>
        </w:rPr>
        <w:t>2.1.1.Технологии</w:t>
      </w:r>
      <w:r w:rsidR="0045733C" w:rsidRPr="009C61C8">
        <w:rPr>
          <w:rStyle w:val="affff9"/>
          <w:b w:val="0"/>
        </w:rPr>
        <w:t xml:space="preserve"> </w:t>
      </w:r>
      <w:r w:rsidRPr="009C61C8">
        <w:rPr>
          <w:rStyle w:val="affff9"/>
          <w:b w:val="0"/>
        </w:rPr>
        <w:t xml:space="preserve"> развития универсальных учебных дейс</w:t>
      </w:r>
      <w:r w:rsidR="0045733C" w:rsidRPr="009C61C8">
        <w:rPr>
          <w:rStyle w:val="affff9"/>
          <w:b w:val="0"/>
        </w:rPr>
        <w:t>тв</w:t>
      </w:r>
      <w:r w:rsidRPr="009C61C8">
        <w:rPr>
          <w:rStyle w:val="affff9"/>
          <w:b w:val="0"/>
        </w:rPr>
        <w:t>ий</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Pr="009C61C8">
        <w:rPr>
          <w:rStyle w:val="affff9"/>
          <w:i/>
        </w:rPr>
        <w:t>. 73-84</w:t>
      </w:r>
    </w:p>
    <w:p w:rsidR="00B9203C" w:rsidRPr="009C61C8" w:rsidRDefault="00B9203C" w:rsidP="003104BE">
      <w:pPr>
        <w:pStyle w:val="72"/>
        <w:shd w:val="clear" w:color="auto" w:fill="auto"/>
        <w:spacing w:line="276" w:lineRule="auto"/>
        <w:ind w:firstLine="0"/>
        <w:jc w:val="left"/>
        <w:rPr>
          <w:rStyle w:val="affff9"/>
          <w:b w:val="0"/>
        </w:rPr>
      </w:pPr>
      <w:r w:rsidRPr="009C61C8">
        <w:rPr>
          <w:rStyle w:val="affff9"/>
          <w:b w:val="0"/>
        </w:rPr>
        <w:t>2.1.2. Диагностический инструментарий для измерения уровней универсальных учебных действий</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Pr="009C61C8">
        <w:rPr>
          <w:rStyle w:val="affff9"/>
          <w:i/>
        </w:rPr>
        <w:t>. 84</w:t>
      </w:r>
      <w:r w:rsidR="0045733C" w:rsidRPr="009C61C8">
        <w:rPr>
          <w:rStyle w:val="affff9"/>
          <w:i/>
        </w:rPr>
        <w:t>-9</w:t>
      </w:r>
      <w:r w:rsidR="00434D00">
        <w:rPr>
          <w:rStyle w:val="affff9"/>
          <w:i/>
        </w:rPr>
        <w:t>2</w:t>
      </w:r>
    </w:p>
    <w:p w:rsidR="000204EE" w:rsidRPr="009C61C8" w:rsidRDefault="000204EE" w:rsidP="003104BE">
      <w:pPr>
        <w:pStyle w:val="72"/>
        <w:shd w:val="clear" w:color="auto" w:fill="auto"/>
        <w:spacing w:line="276" w:lineRule="auto"/>
        <w:ind w:firstLine="0"/>
        <w:jc w:val="left"/>
        <w:rPr>
          <w:rStyle w:val="affff9"/>
          <w:i/>
        </w:rPr>
      </w:pPr>
      <w:r w:rsidRPr="009C61C8">
        <w:rPr>
          <w:rStyle w:val="affff9"/>
          <w:i/>
        </w:rPr>
        <w:t xml:space="preserve">2.2. Программы  учебных предметов. </w:t>
      </w:r>
    </w:p>
    <w:p w:rsidR="000204EE" w:rsidRPr="009C61C8" w:rsidRDefault="000204EE" w:rsidP="003104BE">
      <w:pPr>
        <w:pStyle w:val="72"/>
        <w:shd w:val="clear" w:color="auto" w:fill="auto"/>
        <w:spacing w:line="276" w:lineRule="auto"/>
        <w:ind w:firstLine="0"/>
        <w:jc w:val="left"/>
        <w:rPr>
          <w:rStyle w:val="affff9"/>
          <w:i/>
        </w:rPr>
      </w:pPr>
      <w:r w:rsidRPr="009C61C8">
        <w:rPr>
          <w:rStyle w:val="affff9"/>
          <w:b w:val="0"/>
        </w:rPr>
        <w:t xml:space="preserve">2.2.1. Общие положения </w:t>
      </w:r>
      <w:r w:rsidR="003706EE" w:rsidRPr="009C61C8">
        <w:rPr>
          <w:rStyle w:val="affff9"/>
          <w:b w:val="0"/>
        </w:rPr>
        <w:t xml:space="preserve"> </w:t>
      </w:r>
      <w:r w:rsidRPr="009C61C8">
        <w:rPr>
          <w:rStyle w:val="affff9"/>
          <w:i/>
        </w:rPr>
        <w:t>с.</w:t>
      </w:r>
      <w:r w:rsidR="0045733C" w:rsidRPr="009C61C8">
        <w:rPr>
          <w:rStyle w:val="affff9"/>
          <w:i/>
        </w:rPr>
        <w:t>9</w:t>
      </w:r>
      <w:r w:rsidR="00434D00">
        <w:rPr>
          <w:rStyle w:val="affff9"/>
          <w:i/>
        </w:rPr>
        <w:t>2-93</w:t>
      </w:r>
    </w:p>
    <w:p w:rsidR="000204EE" w:rsidRPr="009C61C8" w:rsidRDefault="000204EE" w:rsidP="003104BE">
      <w:pPr>
        <w:pStyle w:val="72"/>
        <w:shd w:val="clear" w:color="auto" w:fill="auto"/>
        <w:spacing w:line="276" w:lineRule="auto"/>
        <w:ind w:firstLine="0"/>
        <w:jc w:val="left"/>
        <w:rPr>
          <w:rStyle w:val="affff9"/>
          <w:i/>
        </w:rPr>
      </w:pPr>
      <w:r w:rsidRPr="009C61C8">
        <w:rPr>
          <w:rStyle w:val="affff9"/>
          <w:b w:val="0"/>
        </w:rPr>
        <w:t>2.2.2. Основн</w:t>
      </w:r>
      <w:r w:rsidR="003706EE" w:rsidRPr="009C61C8">
        <w:rPr>
          <w:rStyle w:val="affff9"/>
          <w:b w:val="0"/>
        </w:rPr>
        <w:t>ое содержание учебных предметов</w:t>
      </w:r>
      <w:r w:rsidR="00FA3533">
        <w:rPr>
          <w:rStyle w:val="affff9"/>
          <w:b w:val="0"/>
        </w:rPr>
        <w:t xml:space="preserve"> основного общего образования</w:t>
      </w:r>
      <w:proofErr w:type="gramStart"/>
      <w:r w:rsidR="00FA3533">
        <w:rPr>
          <w:rStyle w:val="affff9"/>
          <w:b w:val="0"/>
        </w:rPr>
        <w:t>.</w:t>
      </w:r>
      <w:proofErr w:type="gramEnd"/>
      <w:r w:rsidR="00FA3533">
        <w:rPr>
          <w:rStyle w:val="affff9"/>
          <w:b w:val="0"/>
        </w:rPr>
        <w:t xml:space="preserve"> </w:t>
      </w:r>
      <w:proofErr w:type="gramStart"/>
      <w:r w:rsidR="00FA3533" w:rsidRPr="00FA3533">
        <w:rPr>
          <w:rStyle w:val="affff9"/>
          <w:i/>
        </w:rPr>
        <w:t>с</w:t>
      </w:r>
      <w:proofErr w:type="gramEnd"/>
      <w:r w:rsidR="00FA3533" w:rsidRPr="00FA3533">
        <w:rPr>
          <w:rStyle w:val="affff9"/>
          <w:i/>
        </w:rPr>
        <w:t>.93</w:t>
      </w:r>
      <w:r w:rsidRPr="009C61C8">
        <w:rPr>
          <w:rStyle w:val="affff9"/>
          <w:i/>
        </w:rPr>
        <w:t xml:space="preserve"> </w:t>
      </w:r>
    </w:p>
    <w:p w:rsidR="003706EE" w:rsidRPr="009C61C8" w:rsidRDefault="009714EC" w:rsidP="003104BE">
      <w:pPr>
        <w:pStyle w:val="72"/>
        <w:shd w:val="clear" w:color="auto" w:fill="auto"/>
        <w:spacing w:line="276" w:lineRule="auto"/>
        <w:ind w:firstLine="0"/>
        <w:jc w:val="left"/>
        <w:rPr>
          <w:rStyle w:val="affff9"/>
          <w:i/>
        </w:rPr>
      </w:pPr>
      <w:r w:rsidRPr="009C61C8">
        <w:rPr>
          <w:rStyle w:val="affff9"/>
          <w:b w:val="0"/>
        </w:rPr>
        <w:t>2.2.2.1. Русский язык</w:t>
      </w:r>
      <w:r w:rsidR="0046407F" w:rsidRPr="009C61C8">
        <w:rPr>
          <w:rStyle w:val="affff9"/>
          <w:b w:val="0"/>
        </w:rPr>
        <w:t xml:space="preserve"> </w:t>
      </w:r>
      <w:r w:rsidR="0046407F" w:rsidRPr="009C61C8">
        <w:rPr>
          <w:rStyle w:val="affff9"/>
          <w:i/>
        </w:rPr>
        <w:t xml:space="preserve">с. </w:t>
      </w:r>
      <w:r w:rsidR="003706EE" w:rsidRPr="009C61C8">
        <w:rPr>
          <w:rStyle w:val="affff9"/>
          <w:i/>
        </w:rPr>
        <w:t>9</w:t>
      </w:r>
      <w:r w:rsidR="00FA3533">
        <w:rPr>
          <w:rStyle w:val="affff9"/>
          <w:i/>
        </w:rPr>
        <w:t>3</w:t>
      </w:r>
      <w:r w:rsidR="003706EE" w:rsidRPr="009C61C8">
        <w:rPr>
          <w:rStyle w:val="affff9"/>
          <w:i/>
        </w:rPr>
        <w:t>-</w:t>
      </w:r>
      <w:r w:rsidR="00FA3533">
        <w:rPr>
          <w:rStyle w:val="affff9"/>
          <w:i/>
        </w:rPr>
        <w:t>97</w:t>
      </w:r>
    </w:p>
    <w:p w:rsidR="009714EC" w:rsidRPr="009C61C8" w:rsidRDefault="009714EC" w:rsidP="003104BE">
      <w:pPr>
        <w:pStyle w:val="72"/>
        <w:shd w:val="clear" w:color="auto" w:fill="auto"/>
        <w:spacing w:line="276" w:lineRule="auto"/>
        <w:ind w:firstLine="0"/>
        <w:jc w:val="left"/>
        <w:rPr>
          <w:rStyle w:val="affff9"/>
          <w:i/>
        </w:rPr>
      </w:pPr>
      <w:r w:rsidRPr="009C61C8">
        <w:rPr>
          <w:rStyle w:val="affff9"/>
          <w:b w:val="0"/>
        </w:rPr>
        <w:t xml:space="preserve">2.2.2.2. </w:t>
      </w:r>
      <w:r w:rsidR="0046407F" w:rsidRPr="009C61C8">
        <w:rPr>
          <w:rStyle w:val="affff9"/>
          <w:b w:val="0"/>
        </w:rPr>
        <w:t>Литература</w:t>
      </w:r>
      <w:r w:rsidRPr="009C61C8">
        <w:rPr>
          <w:rStyle w:val="affff9"/>
          <w:b w:val="0"/>
        </w:rPr>
        <w:t xml:space="preserve"> </w:t>
      </w:r>
      <w:r w:rsidR="0046407F" w:rsidRPr="009C61C8">
        <w:rPr>
          <w:rStyle w:val="affff9"/>
          <w:i/>
        </w:rPr>
        <w:t xml:space="preserve">с. </w:t>
      </w:r>
      <w:r w:rsidR="00FA3533">
        <w:rPr>
          <w:rStyle w:val="affff9"/>
          <w:i/>
        </w:rPr>
        <w:t>97</w:t>
      </w:r>
      <w:r w:rsidR="0046407F" w:rsidRPr="009C61C8">
        <w:rPr>
          <w:rStyle w:val="affff9"/>
          <w:i/>
        </w:rPr>
        <w:t>-1</w:t>
      </w:r>
      <w:r w:rsidR="00FA3533">
        <w:rPr>
          <w:rStyle w:val="affff9"/>
          <w:i/>
        </w:rPr>
        <w:t>07</w:t>
      </w:r>
    </w:p>
    <w:p w:rsidR="009714EC" w:rsidRPr="009C61C8" w:rsidRDefault="009714EC" w:rsidP="003104BE">
      <w:pPr>
        <w:pStyle w:val="72"/>
        <w:shd w:val="clear" w:color="auto" w:fill="auto"/>
        <w:spacing w:line="276" w:lineRule="auto"/>
        <w:ind w:firstLine="0"/>
        <w:jc w:val="left"/>
        <w:rPr>
          <w:rStyle w:val="affff9"/>
          <w:i/>
        </w:rPr>
      </w:pPr>
      <w:r w:rsidRPr="009C61C8">
        <w:rPr>
          <w:rStyle w:val="affff9"/>
          <w:b w:val="0"/>
        </w:rPr>
        <w:t xml:space="preserve">2.2.2.3. </w:t>
      </w:r>
      <w:r w:rsidR="0046407F" w:rsidRPr="009C61C8">
        <w:rPr>
          <w:rStyle w:val="affff9"/>
          <w:b w:val="0"/>
        </w:rPr>
        <w:t>Иностранный язык</w:t>
      </w:r>
      <w:proofErr w:type="gramStart"/>
      <w:r w:rsidR="0046407F" w:rsidRPr="009C61C8">
        <w:rPr>
          <w:rStyle w:val="affff9"/>
          <w:b w:val="0"/>
        </w:rPr>
        <w:t>.</w:t>
      </w:r>
      <w:proofErr w:type="gramEnd"/>
      <w:r w:rsidR="0046407F" w:rsidRPr="009C61C8">
        <w:rPr>
          <w:rStyle w:val="affff9"/>
          <w:b w:val="0"/>
        </w:rPr>
        <w:t xml:space="preserve">  </w:t>
      </w:r>
      <w:proofErr w:type="gramStart"/>
      <w:r w:rsidR="0046407F" w:rsidRPr="009C61C8">
        <w:rPr>
          <w:rStyle w:val="affff9"/>
          <w:b w:val="0"/>
        </w:rPr>
        <w:t>с</w:t>
      </w:r>
      <w:proofErr w:type="gramEnd"/>
      <w:r w:rsidR="0046407F" w:rsidRPr="009C61C8">
        <w:rPr>
          <w:rStyle w:val="affff9"/>
          <w:i/>
        </w:rPr>
        <w:t xml:space="preserve">. </w:t>
      </w:r>
      <w:r w:rsidR="003706EE" w:rsidRPr="009C61C8">
        <w:rPr>
          <w:rStyle w:val="affff9"/>
          <w:i/>
        </w:rPr>
        <w:t>1</w:t>
      </w:r>
      <w:r w:rsidR="00FA3533">
        <w:rPr>
          <w:rStyle w:val="affff9"/>
          <w:i/>
        </w:rPr>
        <w:t>07</w:t>
      </w:r>
      <w:r w:rsidR="0046407F" w:rsidRPr="009C61C8">
        <w:rPr>
          <w:rStyle w:val="affff9"/>
          <w:i/>
        </w:rPr>
        <w:t>-1</w:t>
      </w:r>
      <w:r w:rsidR="003706EE" w:rsidRPr="009C61C8">
        <w:rPr>
          <w:rStyle w:val="affff9"/>
          <w:i/>
        </w:rPr>
        <w:t>1</w:t>
      </w:r>
      <w:r w:rsidR="00FA3533">
        <w:rPr>
          <w:rStyle w:val="affff9"/>
          <w:i/>
        </w:rPr>
        <w:t>3</w:t>
      </w:r>
    </w:p>
    <w:p w:rsidR="0046407F" w:rsidRPr="009C61C8" w:rsidRDefault="0046407F" w:rsidP="003104BE">
      <w:pPr>
        <w:pStyle w:val="72"/>
        <w:shd w:val="clear" w:color="auto" w:fill="auto"/>
        <w:spacing w:line="276" w:lineRule="auto"/>
        <w:ind w:firstLine="0"/>
        <w:jc w:val="left"/>
        <w:rPr>
          <w:rStyle w:val="affff9"/>
          <w:i/>
        </w:rPr>
      </w:pPr>
      <w:r w:rsidRPr="009C61C8">
        <w:rPr>
          <w:rStyle w:val="affff9"/>
          <w:b w:val="0"/>
        </w:rPr>
        <w:t>2.2.2.4. История России. Всеобщая история</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Pr="009C61C8">
        <w:rPr>
          <w:rStyle w:val="affff9"/>
          <w:i/>
        </w:rPr>
        <w:t>.</w:t>
      </w:r>
      <w:r w:rsidR="003706EE" w:rsidRPr="009C61C8">
        <w:rPr>
          <w:rStyle w:val="affff9"/>
          <w:i/>
        </w:rPr>
        <w:t>11</w:t>
      </w:r>
      <w:r w:rsidR="00FA3533">
        <w:rPr>
          <w:rStyle w:val="affff9"/>
          <w:i/>
        </w:rPr>
        <w:t>3</w:t>
      </w:r>
      <w:r w:rsidRPr="009C61C8">
        <w:rPr>
          <w:rStyle w:val="affff9"/>
          <w:i/>
        </w:rPr>
        <w:t>-1</w:t>
      </w:r>
      <w:r w:rsidR="00FA3533">
        <w:rPr>
          <w:rStyle w:val="affff9"/>
          <w:i/>
        </w:rPr>
        <w:t>29</w:t>
      </w:r>
    </w:p>
    <w:p w:rsidR="0046407F" w:rsidRPr="009C61C8" w:rsidRDefault="0046407F" w:rsidP="003104BE">
      <w:pPr>
        <w:pStyle w:val="72"/>
        <w:shd w:val="clear" w:color="auto" w:fill="auto"/>
        <w:spacing w:line="276" w:lineRule="auto"/>
        <w:ind w:firstLine="0"/>
        <w:jc w:val="left"/>
        <w:rPr>
          <w:rStyle w:val="affff9"/>
          <w:i/>
        </w:rPr>
      </w:pPr>
      <w:r w:rsidRPr="009C61C8">
        <w:rPr>
          <w:rStyle w:val="affff9"/>
          <w:b w:val="0"/>
        </w:rPr>
        <w:t>2.2.2.5. Обществознание</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Pr="009C61C8">
        <w:rPr>
          <w:rStyle w:val="affff9"/>
          <w:i/>
        </w:rPr>
        <w:t>.1</w:t>
      </w:r>
      <w:r w:rsidR="00FA3533">
        <w:rPr>
          <w:rStyle w:val="affff9"/>
          <w:i/>
        </w:rPr>
        <w:t>29</w:t>
      </w:r>
      <w:r w:rsidRPr="009C61C8">
        <w:rPr>
          <w:rStyle w:val="affff9"/>
          <w:i/>
        </w:rPr>
        <w:t>-1</w:t>
      </w:r>
      <w:r w:rsidR="003706EE" w:rsidRPr="009C61C8">
        <w:rPr>
          <w:rStyle w:val="affff9"/>
          <w:i/>
        </w:rPr>
        <w:t>3</w:t>
      </w:r>
      <w:r w:rsidR="00FA3533">
        <w:rPr>
          <w:rStyle w:val="affff9"/>
          <w:i/>
        </w:rPr>
        <w:t>2</w:t>
      </w:r>
    </w:p>
    <w:p w:rsidR="0046407F" w:rsidRPr="009C61C8" w:rsidRDefault="0046407F" w:rsidP="003104BE">
      <w:pPr>
        <w:pStyle w:val="72"/>
        <w:shd w:val="clear" w:color="auto" w:fill="auto"/>
        <w:spacing w:line="276" w:lineRule="auto"/>
        <w:ind w:firstLine="0"/>
        <w:jc w:val="left"/>
        <w:rPr>
          <w:rStyle w:val="affff9"/>
          <w:i/>
        </w:rPr>
      </w:pPr>
      <w:r w:rsidRPr="009C61C8">
        <w:rPr>
          <w:rStyle w:val="affff9"/>
          <w:b w:val="0"/>
        </w:rPr>
        <w:t>2.2.2.6. География</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Pr="009C61C8">
        <w:rPr>
          <w:rStyle w:val="affff9"/>
          <w:i/>
        </w:rPr>
        <w:t xml:space="preserve"> 1</w:t>
      </w:r>
      <w:r w:rsidR="003706EE" w:rsidRPr="009C61C8">
        <w:rPr>
          <w:rStyle w:val="affff9"/>
          <w:i/>
        </w:rPr>
        <w:t>3</w:t>
      </w:r>
      <w:r w:rsidR="009B447B">
        <w:rPr>
          <w:rStyle w:val="affff9"/>
          <w:i/>
        </w:rPr>
        <w:t>3</w:t>
      </w:r>
      <w:r w:rsidRPr="009C61C8">
        <w:rPr>
          <w:rStyle w:val="affff9"/>
          <w:i/>
        </w:rPr>
        <w:t>-14</w:t>
      </w:r>
      <w:r w:rsidR="009B447B">
        <w:rPr>
          <w:rStyle w:val="affff9"/>
          <w:i/>
        </w:rPr>
        <w:t>0</w:t>
      </w:r>
    </w:p>
    <w:p w:rsidR="0046407F" w:rsidRPr="009C61C8" w:rsidRDefault="0046407F" w:rsidP="003104BE">
      <w:pPr>
        <w:pStyle w:val="72"/>
        <w:shd w:val="clear" w:color="auto" w:fill="auto"/>
        <w:spacing w:line="276" w:lineRule="auto"/>
        <w:ind w:firstLine="0"/>
        <w:jc w:val="left"/>
        <w:rPr>
          <w:rStyle w:val="affff9"/>
          <w:i/>
        </w:rPr>
      </w:pPr>
      <w:r w:rsidRPr="009C61C8">
        <w:rPr>
          <w:rStyle w:val="affff9"/>
          <w:b w:val="0"/>
        </w:rPr>
        <w:t>2.2.2.7. Математика</w:t>
      </w:r>
      <w:proofErr w:type="gramStart"/>
      <w:r w:rsidRPr="009C61C8">
        <w:rPr>
          <w:rStyle w:val="affff9"/>
          <w:b w:val="0"/>
        </w:rPr>
        <w:t xml:space="preserve"> .</w:t>
      </w:r>
      <w:proofErr w:type="gramEnd"/>
      <w:r w:rsidRPr="009C61C8">
        <w:rPr>
          <w:rStyle w:val="affff9"/>
          <w:b w:val="0"/>
        </w:rPr>
        <w:t>Алгебра. Геометрия</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 14</w:t>
      </w:r>
      <w:r w:rsidR="00E15B54">
        <w:rPr>
          <w:rStyle w:val="affff9"/>
          <w:i/>
        </w:rPr>
        <w:t>0</w:t>
      </w:r>
      <w:r w:rsidRPr="009C61C8">
        <w:rPr>
          <w:rStyle w:val="affff9"/>
          <w:i/>
        </w:rPr>
        <w:t>-1</w:t>
      </w:r>
      <w:r w:rsidR="003706EE" w:rsidRPr="009C61C8">
        <w:rPr>
          <w:rStyle w:val="affff9"/>
          <w:i/>
        </w:rPr>
        <w:t>4</w:t>
      </w:r>
      <w:r w:rsidR="00E15B54">
        <w:rPr>
          <w:rStyle w:val="affff9"/>
          <w:i/>
        </w:rPr>
        <w:t>5</w:t>
      </w:r>
    </w:p>
    <w:p w:rsidR="0046407F" w:rsidRPr="009C61C8" w:rsidRDefault="0046407F" w:rsidP="003104BE">
      <w:pPr>
        <w:pStyle w:val="72"/>
        <w:shd w:val="clear" w:color="auto" w:fill="auto"/>
        <w:spacing w:line="276" w:lineRule="auto"/>
        <w:ind w:firstLine="0"/>
        <w:jc w:val="left"/>
        <w:rPr>
          <w:rStyle w:val="affff9"/>
          <w:i/>
        </w:rPr>
      </w:pPr>
      <w:r w:rsidRPr="009C61C8">
        <w:rPr>
          <w:rStyle w:val="affff9"/>
          <w:b w:val="0"/>
        </w:rPr>
        <w:t>2.2.2.8. Информатика</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.1</w:t>
      </w:r>
      <w:r w:rsidR="003706EE" w:rsidRPr="009C61C8">
        <w:rPr>
          <w:rStyle w:val="affff9"/>
          <w:i/>
        </w:rPr>
        <w:t>4</w:t>
      </w:r>
      <w:r w:rsidR="00E15B54">
        <w:rPr>
          <w:rStyle w:val="affff9"/>
          <w:i/>
        </w:rPr>
        <w:t>5</w:t>
      </w:r>
      <w:r w:rsidRPr="009C61C8">
        <w:rPr>
          <w:rStyle w:val="affff9"/>
          <w:i/>
        </w:rPr>
        <w:t>-1</w:t>
      </w:r>
      <w:r w:rsidR="00E15B54">
        <w:rPr>
          <w:rStyle w:val="affff9"/>
          <w:i/>
        </w:rPr>
        <w:t>47</w:t>
      </w:r>
    </w:p>
    <w:p w:rsidR="0046407F" w:rsidRPr="009C61C8" w:rsidRDefault="0046407F" w:rsidP="003104BE">
      <w:pPr>
        <w:pStyle w:val="72"/>
        <w:shd w:val="clear" w:color="auto" w:fill="auto"/>
        <w:spacing w:line="276" w:lineRule="auto"/>
        <w:ind w:firstLine="0"/>
        <w:jc w:val="left"/>
        <w:rPr>
          <w:rStyle w:val="affff9"/>
          <w:i/>
        </w:rPr>
      </w:pPr>
      <w:r w:rsidRPr="009C61C8">
        <w:rPr>
          <w:rStyle w:val="affff9"/>
          <w:b w:val="0"/>
        </w:rPr>
        <w:t>2.2.2.9. Физика</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 1</w:t>
      </w:r>
      <w:r w:rsidR="00E15B54">
        <w:rPr>
          <w:rStyle w:val="affff9"/>
          <w:i/>
        </w:rPr>
        <w:t>47</w:t>
      </w:r>
      <w:r w:rsidRPr="009C61C8">
        <w:rPr>
          <w:rStyle w:val="affff9"/>
          <w:i/>
        </w:rPr>
        <w:t>-1</w:t>
      </w:r>
      <w:r w:rsidR="00E15B54">
        <w:rPr>
          <w:rStyle w:val="affff9"/>
          <w:i/>
        </w:rPr>
        <w:t>49</w:t>
      </w:r>
    </w:p>
    <w:p w:rsidR="00436EEB" w:rsidRPr="009C61C8" w:rsidRDefault="00436EEB" w:rsidP="003104BE">
      <w:pPr>
        <w:pStyle w:val="72"/>
        <w:shd w:val="clear" w:color="auto" w:fill="auto"/>
        <w:spacing w:line="276" w:lineRule="auto"/>
        <w:ind w:firstLine="0"/>
        <w:jc w:val="left"/>
        <w:rPr>
          <w:rStyle w:val="affff9"/>
          <w:i/>
        </w:rPr>
      </w:pPr>
      <w:r w:rsidRPr="009C61C8">
        <w:rPr>
          <w:rStyle w:val="affff9"/>
          <w:b w:val="0"/>
        </w:rPr>
        <w:t>2.2.2.10. Биология</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w:t>
      </w:r>
      <w:r w:rsidR="00703F91">
        <w:rPr>
          <w:rStyle w:val="affff9"/>
          <w:i/>
        </w:rPr>
        <w:t xml:space="preserve"> </w:t>
      </w:r>
      <w:r w:rsidRPr="009C61C8">
        <w:rPr>
          <w:rStyle w:val="affff9"/>
          <w:i/>
        </w:rPr>
        <w:t>1</w:t>
      </w:r>
      <w:r w:rsidR="00E15B54">
        <w:rPr>
          <w:rStyle w:val="affff9"/>
          <w:i/>
        </w:rPr>
        <w:t>49</w:t>
      </w:r>
      <w:r w:rsidRPr="009C61C8">
        <w:rPr>
          <w:rStyle w:val="affff9"/>
          <w:i/>
        </w:rPr>
        <w:t>-1</w:t>
      </w:r>
      <w:r w:rsidR="003706EE" w:rsidRPr="009C61C8">
        <w:rPr>
          <w:rStyle w:val="affff9"/>
          <w:i/>
        </w:rPr>
        <w:t>5</w:t>
      </w:r>
      <w:r w:rsidR="00E15B54">
        <w:rPr>
          <w:rStyle w:val="affff9"/>
          <w:i/>
        </w:rPr>
        <w:t>1</w:t>
      </w:r>
    </w:p>
    <w:p w:rsidR="00436EEB" w:rsidRPr="009C61C8" w:rsidRDefault="00436EEB" w:rsidP="003104BE">
      <w:pPr>
        <w:pStyle w:val="72"/>
        <w:shd w:val="clear" w:color="auto" w:fill="auto"/>
        <w:spacing w:line="276" w:lineRule="auto"/>
        <w:ind w:firstLine="0"/>
        <w:jc w:val="left"/>
        <w:rPr>
          <w:rStyle w:val="affff9"/>
          <w:i/>
        </w:rPr>
      </w:pPr>
      <w:r w:rsidRPr="009C61C8">
        <w:rPr>
          <w:rStyle w:val="affff9"/>
          <w:b w:val="0"/>
        </w:rPr>
        <w:t>2.2.2.11. Химия</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 1</w:t>
      </w:r>
      <w:r w:rsidR="003706EE" w:rsidRPr="009C61C8">
        <w:rPr>
          <w:rStyle w:val="affff9"/>
          <w:i/>
        </w:rPr>
        <w:t>5</w:t>
      </w:r>
      <w:r w:rsidR="00E15B54">
        <w:rPr>
          <w:rStyle w:val="affff9"/>
          <w:i/>
        </w:rPr>
        <w:t>1</w:t>
      </w:r>
      <w:r w:rsidRPr="009C61C8">
        <w:rPr>
          <w:rStyle w:val="affff9"/>
          <w:i/>
        </w:rPr>
        <w:t>-1</w:t>
      </w:r>
      <w:r w:rsidR="003706EE" w:rsidRPr="009C61C8">
        <w:rPr>
          <w:rStyle w:val="affff9"/>
          <w:i/>
        </w:rPr>
        <w:t>5</w:t>
      </w:r>
      <w:r w:rsidR="00E15B54">
        <w:rPr>
          <w:rStyle w:val="affff9"/>
          <w:i/>
        </w:rPr>
        <w:t>2</w:t>
      </w:r>
    </w:p>
    <w:p w:rsidR="00436EEB" w:rsidRPr="009C61C8" w:rsidRDefault="00436EEB" w:rsidP="003104BE">
      <w:pPr>
        <w:pStyle w:val="72"/>
        <w:shd w:val="clear" w:color="auto" w:fill="auto"/>
        <w:spacing w:line="276" w:lineRule="auto"/>
        <w:ind w:firstLine="0"/>
        <w:jc w:val="left"/>
        <w:rPr>
          <w:rStyle w:val="affff9"/>
          <w:i/>
        </w:rPr>
      </w:pPr>
      <w:r w:rsidRPr="009C61C8">
        <w:rPr>
          <w:rStyle w:val="affff9"/>
          <w:b w:val="0"/>
        </w:rPr>
        <w:t>2.2.2.12. Изобразительное искусство</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Pr="009C61C8">
        <w:rPr>
          <w:rStyle w:val="affff9"/>
          <w:i/>
        </w:rPr>
        <w:t>. 1</w:t>
      </w:r>
      <w:r w:rsidR="003706EE" w:rsidRPr="009C61C8">
        <w:rPr>
          <w:rStyle w:val="affff9"/>
          <w:i/>
        </w:rPr>
        <w:t>5</w:t>
      </w:r>
      <w:r w:rsidR="00E15B54">
        <w:rPr>
          <w:rStyle w:val="affff9"/>
          <w:i/>
        </w:rPr>
        <w:t>2</w:t>
      </w:r>
      <w:r w:rsidRPr="009C61C8">
        <w:rPr>
          <w:rStyle w:val="affff9"/>
          <w:i/>
        </w:rPr>
        <w:t>-1</w:t>
      </w:r>
      <w:r w:rsidR="003706EE" w:rsidRPr="009C61C8">
        <w:rPr>
          <w:rStyle w:val="affff9"/>
          <w:i/>
        </w:rPr>
        <w:t>5</w:t>
      </w:r>
      <w:r w:rsidR="00E15B54">
        <w:rPr>
          <w:rStyle w:val="affff9"/>
          <w:i/>
        </w:rPr>
        <w:t>4</w:t>
      </w:r>
    </w:p>
    <w:p w:rsidR="00436EEB" w:rsidRPr="009C61C8" w:rsidRDefault="00436EEB" w:rsidP="003104BE">
      <w:pPr>
        <w:pStyle w:val="72"/>
        <w:shd w:val="clear" w:color="auto" w:fill="auto"/>
        <w:spacing w:line="276" w:lineRule="auto"/>
        <w:ind w:firstLine="0"/>
        <w:jc w:val="left"/>
        <w:rPr>
          <w:rStyle w:val="affff9"/>
          <w:i/>
        </w:rPr>
      </w:pPr>
      <w:r w:rsidRPr="009C61C8">
        <w:rPr>
          <w:rStyle w:val="affff9"/>
          <w:b w:val="0"/>
        </w:rPr>
        <w:t>2.2.2.13. Музыка</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Pr="009C61C8">
        <w:rPr>
          <w:rStyle w:val="affff9"/>
          <w:i/>
        </w:rPr>
        <w:t>. 1</w:t>
      </w:r>
      <w:r w:rsidR="003706EE" w:rsidRPr="009C61C8">
        <w:rPr>
          <w:rStyle w:val="affff9"/>
          <w:i/>
        </w:rPr>
        <w:t>5</w:t>
      </w:r>
      <w:r w:rsidR="00E15B54">
        <w:rPr>
          <w:rStyle w:val="affff9"/>
          <w:i/>
        </w:rPr>
        <w:t>4</w:t>
      </w:r>
      <w:r w:rsidRPr="009C61C8">
        <w:rPr>
          <w:rStyle w:val="affff9"/>
          <w:i/>
        </w:rPr>
        <w:t>-1</w:t>
      </w:r>
      <w:r w:rsidR="003706EE" w:rsidRPr="009C61C8">
        <w:rPr>
          <w:rStyle w:val="affff9"/>
          <w:i/>
        </w:rPr>
        <w:t>5</w:t>
      </w:r>
      <w:r w:rsidR="00E15B54">
        <w:rPr>
          <w:rStyle w:val="affff9"/>
          <w:i/>
        </w:rPr>
        <w:t>5</w:t>
      </w:r>
    </w:p>
    <w:p w:rsidR="00436EEB" w:rsidRPr="009C61C8" w:rsidRDefault="00436EEB" w:rsidP="003104BE">
      <w:pPr>
        <w:pStyle w:val="72"/>
        <w:shd w:val="clear" w:color="auto" w:fill="auto"/>
        <w:spacing w:line="276" w:lineRule="auto"/>
        <w:ind w:firstLine="0"/>
        <w:jc w:val="left"/>
        <w:rPr>
          <w:rStyle w:val="affff9"/>
          <w:i/>
        </w:rPr>
      </w:pPr>
      <w:r w:rsidRPr="009C61C8">
        <w:rPr>
          <w:rStyle w:val="affff9"/>
          <w:b w:val="0"/>
        </w:rPr>
        <w:t>2.2.2.14. Технология</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.1</w:t>
      </w:r>
      <w:r w:rsidR="003706EE" w:rsidRPr="009C61C8">
        <w:rPr>
          <w:rStyle w:val="affff9"/>
          <w:i/>
        </w:rPr>
        <w:t>5</w:t>
      </w:r>
      <w:r w:rsidR="00E15B54">
        <w:rPr>
          <w:rStyle w:val="affff9"/>
          <w:i/>
        </w:rPr>
        <w:t>5</w:t>
      </w:r>
      <w:r w:rsidRPr="009C61C8">
        <w:rPr>
          <w:rStyle w:val="affff9"/>
          <w:i/>
        </w:rPr>
        <w:t>-1</w:t>
      </w:r>
      <w:r w:rsidR="003706EE" w:rsidRPr="009C61C8">
        <w:rPr>
          <w:rStyle w:val="affff9"/>
          <w:i/>
        </w:rPr>
        <w:t>5</w:t>
      </w:r>
      <w:r w:rsidR="00E15B54">
        <w:rPr>
          <w:rStyle w:val="affff9"/>
          <w:i/>
        </w:rPr>
        <w:t>6</w:t>
      </w:r>
    </w:p>
    <w:p w:rsidR="00436EEB" w:rsidRPr="009C61C8" w:rsidRDefault="00436EEB" w:rsidP="003104BE">
      <w:pPr>
        <w:pStyle w:val="72"/>
        <w:shd w:val="clear" w:color="auto" w:fill="auto"/>
        <w:spacing w:line="276" w:lineRule="auto"/>
        <w:ind w:firstLine="0"/>
        <w:jc w:val="left"/>
        <w:rPr>
          <w:rStyle w:val="affff9"/>
          <w:i/>
        </w:rPr>
      </w:pPr>
      <w:r w:rsidRPr="009C61C8">
        <w:rPr>
          <w:rStyle w:val="affff9"/>
          <w:b w:val="0"/>
        </w:rPr>
        <w:t>2.2.2.15. Физическая культура</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 1</w:t>
      </w:r>
      <w:r w:rsidR="003706EE" w:rsidRPr="009C61C8">
        <w:rPr>
          <w:rStyle w:val="affff9"/>
          <w:i/>
        </w:rPr>
        <w:t>5</w:t>
      </w:r>
      <w:r w:rsidR="00E15B54">
        <w:rPr>
          <w:rStyle w:val="affff9"/>
          <w:i/>
        </w:rPr>
        <w:t>6</w:t>
      </w:r>
      <w:r w:rsidRPr="009C61C8">
        <w:rPr>
          <w:rStyle w:val="affff9"/>
          <w:i/>
        </w:rPr>
        <w:t>-1</w:t>
      </w:r>
      <w:r w:rsidR="00E15B54">
        <w:rPr>
          <w:rStyle w:val="affff9"/>
          <w:i/>
        </w:rPr>
        <w:t>58</w:t>
      </w:r>
    </w:p>
    <w:p w:rsidR="00436EEB" w:rsidRPr="009C61C8" w:rsidRDefault="00436EEB" w:rsidP="003104BE">
      <w:pPr>
        <w:pStyle w:val="72"/>
        <w:shd w:val="clear" w:color="auto" w:fill="auto"/>
        <w:spacing w:line="276" w:lineRule="auto"/>
        <w:ind w:firstLine="0"/>
        <w:jc w:val="left"/>
        <w:rPr>
          <w:rStyle w:val="affff9"/>
          <w:i/>
        </w:rPr>
      </w:pPr>
      <w:r w:rsidRPr="009C61C8">
        <w:rPr>
          <w:rStyle w:val="affff9"/>
          <w:b w:val="0"/>
        </w:rPr>
        <w:t>2.2.2.16. Основы медицинских знаний и ЗОЖ</w:t>
      </w:r>
      <w:r w:rsidRPr="009C61C8">
        <w:rPr>
          <w:rStyle w:val="affff9"/>
          <w:i/>
        </w:rPr>
        <w:t>. с. 1</w:t>
      </w:r>
      <w:r w:rsidR="00E15B54">
        <w:rPr>
          <w:rStyle w:val="affff9"/>
          <w:i/>
        </w:rPr>
        <w:t>58</w:t>
      </w:r>
    </w:p>
    <w:p w:rsidR="00436EEB" w:rsidRDefault="0037382A" w:rsidP="003104BE">
      <w:pPr>
        <w:pStyle w:val="72"/>
        <w:shd w:val="clear" w:color="auto" w:fill="auto"/>
        <w:spacing w:line="276" w:lineRule="auto"/>
        <w:ind w:firstLine="0"/>
        <w:jc w:val="left"/>
        <w:rPr>
          <w:rStyle w:val="affff9"/>
          <w:i/>
        </w:rPr>
      </w:pPr>
      <w:r w:rsidRPr="009C61C8">
        <w:rPr>
          <w:rStyle w:val="affff9"/>
          <w:i/>
        </w:rPr>
        <w:t>2.3. Программа воспитания и социализации обучающихся на ступени основного общего образования</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 xml:space="preserve">. </w:t>
      </w:r>
      <w:r w:rsidR="00E15B54">
        <w:rPr>
          <w:rStyle w:val="affff9"/>
          <w:i/>
        </w:rPr>
        <w:t>159</w:t>
      </w:r>
      <w:r w:rsidR="00CE2149" w:rsidRPr="009C61C8">
        <w:rPr>
          <w:rStyle w:val="affff9"/>
          <w:i/>
        </w:rPr>
        <w:t>-</w:t>
      </w:r>
      <w:r w:rsidR="00E15B54">
        <w:rPr>
          <w:rStyle w:val="affff9"/>
          <w:i/>
        </w:rPr>
        <w:t>19</w:t>
      </w:r>
      <w:r w:rsidR="00DF5B7A">
        <w:rPr>
          <w:rStyle w:val="affff9"/>
          <w:i/>
        </w:rPr>
        <w:t>8</w:t>
      </w:r>
    </w:p>
    <w:p w:rsidR="00C32141" w:rsidRPr="009C61C8" w:rsidRDefault="00C32141" w:rsidP="003104BE">
      <w:pPr>
        <w:pStyle w:val="72"/>
        <w:shd w:val="clear" w:color="auto" w:fill="auto"/>
        <w:spacing w:line="276" w:lineRule="auto"/>
        <w:ind w:firstLine="0"/>
        <w:jc w:val="left"/>
        <w:rPr>
          <w:rStyle w:val="affff9"/>
          <w:i/>
        </w:rPr>
      </w:pPr>
      <w:r>
        <w:rPr>
          <w:rStyle w:val="affff9"/>
          <w:i/>
        </w:rPr>
        <w:t>2.4.  Программа коррекционной работы</w:t>
      </w:r>
      <w:proofErr w:type="gramStart"/>
      <w:r>
        <w:rPr>
          <w:rStyle w:val="affff9"/>
          <w:i/>
        </w:rPr>
        <w:t>.</w:t>
      </w:r>
      <w:proofErr w:type="gramEnd"/>
      <w:r>
        <w:rPr>
          <w:rStyle w:val="affff9"/>
          <w:i/>
        </w:rPr>
        <w:t xml:space="preserve"> </w:t>
      </w:r>
      <w:proofErr w:type="gramStart"/>
      <w:r>
        <w:rPr>
          <w:rStyle w:val="affff9"/>
          <w:i/>
        </w:rPr>
        <w:t>с</w:t>
      </w:r>
      <w:proofErr w:type="gramEnd"/>
      <w:r>
        <w:rPr>
          <w:rStyle w:val="affff9"/>
          <w:i/>
        </w:rPr>
        <w:t xml:space="preserve">. </w:t>
      </w:r>
      <w:r w:rsidR="00451763">
        <w:rPr>
          <w:rStyle w:val="affff9"/>
          <w:i/>
        </w:rPr>
        <w:t>19</w:t>
      </w:r>
      <w:r w:rsidR="00DF5B7A">
        <w:rPr>
          <w:rStyle w:val="affff9"/>
          <w:i/>
        </w:rPr>
        <w:t>8</w:t>
      </w:r>
      <w:r w:rsidR="00451763">
        <w:rPr>
          <w:rStyle w:val="affff9"/>
          <w:i/>
        </w:rPr>
        <w:t>-20</w:t>
      </w:r>
      <w:r w:rsidR="00426D27">
        <w:rPr>
          <w:rStyle w:val="affff9"/>
          <w:i/>
        </w:rPr>
        <w:t>7</w:t>
      </w:r>
    </w:p>
    <w:p w:rsidR="00895057" w:rsidRPr="009C61C8" w:rsidRDefault="00895057" w:rsidP="003104BE">
      <w:pPr>
        <w:pStyle w:val="72"/>
        <w:shd w:val="clear" w:color="auto" w:fill="auto"/>
        <w:spacing w:line="276" w:lineRule="auto"/>
        <w:ind w:firstLine="0"/>
        <w:jc w:val="left"/>
        <w:rPr>
          <w:rStyle w:val="affff9"/>
          <w:u w:val="single"/>
        </w:rPr>
      </w:pPr>
      <w:r w:rsidRPr="009C61C8">
        <w:rPr>
          <w:rStyle w:val="affff9"/>
        </w:rPr>
        <w:tab/>
      </w:r>
      <w:r w:rsidRPr="009C61C8">
        <w:rPr>
          <w:rStyle w:val="affff9"/>
        </w:rPr>
        <w:tab/>
      </w:r>
      <w:r w:rsidRPr="009C61C8">
        <w:rPr>
          <w:rStyle w:val="affff9"/>
        </w:rPr>
        <w:tab/>
      </w:r>
      <w:r w:rsidRPr="009C61C8">
        <w:rPr>
          <w:rStyle w:val="affff9"/>
        </w:rPr>
        <w:tab/>
      </w:r>
      <w:r w:rsidRPr="009C61C8">
        <w:rPr>
          <w:rStyle w:val="affff9"/>
        </w:rPr>
        <w:tab/>
      </w:r>
      <w:r w:rsidRPr="009C61C8">
        <w:rPr>
          <w:rStyle w:val="affff9"/>
          <w:u w:val="single"/>
        </w:rPr>
        <w:t>3. Организационный отдел</w:t>
      </w:r>
    </w:p>
    <w:p w:rsidR="00895057" w:rsidRDefault="00895057" w:rsidP="003104BE">
      <w:pPr>
        <w:pStyle w:val="72"/>
        <w:shd w:val="clear" w:color="auto" w:fill="auto"/>
        <w:spacing w:line="276" w:lineRule="auto"/>
        <w:ind w:firstLine="0"/>
        <w:jc w:val="left"/>
        <w:rPr>
          <w:rStyle w:val="affff9"/>
          <w:i/>
        </w:rPr>
      </w:pPr>
      <w:r w:rsidRPr="009C61C8">
        <w:rPr>
          <w:rStyle w:val="affff9"/>
          <w:i/>
        </w:rPr>
        <w:t>3.1.Учебный план 5</w:t>
      </w:r>
      <w:r w:rsidR="00317A89">
        <w:rPr>
          <w:rStyle w:val="affff9"/>
          <w:i/>
        </w:rPr>
        <w:t>-9 классов</w:t>
      </w:r>
      <w:r w:rsidRPr="009C61C8">
        <w:rPr>
          <w:rStyle w:val="affff9"/>
          <w:i/>
        </w:rPr>
        <w:t xml:space="preserve"> основного общего образования с. 20</w:t>
      </w:r>
      <w:r w:rsidR="00426D27">
        <w:rPr>
          <w:rStyle w:val="affff9"/>
          <w:i/>
        </w:rPr>
        <w:t>8</w:t>
      </w:r>
      <w:r w:rsidRPr="009C61C8">
        <w:rPr>
          <w:rStyle w:val="affff9"/>
          <w:i/>
        </w:rPr>
        <w:t>-</w:t>
      </w:r>
      <w:r w:rsidR="00CE2149" w:rsidRPr="009C61C8">
        <w:rPr>
          <w:rStyle w:val="affff9"/>
          <w:i/>
        </w:rPr>
        <w:t>2</w:t>
      </w:r>
      <w:r w:rsidR="00703F91">
        <w:rPr>
          <w:rStyle w:val="affff9"/>
          <w:i/>
        </w:rPr>
        <w:t>1</w:t>
      </w:r>
      <w:r w:rsidR="00426D27">
        <w:rPr>
          <w:rStyle w:val="affff9"/>
          <w:i/>
        </w:rPr>
        <w:t>4</w:t>
      </w:r>
    </w:p>
    <w:p w:rsidR="00703F91" w:rsidRPr="00BC03DC" w:rsidRDefault="00703F91" w:rsidP="003104BE">
      <w:pPr>
        <w:pStyle w:val="72"/>
        <w:shd w:val="clear" w:color="auto" w:fill="auto"/>
        <w:spacing w:line="276" w:lineRule="auto"/>
        <w:ind w:firstLine="0"/>
        <w:jc w:val="left"/>
        <w:rPr>
          <w:rStyle w:val="affff9"/>
          <w:b w:val="0"/>
        </w:rPr>
      </w:pPr>
      <w:r w:rsidRPr="00BC03DC">
        <w:rPr>
          <w:rStyle w:val="affff9"/>
          <w:b w:val="0"/>
        </w:rPr>
        <w:t>3.1.1. Календарный учебный график с. 21</w:t>
      </w:r>
      <w:r w:rsidR="00426D27">
        <w:rPr>
          <w:rStyle w:val="affff9"/>
          <w:b w:val="0"/>
        </w:rPr>
        <w:t>4</w:t>
      </w:r>
      <w:r w:rsidRPr="00BC03DC">
        <w:rPr>
          <w:rStyle w:val="affff9"/>
          <w:b w:val="0"/>
        </w:rPr>
        <w:t>-21</w:t>
      </w:r>
      <w:r w:rsidR="00426D27">
        <w:rPr>
          <w:rStyle w:val="affff9"/>
          <w:b w:val="0"/>
        </w:rPr>
        <w:t>5</w:t>
      </w:r>
    </w:p>
    <w:p w:rsidR="00CE2149" w:rsidRPr="009C61C8" w:rsidRDefault="00CE2149" w:rsidP="003104BE">
      <w:pPr>
        <w:pStyle w:val="72"/>
        <w:shd w:val="clear" w:color="auto" w:fill="auto"/>
        <w:spacing w:line="276" w:lineRule="auto"/>
        <w:ind w:firstLine="0"/>
        <w:jc w:val="left"/>
        <w:rPr>
          <w:rStyle w:val="affff9"/>
          <w:i/>
        </w:rPr>
      </w:pPr>
      <w:r w:rsidRPr="009C61C8">
        <w:rPr>
          <w:rStyle w:val="affff9"/>
          <w:i/>
        </w:rPr>
        <w:t>3.2. Программа внеурочной деятельности обучающихся</w:t>
      </w:r>
      <w:proofErr w:type="gramStart"/>
      <w:r w:rsidRPr="009C61C8">
        <w:rPr>
          <w:rStyle w:val="affff9"/>
          <w:i/>
        </w:rPr>
        <w:t>.</w:t>
      </w:r>
      <w:proofErr w:type="gramEnd"/>
      <w:r w:rsidRPr="009C61C8">
        <w:rPr>
          <w:rStyle w:val="affff9"/>
          <w:i/>
        </w:rPr>
        <w:t xml:space="preserve"> </w:t>
      </w:r>
      <w:proofErr w:type="gramStart"/>
      <w:r w:rsidRPr="009C61C8">
        <w:rPr>
          <w:rStyle w:val="affff9"/>
          <w:i/>
        </w:rPr>
        <w:t>с</w:t>
      </w:r>
      <w:proofErr w:type="gramEnd"/>
      <w:r w:rsidRPr="009C61C8">
        <w:rPr>
          <w:rStyle w:val="affff9"/>
          <w:i/>
        </w:rPr>
        <w:t>.</w:t>
      </w:r>
      <w:r w:rsidR="009C61C8">
        <w:rPr>
          <w:rStyle w:val="affff9"/>
          <w:i/>
        </w:rPr>
        <w:t xml:space="preserve"> </w:t>
      </w:r>
      <w:r w:rsidR="00703F91">
        <w:rPr>
          <w:rStyle w:val="affff9"/>
          <w:i/>
        </w:rPr>
        <w:t>21</w:t>
      </w:r>
      <w:r w:rsidR="00426D27">
        <w:rPr>
          <w:rStyle w:val="affff9"/>
          <w:i/>
        </w:rPr>
        <w:t>5</w:t>
      </w:r>
      <w:r w:rsidRPr="009C61C8">
        <w:rPr>
          <w:rStyle w:val="affff9"/>
          <w:i/>
        </w:rPr>
        <w:t>-2</w:t>
      </w:r>
      <w:r w:rsidR="00426D27">
        <w:rPr>
          <w:rStyle w:val="affff9"/>
          <w:i/>
        </w:rPr>
        <w:t>50</w:t>
      </w:r>
    </w:p>
    <w:p w:rsidR="0097606C" w:rsidRPr="009C61C8" w:rsidRDefault="00895057" w:rsidP="003104BE">
      <w:pPr>
        <w:pStyle w:val="72"/>
        <w:shd w:val="clear" w:color="auto" w:fill="auto"/>
        <w:spacing w:line="276" w:lineRule="auto"/>
        <w:ind w:firstLine="0"/>
        <w:jc w:val="left"/>
        <w:rPr>
          <w:rStyle w:val="affff9"/>
          <w:i/>
        </w:rPr>
      </w:pPr>
      <w:r w:rsidRPr="009C61C8">
        <w:rPr>
          <w:rStyle w:val="affff9"/>
          <w:i/>
        </w:rPr>
        <w:t>3.</w:t>
      </w:r>
      <w:r w:rsidR="00CE2149" w:rsidRPr="009C61C8">
        <w:rPr>
          <w:rStyle w:val="affff9"/>
          <w:i/>
        </w:rPr>
        <w:t>3</w:t>
      </w:r>
      <w:r w:rsidRPr="009C61C8">
        <w:rPr>
          <w:rStyle w:val="affff9"/>
          <w:i/>
        </w:rPr>
        <w:t>. Система условий реализации осн</w:t>
      </w:r>
      <w:r w:rsidR="00CE2149" w:rsidRPr="009C61C8">
        <w:rPr>
          <w:rStyle w:val="affff9"/>
          <w:i/>
        </w:rPr>
        <w:t>овной образовательной программы</w:t>
      </w:r>
      <w:proofErr w:type="gramStart"/>
      <w:r w:rsidRPr="009C61C8">
        <w:rPr>
          <w:rStyle w:val="affff9"/>
          <w:i/>
        </w:rPr>
        <w:t>.</w:t>
      </w:r>
      <w:proofErr w:type="gramEnd"/>
      <w:r w:rsidR="00CE2149" w:rsidRPr="009C61C8">
        <w:rPr>
          <w:rStyle w:val="affff9"/>
          <w:i/>
        </w:rPr>
        <w:t xml:space="preserve"> </w:t>
      </w:r>
      <w:proofErr w:type="gramStart"/>
      <w:r w:rsidR="002D6907">
        <w:rPr>
          <w:rStyle w:val="affff9"/>
          <w:i/>
        </w:rPr>
        <w:t>с</w:t>
      </w:r>
      <w:proofErr w:type="gramEnd"/>
      <w:r w:rsidR="002D6907">
        <w:rPr>
          <w:rStyle w:val="affff9"/>
          <w:i/>
        </w:rPr>
        <w:t>.</w:t>
      </w:r>
      <w:r w:rsidR="004B3A8B">
        <w:rPr>
          <w:rStyle w:val="affff9"/>
          <w:i/>
        </w:rPr>
        <w:t xml:space="preserve"> </w:t>
      </w:r>
      <w:r w:rsidR="002D6907">
        <w:rPr>
          <w:rStyle w:val="affff9"/>
          <w:i/>
        </w:rPr>
        <w:t>25</w:t>
      </w:r>
      <w:r w:rsidR="00426D27">
        <w:rPr>
          <w:rStyle w:val="affff9"/>
          <w:i/>
        </w:rPr>
        <w:t>1</w:t>
      </w:r>
    </w:p>
    <w:p w:rsidR="0097606C" w:rsidRPr="009C61C8" w:rsidRDefault="0097606C" w:rsidP="003104BE">
      <w:pPr>
        <w:pStyle w:val="72"/>
        <w:shd w:val="clear" w:color="auto" w:fill="auto"/>
        <w:spacing w:line="276" w:lineRule="auto"/>
        <w:ind w:firstLine="0"/>
        <w:jc w:val="left"/>
        <w:rPr>
          <w:rStyle w:val="affff9"/>
          <w:i/>
        </w:rPr>
      </w:pPr>
      <w:r w:rsidRPr="009C61C8">
        <w:rPr>
          <w:rStyle w:val="affff9"/>
          <w:b w:val="0"/>
        </w:rPr>
        <w:t>3.3.1. Кадровые условия реализации основной образовательной программы</w:t>
      </w:r>
      <w:proofErr w:type="gramStart"/>
      <w:r w:rsidRPr="009C61C8">
        <w:rPr>
          <w:rStyle w:val="affff9"/>
          <w:b w:val="0"/>
        </w:rPr>
        <w:t xml:space="preserve"> .</w:t>
      </w:r>
      <w:proofErr w:type="gramEnd"/>
      <w:r w:rsidRPr="009C61C8">
        <w:rPr>
          <w:rStyle w:val="affff9"/>
          <w:b w:val="0"/>
        </w:rPr>
        <w:t xml:space="preserve"> </w:t>
      </w:r>
      <w:r w:rsidRPr="009C61C8">
        <w:rPr>
          <w:rStyle w:val="affff9"/>
          <w:i/>
        </w:rPr>
        <w:t>с.</w:t>
      </w:r>
      <w:r w:rsidR="009C61C8">
        <w:rPr>
          <w:rStyle w:val="affff9"/>
          <w:i/>
        </w:rPr>
        <w:t xml:space="preserve"> </w:t>
      </w:r>
      <w:r w:rsidRPr="009C61C8">
        <w:rPr>
          <w:rStyle w:val="affff9"/>
          <w:i/>
        </w:rPr>
        <w:t xml:space="preserve"> 2</w:t>
      </w:r>
      <w:r w:rsidR="002D6907">
        <w:rPr>
          <w:rStyle w:val="affff9"/>
          <w:i/>
        </w:rPr>
        <w:t>5</w:t>
      </w:r>
      <w:r w:rsidR="00426D27">
        <w:rPr>
          <w:rStyle w:val="affff9"/>
          <w:i/>
        </w:rPr>
        <w:t>1</w:t>
      </w:r>
      <w:r w:rsidRPr="009C61C8">
        <w:rPr>
          <w:rStyle w:val="affff9"/>
          <w:i/>
        </w:rPr>
        <w:t>-2</w:t>
      </w:r>
      <w:r w:rsidR="002D6907">
        <w:rPr>
          <w:rStyle w:val="affff9"/>
          <w:i/>
        </w:rPr>
        <w:t>5</w:t>
      </w:r>
      <w:r w:rsidR="00426D27">
        <w:rPr>
          <w:rStyle w:val="affff9"/>
          <w:i/>
        </w:rPr>
        <w:t>4</w:t>
      </w:r>
    </w:p>
    <w:p w:rsidR="0097606C" w:rsidRPr="009C61C8" w:rsidRDefault="0097606C" w:rsidP="003104BE">
      <w:pPr>
        <w:pStyle w:val="72"/>
        <w:shd w:val="clear" w:color="auto" w:fill="auto"/>
        <w:spacing w:line="276" w:lineRule="auto"/>
        <w:ind w:firstLine="0"/>
        <w:jc w:val="left"/>
        <w:rPr>
          <w:rStyle w:val="affff9"/>
          <w:i/>
        </w:rPr>
      </w:pPr>
      <w:r w:rsidRPr="009C61C8">
        <w:rPr>
          <w:rStyle w:val="affff9"/>
          <w:b w:val="0"/>
        </w:rPr>
        <w:t>3.3.2. Социально-психолого-педагогические условия реализации основной образовательной программы</w:t>
      </w:r>
      <w:proofErr w:type="gramStart"/>
      <w:r w:rsidRPr="009C61C8">
        <w:rPr>
          <w:rStyle w:val="affff9"/>
          <w:b w:val="0"/>
        </w:rPr>
        <w:t>.</w:t>
      </w:r>
      <w:proofErr w:type="gramEnd"/>
      <w:r w:rsidRPr="009C61C8">
        <w:rPr>
          <w:rStyle w:val="affff9"/>
          <w:b w:val="0"/>
        </w:rPr>
        <w:t xml:space="preserve"> </w:t>
      </w:r>
      <w:proofErr w:type="gramStart"/>
      <w:r w:rsidRPr="009C61C8">
        <w:rPr>
          <w:rStyle w:val="affff9"/>
          <w:i/>
        </w:rPr>
        <w:t>с</w:t>
      </w:r>
      <w:proofErr w:type="gramEnd"/>
      <w:r w:rsidRPr="009C61C8">
        <w:rPr>
          <w:rStyle w:val="affff9"/>
          <w:i/>
        </w:rPr>
        <w:t>. 2</w:t>
      </w:r>
      <w:r w:rsidR="002D6907">
        <w:rPr>
          <w:rStyle w:val="affff9"/>
          <w:i/>
        </w:rPr>
        <w:t>5</w:t>
      </w:r>
      <w:r w:rsidR="00426D27">
        <w:rPr>
          <w:rStyle w:val="affff9"/>
          <w:i/>
        </w:rPr>
        <w:t>4</w:t>
      </w:r>
      <w:r w:rsidRPr="009C61C8">
        <w:rPr>
          <w:rStyle w:val="affff9"/>
          <w:i/>
        </w:rPr>
        <w:t>-25</w:t>
      </w:r>
      <w:r w:rsidR="00426D27">
        <w:rPr>
          <w:rStyle w:val="affff9"/>
          <w:i/>
        </w:rPr>
        <w:t>6</w:t>
      </w:r>
    </w:p>
    <w:p w:rsidR="0097606C" w:rsidRPr="009C61C8" w:rsidRDefault="0097606C" w:rsidP="003104BE">
      <w:pPr>
        <w:pStyle w:val="72"/>
        <w:shd w:val="clear" w:color="auto" w:fill="auto"/>
        <w:spacing w:line="276" w:lineRule="auto"/>
        <w:ind w:firstLine="0"/>
        <w:jc w:val="left"/>
        <w:rPr>
          <w:rStyle w:val="affff9"/>
          <w:b w:val="0"/>
        </w:rPr>
      </w:pPr>
      <w:r w:rsidRPr="009C61C8">
        <w:rPr>
          <w:rStyle w:val="affff9"/>
          <w:b w:val="0"/>
        </w:rPr>
        <w:t xml:space="preserve">3.3.3. Материально-технические условия  </w:t>
      </w:r>
      <w:r w:rsidR="00426D27">
        <w:rPr>
          <w:rStyle w:val="affff9"/>
          <w:b w:val="0"/>
        </w:rPr>
        <w:t xml:space="preserve">реализации основной общеобраз. программы </w:t>
      </w:r>
      <w:r w:rsidRPr="009C61C8">
        <w:rPr>
          <w:rStyle w:val="affff9"/>
          <w:i/>
        </w:rPr>
        <w:t>с. 2</w:t>
      </w:r>
      <w:r w:rsidR="002D6907">
        <w:rPr>
          <w:rStyle w:val="affff9"/>
          <w:i/>
        </w:rPr>
        <w:t>5</w:t>
      </w:r>
      <w:r w:rsidR="00426D27">
        <w:rPr>
          <w:rStyle w:val="affff9"/>
          <w:i/>
        </w:rPr>
        <w:t>6</w:t>
      </w:r>
      <w:r w:rsidRPr="009C61C8">
        <w:rPr>
          <w:rStyle w:val="affff9"/>
          <w:i/>
        </w:rPr>
        <w:t>-25</w:t>
      </w:r>
      <w:r w:rsidR="00426D27">
        <w:rPr>
          <w:rStyle w:val="affff9"/>
          <w:i/>
        </w:rPr>
        <w:t>8</w:t>
      </w:r>
    </w:p>
    <w:p w:rsidR="0097606C" w:rsidRPr="009C61C8" w:rsidRDefault="0097606C" w:rsidP="003104BE">
      <w:pPr>
        <w:pStyle w:val="72"/>
        <w:shd w:val="clear" w:color="auto" w:fill="auto"/>
        <w:spacing w:line="276" w:lineRule="auto"/>
        <w:ind w:firstLine="0"/>
        <w:jc w:val="left"/>
        <w:rPr>
          <w:rStyle w:val="affff9"/>
          <w:b w:val="0"/>
        </w:rPr>
      </w:pPr>
      <w:r w:rsidRPr="009C61C8">
        <w:rPr>
          <w:rStyle w:val="affff9"/>
          <w:b w:val="0"/>
        </w:rPr>
        <w:lastRenderedPageBreak/>
        <w:t>3.3.4. Финансовое обеспечение реализации основной образовательной программы</w:t>
      </w:r>
      <w:proofErr w:type="gramStart"/>
      <w:r w:rsidRPr="009C61C8">
        <w:rPr>
          <w:rStyle w:val="affff9"/>
          <w:b w:val="0"/>
        </w:rPr>
        <w:t>.</w:t>
      </w:r>
      <w:proofErr w:type="gramEnd"/>
      <w:r w:rsidRPr="009C61C8">
        <w:rPr>
          <w:rStyle w:val="affff9"/>
          <w:b w:val="0"/>
        </w:rPr>
        <w:t xml:space="preserve"> </w:t>
      </w:r>
      <w:proofErr w:type="gramStart"/>
      <w:r w:rsidR="0039411F">
        <w:rPr>
          <w:rStyle w:val="affff9"/>
          <w:i/>
        </w:rPr>
        <w:t>с</w:t>
      </w:r>
      <w:proofErr w:type="gramEnd"/>
      <w:r w:rsidR="0039411F">
        <w:rPr>
          <w:rStyle w:val="affff9"/>
          <w:i/>
        </w:rPr>
        <w:t>. 25</w:t>
      </w:r>
      <w:r w:rsidR="00426D27">
        <w:rPr>
          <w:rStyle w:val="affff9"/>
          <w:i/>
        </w:rPr>
        <w:t>8</w:t>
      </w:r>
      <w:r w:rsidR="002D6907">
        <w:rPr>
          <w:rStyle w:val="affff9"/>
          <w:i/>
        </w:rPr>
        <w:t>-25</w:t>
      </w:r>
      <w:r w:rsidR="00426D27">
        <w:rPr>
          <w:rStyle w:val="affff9"/>
          <w:i/>
        </w:rPr>
        <w:t>9</w:t>
      </w:r>
    </w:p>
    <w:p w:rsidR="00895057" w:rsidRDefault="0097606C" w:rsidP="003104BE">
      <w:pPr>
        <w:pStyle w:val="72"/>
        <w:shd w:val="clear" w:color="auto" w:fill="auto"/>
        <w:spacing w:line="276" w:lineRule="auto"/>
        <w:ind w:firstLine="0"/>
        <w:jc w:val="left"/>
        <w:rPr>
          <w:rStyle w:val="affff9"/>
          <w:i/>
        </w:rPr>
      </w:pPr>
      <w:r w:rsidRPr="009C61C8">
        <w:rPr>
          <w:rStyle w:val="affff9"/>
          <w:b w:val="0"/>
        </w:rPr>
        <w:t xml:space="preserve">3.3.5. </w:t>
      </w:r>
      <w:r w:rsidR="004D1A63" w:rsidRPr="009C61C8">
        <w:rPr>
          <w:rStyle w:val="affff9"/>
          <w:b w:val="0"/>
        </w:rPr>
        <w:t>И</w:t>
      </w:r>
      <w:r w:rsidRPr="009C61C8">
        <w:rPr>
          <w:rStyle w:val="affff9"/>
          <w:b w:val="0"/>
        </w:rPr>
        <w:t>нформационно-методические услов</w:t>
      </w:r>
      <w:r w:rsidR="009C61C8">
        <w:rPr>
          <w:rStyle w:val="affff9"/>
          <w:b w:val="0"/>
        </w:rPr>
        <w:t>ия реализации основной образ</w:t>
      </w:r>
      <w:proofErr w:type="gramStart"/>
      <w:r w:rsidR="009C61C8">
        <w:rPr>
          <w:rStyle w:val="affff9"/>
          <w:b w:val="0"/>
        </w:rPr>
        <w:t>.</w:t>
      </w:r>
      <w:proofErr w:type="gramEnd"/>
      <w:r w:rsidR="009C61C8">
        <w:rPr>
          <w:rStyle w:val="affff9"/>
          <w:b w:val="0"/>
        </w:rPr>
        <w:t xml:space="preserve"> </w:t>
      </w:r>
      <w:proofErr w:type="gramStart"/>
      <w:r w:rsidRPr="009C61C8">
        <w:rPr>
          <w:rStyle w:val="affff9"/>
          <w:b w:val="0"/>
        </w:rPr>
        <w:t>п</w:t>
      </w:r>
      <w:proofErr w:type="gramEnd"/>
      <w:r w:rsidRPr="009C61C8">
        <w:rPr>
          <w:rStyle w:val="affff9"/>
          <w:b w:val="0"/>
        </w:rPr>
        <w:t xml:space="preserve">рограммы. </w:t>
      </w:r>
      <w:r w:rsidR="0039411F">
        <w:rPr>
          <w:rStyle w:val="affff9"/>
          <w:i/>
        </w:rPr>
        <w:t>с. 25</w:t>
      </w:r>
      <w:r w:rsidR="001E5A27">
        <w:rPr>
          <w:rStyle w:val="affff9"/>
          <w:i/>
        </w:rPr>
        <w:t>9</w:t>
      </w:r>
      <w:r w:rsidR="0039411F">
        <w:rPr>
          <w:rStyle w:val="affff9"/>
          <w:i/>
        </w:rPr>
        <w:t>-2</w:t>
      </w:r>
      <w:r w:rsidR="001E5A27">
        <w:rPr>
          <w:rStyle w:val="affff9"/>
          <w:i/>
        </w:rPr>
        <w:t>6</w:t>
      </w:r>
      <w:r w:rsidR="00E06BE8">
        <w:rPr>
          <w:rStyle w:val="affff9"/>
          <w:i/>
        </w:rPr>
        <w:t>4</w:t>
      </w:r>
      <w:r w:rsidR="00895057" w:rsidRPr="009C61C8">
        <w:rPr>
          <w:rStyle w:val="affff9"/>
          <w:i/>
        </w:rPr>
        <w:t xml:space="preserve"> </w:t>
      </w:r>
    </w:p>
    <w:p w:rsidR="00422AE9" w:rsidRPr="005C6D23" w:rsidRDefault="00422AE9" w:rsidP="003104BE">
      <w:pPr>
        <w:pStyle w:val="72"/>
        <w:shd w:val="clear" w:color="auto" w:fill="auto"/>
        <w:spacing w:line="276" w:lineRule="auto"/>
        <w:ind w:firstLine="0"/>
        <w:jc w:val="left"/>
        <w:rPr>
          <w:rStyle w:val="affff9"/>
          <w:i/>
        </w:rPr>
      </w:pPr>
      <w:r w:rsidRPr="005C6D23">
        <w:rPr>
          <w:rStyle w:val="affff9"/>
          <w:b w:val="0"/>
        </w:rPr>
        <w:t>3.3.6. Сетевой график по формированию необходимой системы</w:t>
      </w:r>
      <w:r w:rsidR="0039411F" w:rsidRPr="005C6D23">
        <w:rPr>
          <w:rStyle w:val="affff9"/>
          <w:b w:val="0"/>
        </w:rPr>
        <w:t xml:space="preserve"> условий реализации ООП ООО</w:t>
      </w:r>
      <w:proofErr w:type="gramStart"/>
      <w:r w:rsidR="0039411F" w:rsidRPr="005C6D23">
        <w:rPr>
          <w:rStyle w:val="affff9"/>
          <w:b w:val="0"/>
        </w:rPr>
        <w:t>.</w:t>
      </w:r>
      <w:proofErr w:type="gramEnd"/>
      <w:r w:rsidR="005C6D23">
        <w:rPr>
          <w:rStyle w:val="affff9"/>
          <w:b w:val="0"/>
          <w:i/>
        </w:rPr>
        <w:t xml:space="preserve"> </w:t>
      </w:r>
      <w:proofErr w:type="gramStart"/>
      <w:r w:rsidR="005C6D23" w:rsidRPr="005C6D23">
        <w:rPr>
          <w:rStyle w:val="affff9"/>
          <w:i/>
        </w:rPr>
        <w:t>с</w:t>
      </w:r>
      <w:proofErr w:type="gramEnd"/>
      <w:r w:rsidR="005C6D23" w:rsidRPr="005C6D23">
        <w:rPr>
          <w:rStyle w:val="affff9"/>
          <w:i/>
        </w:rPr>
        <w:t>.</w:t>
      </w:r>
      <w:r w:rsidR="002D6907">
        <w:rPr>
          <w:rStyle w:val="affff9"/>
          <w:i/>
        </w:rPr>
        <w:t>2</w:t>
      </w:r>
      <w:r w:rsidR="001E5A27">
        <w:rPr>
          <w:rStyle w:val="affff9"/>
          <w:i/>
        </w:rPr>
        <w:t>6</w:t>
      </w:r>
      <w:r w:rsidR="00E06BE8">
        <w:rPr>
          <w:rStyle w:val="affff9"/>
          <w:i/>
        </w:rPr>
        <w:t>4</w:t>
      </w:r>
      <w:r w:rsidR="0039411F" w:rsidRPr="005C6D23">
        <w:rPr>
          <w:rStyle w:val="affff9"/>
          <w:i/>
        </w:rPr>
        <w:t>-2</w:t>
      </w:r>
      <w:r w:rsidR="002D6907">
        <w:rPr>
          <w:rStyle w:val="affff9"/>
          <w:i/>
        </w:rPr>
        <w:t>6</w:t>
      </w:r>
      <w:r w:rsidR="00E06BE8">
        <w:rPr>
          <w:rStyle w:val="affff9"/>
          <w:i/>
        </w:rPr>
        <w:t>8</w:t>
      </w:r>
      <w:r w:rsidRPr="005C6D23">
        <w:rPr>
          <w:rStyle w:val="affff9"/>
          <w:i/>
        </w:rPr>
        <w:t>.</w:t>
      </w:r>
    </w:p>
    <w:p w:rsidR="00422AE9" w:rsidRDefault="00422AE9" w:rsidP="0046216D">
      <w:pPr>
        <w:pStyle w:val="72"/>
        <w:shd w:val="clear" w:color="auto" w:fill="auto"/>
        <w:spacing w:line="276" w:lineRule="auto"/>
        <w:ind w:firstLine="0"/>
        <w:jc w:val="center"/>
        <w:rPr>
          <w:rStyle w:val="affff9"/>
          <w:i/>
          <w:sz w:val="24"/>
          <w:szCs w:val="24"/>
        </w:rPr>
      </w:pPr>
    </w:p>
    <w:p w:rsidR="00B809EC" w:rsidRPr="00B809EC" w:rsidRDefault="00B809EC" w:rsidP="0046216D">
      <w:pPr>
        <w:pStyle w:val="72"/>
        <w:shd w:val="clear" w:color="auto" w:fill="auto"/>
        <w:spacing w:line="276" w:lineRule="auto"/>
        <w:ind w:firstLine="0"/>
        <w:jc w:val="center"/>
        <w:rPr>
          <w:rStyle w:val="affff9"/>
          <w:i/>
          <w:sz w:val="24"/>
          <w:szCs w:val="24"/>
        </w:rPr>
      </w:pPr>
      <w:r w:rsidRPr="00B809EC">
        <w:rPr>
          <w:rStyle w:val="affff9"/>
          <w:i/>
          <w:sz w:val="24"/>
          <w:szCs w:val="24"/>
        </w:rPr>
        <w:t>1. Целевой раздел</w:t>
      </w:r>
      <w:r w:rsidR="00064902" w:rsidRPr="00B809EC">
        <w:rPr>
          <w:rStyle w:val="affff9"/>
          <w:i/>
          <w:sz w:val="24"/>
          <w:szCs w:val="24"/>
        </w:rPr>
        <w:t xml:space="preserve">          </w:t>
      </w:r>
    </w:p>
    <w:p w:rsidR="00B809EC" w:rsidRDefault="00B809EC" w:rsidP="0046216D">
      <w:pPr>
        <w:pStyle w:val="72"/>
        <w:shd w:val="clear" w:color="auto" w:fill="auto"/>
        <w:spacing w:line="276" w:lineRule="auto"/>
        <w:ind w:firstLine="0"/>
        <w:jc w:val="left"/>
        <w:rPr>
          <w:color w:val="000000" w:themeColor="text1"/>
          <w:sz w:val="24"/>
          <w:szCs w:val="24"/>
        </w:rPr>
      </w:pPr>
      <w:r>
        <w:rPr>
          <w:b/>
          <w:i/>
          <w:color w:val="000000" w:themeColor="text1"/>
          <w:sz w:val="24"/>
          <w:szCs w:val="24"/>
        </w:rPr>
        <w:t>1.1. Пояснительная записка.</w:t>
      </w:r>
    </w:p>
    <w:p w:rsidR="00466ABF" w:rsidRPr="00064902" w:rsidRDefault="00B809EC" w:rsidP="0046216D">
      <w:pPr>
        <w:pStyle w:val="72"/>
        <w:shd w:val="clear" w:color="auto" w:fill="auto"/>
        <w:spacing w:line="276" w:lineRule="auto"/>
        <w:ind w:firstLine="0"/>
        <w:rPr>
          <w:i/>
          <w:color w:val="000000" w:themeColor="text1"/>
          <w:sz w:val="24"/>
          <w:szCs w:val="24"/>
        </w:rPr>
      </w:pPr>
      <w:r>
        <w:rPr>
          <w:rStyle w:val="affff9"/>
          <w:sz w:val="24"/>
          <w:szCs w:val="24"/>
        </w:rPr>
        <w:tab/>
      </w:r>
      <w:r w:rsidR="00064902">
        <w:rPr>
          <w:rStyle w:val="affff9"/>
          <w:sz w:val="24"/>
          <w:szCs w:val="24"/>
        </w:rPr>
        <w:t xml:space="preserve"> </w:t>
      </w:r>
      <w:proofErr w:type="gramStart"/>
      <w:r w:rsidR="004E1C8B" w:rsidRPr="00064902">
        <w:rPr>
          <w:rStyle w:val="affff9"/>
          <w:b w:val="0"/>
          <w:sz w:val="24"/>
          <w:szCs w:val="24"/>
        </w:rPr>
        <w:t>Основная образовательная программа основного общего о</w:t>
      </w:r>
      <w:r w:rsidR="008807B6" w:rsidRPr="00064902">
        <w:rPr>
          <w:rStyle w:val="affff9"/>
          <w:b w:val="0"/>
          <w:sz w:val="24"/>
          <w:szCs w:val="24"/>
        </w:rPr>
        <w:t>бразования</w:t>
      </w:r>
      <w:r w:rsidR="004E1C8B" w:rsidRPr="00064902">
        <w:rPr>
          <w:rStyle w:val="affff9"/>
          <w:b w:val="0"/>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 на основе Примерной основной образовательной программы основного общего образования образовательного учреждения,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w:t>
      </w:r>
      <w:proofErr w:type="gramEnd"/>
      <w:r w:rsidR="004E1C8B" w:rsidRPr="00064902">
        <w:rPr>
          <w:rStyle w:val="affff9"/>
          <w:b w:val="0"/>
          <w:sz w:val="24"/>
          <w:szCs w:val="24"/>
        </w:rPr>
        <w:t xml:space="preserve">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r w:rsidR="00EC6905" w:rsidRPr="00064902">
        <w:rPr>
          <w:i/>
          <w:color w:val="000000" w:themeColor="text1"/>
          <w:sz w:val="24"/>
          <w:szCs w:val="24"/>
        </w:rPr>
        <w:t xml:space="preserve"> </w:t>
      </w:r>
    </w:p>
    <w:p w:rsidR="00EC6905" w:rsidRDefault="00EC6905" w:rsidP="0046216D">
      <w:pPr>
        <w:pStyle w:val="affff0"/>
        <w:spacing w:line="276" w:lineRule="auto"/>
        <w:ind w:firstLine="0"/>
        <w:rPr>
          <w:color w:val="000000" w:themeColor="text1"/>
          <w:sz w:val="24"/>
          <w:szCs w:val="24"/>
        </w:rPr>
      </w:pPr>
      <w:r>
        <w:rPr>
          <w:color w:val="000000" w:themeColor="text1"/>
          <w:sz w:val="24"/>
          <w:szCs w:val="24"/>
        </w:rPr>
        <w:t xml:space="preserve">    </w:t>
      </w:r>
      <w:r w:rsidR="003F2413">
        <w:rPr>
          <w:color w:val="000000" w:themeColor="text1"/>
          <w:sz w:val="24"/>
          <w:szCs w:val="24"/>
        </w:rPr>
        <w:tab/>
      </w:r>
      <w:r>
        <w:rPr>
          <w:sz w:val="24"/>
          <w:szCs w:val="24"/>
        </w:rPr>
        <w:t xml:space="preserve">Образовательная программа основного общего образования – это комплекс основных характеристик образования, организационно – педагогических условий, форм аттестаций, который представлен в виде учебного плана, календарного учебного графика, рабочих программ учебных предметов, учебно-методических комплексов, оценочных и методических материалов реализации образовательной программы. </w:t>
      </w:r>
    </w:p>
    <w:p w:rsidR="00EC6905" w:rsidRPr="003F2413" w:rsidRDefault="00EC6905" w:rsidP="0046216D">
      <w:pPr>
        <w:pStyle w:val="affff0"/>
        <w:spacing w:line="276" w:lineRule="auto"/>
        <w:ind w:firstLine="0"/>
        <w:rPr>
          <w:b/>
          <w:i/>
          <w:sz w:val="24"/>
          <w:szCs w:val="24"/>
        </w:rPr>
      </w:pPr>
      <w:r>
        <w:rPr>
          <w:color w:val="000000" w:themeColor="text1"/>
          <w:sz w:val="24"/>
          <w:szCs w:val="24"/>
        </w:rPr>
        <w:t xml:space="preserve">     </w:t>
      </w:r>
      <w:r w:rsidR="003F2413">
        <w:rPr>
          <w:color w:val="000000" w:themeColor="text1"/>
          <w:sz w:val="24"/>
          <w:szCs w:val="24"/>
        </w:rPr>
        <w:tab/>
      </w:r>
      <w:r w:rsidRPr="003F2413">
        <w:rPr>
          <w:b/>
          <w:i/>
          <w:color w:val="000000" w:themeColor="text1"/>
          <w:sz w:val="24"/>
          <w:szCs w:val="24"/>
        </w:rPr>
        <w:t xml:space="preserve"> </w:t>
      </w:r>
      <w:r w:rsidRPr="003F2413">
        <w:rPr>
          <w:b/>
          <w:i/>
          <w:sz w:val="24"/>
          <w:szCs w:val="24"/>
        </w:rPr>
        <w:t>Информаци</w:t>
      </w:r>
      <w:r w:rsidR="002C124E" w:rsidRPr="003F2413">
        <w:rPr>
          <w:b/>
          <w:i/>
          <w:sz w:val="24"/>
          <w:szCs w:val="24"/>
        </w:rPr>
        <w:t xml:space="preserve">онная справка об </w:t>
      </w:r>
      <w:r w:rsidRPr="003F2413">
        <w:rPr>
          <w:b/>
          <w:i/>
          <w:sz w:val="24"/>
          <w:szCs w:val="24"/>
        </w:rPr>
        <w:t xml:space="preserve"> учреждении.</w:t>
      </w:r>
    </w:p>
    <w:p w:rsidR="006546D2" w:rsidRPr="009F3343" w:rsidRDefault="006546D2" w:rsidP="006546D2">
      <w:pPr>
        <w:pStyle w:val="afb"/>
        <w:spacing w:line="276" w:lineRule="auto"/>
        <w:ind w:left="0" w:firstLine="709"/>
        <w:jc w:val="both"/>
      </w:pPr>
      <w:r w:rsidRPr="009F3343">
        <w:t xml:space="preserve">Полное наименование в соответствии с Уставом: </w:t>
      </w:r>
    </w:p>
    <w:p w:rsidR="006546D2" w:rsidRPr="009F3343" w:rsidRDefault="006546D2" w:rsidP="006546D2">
      <w:pPr>
        <w:pStyle w:val="afb"/>
        <w:spacing w:line="276" w:lineRule="auto"/>
        <w:ind w:left="0" w:firstLine="709"/>
        <w:jc w:val="both"/>
        <w:rPr>
          <w:b/>
          <w:color w:val="008A3E"/>
        </w:rPr>
      </w:pPr>
      <w:r w:rsidRPr="009F3343">
        <w:rPr>
          <w:color w:val="000000"/>
        </w:rPr>
        <w:t xml:space="preserve">Государственное казенное учреждение Калужской области для </w:t>
      </w:r>
      <w:r>
        <w:rPr>
          <w:color w:val="000000"/>
        </w:rPr>
        <w:t>детей-сирот и детей, оставшихся без попечения родителей</w:t>
      </w:r>
      <w:r>
        <w:t xml:space="preserve"> «Азаровский детский дом имени Попова В.Т.</w:t>
      </w:r>
      <w:r w:rsidRPr="009F3343">
        <w:t>».</w:t>
      </w:r>
    </w:p>
    <w:p w:rsidR="006546D2" w:rsidRPr="009F3343" w:rsidRDefault="006546D2" w:rsidP="006546D2">
      <w:pPr>
        <w:spacing w:after="0"/>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9F3343">
        <w:rPr>
          <w:rFonts w:ascii="Times New Roman" w:hAnsi="Times New Roman" w:cs="Times New Roman"/>
          <w:sz w:val="24"/>
          <w:szCs w:val="24"/>
        </w:rPr>
        <w:t>Организационно-правовая форма –  государственное казенное учреждение.</w:t>
      </w:r>
      <w:r w:rsidRPr="009F3343">
        <w:rPr>
          <w:rFonts w:ascii="Times New Roman" w:hAnsi="Times New Roman" w:cs="Times New Roman"/>
          <w:color w:val="000000"/>
          <w:sz w:val="24"/>
          <w:szCs w:val="24"/>
        </w:rPr>
        <w:t xml:space="preserve"> </w:t>
      </w:r>
    </w:p>
    <w:p w:rsidR="006546D2" w:rsidRPr="009F3343" w:rsidRDefault="006546D2" w:rsidP="006546D2">
      <w:pPr>
        <w:spacing w:after="0"/>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color w:val="000000"/>
          <w:sz w:val="24"/>
          <w:szCs w:val="24"/>
        </w:rPr>
        <w:t>ГК</w:t>
      </w:r>
      <w:r w:rsidRPr="009F3343">
        <w:rPr>
          <w:rFonts w:ascii="Times New Roman" w:hAnsi="Times New Roman" w:cs="Times New Roman"/>
          <w:color w:val="000000"/>
          <w:sz w:val="24"/>
          <w:szCs w:val="24"/>
        </w:rPr>
        <w:t>У «</w:t>
      </w:r>
      <w:r>
        <w:rPr>
          <w:rFonts w:ascii="Times New Roman" w:hAnsi="Times New Roman" w:cs="Times New Roman"/>
          <w:color w:val="000000"/>
          <w:sz w:val="24"/>
          <w:szCs w:val="24"/>
        </w:rPr>
        <w:t>Азаровский детский дом имени Попова В.Т.</w:t>
      </w:r>
      <w:r w:rsidRPr="009F3343">
        <w:rPr>
          <w:rFonts w:ascii="Times New Roman" w:hAnsi="Times New Roman" w:cs="Times New Roman"/>
          <w:color w:val="000000"/>
          <w:sz w:val="24"/>
          <w:szCs w:val="24"/>
        </w:rPr>
        <w:t>» имеет все необходимые у</w:t>
      </w:r>
      <w:r w:rsidR="005D602D">
        <w:rPr>
          <w:rFonts w:ascii="Times New Roman" w:hAnsi="Times New Roman" w:cs="Times New Roman"/>
          <w:color w:val="000000"/>
          <w:sz w:val="24"/>
          <w:szCs w:val="24"/>
        </w:rPr>
        <w:t xml:space="preserve">чредительные документы на </w:t>
      </w:r>
      <w:proofErr w:type="gramStart"/>
      <w:r w:rsidR="005D602D">
        <w:rPr>
          <w:rFonts w:ascii="Times New Roman" w:hAnsi="Times New Roman" w:cs="Times New Roman"/>
          <w:color w:val="000000"/>
          <w:sz w:val="24"/>
          <w:szCs w:val="24"/>
        </w:rPr>
        <w:t>право</w:t>
      </w:r>
      <w:r w:rsidR="0013403B">
        <w:rPr>
          <w:rFonts w:ascii="Times New Roman" w:hAnsi="Times New Roman" w:cs="Times New Roman"/>
          <w:color w:val="000000"/>
          <w:sz w:val="24"/>
          <w:szCs w:val="24"/>
        </w:rPr>
        <w:t xml:space="preserve"> </w:t>
      </w:r>
      <w:r w:rsidRPr="009F3343">
        <w:rPr>
          <w:rFonts w:ascii="Times New Roman" w:hAnsi="Times New Roman" w:cs="Times New Roman"/>
          <w:color w:val="000000"/>
          <w:sz w:val="24"/>
          <w:szCs w:val="24"/>
        </w:rPr>
        <w:t>ведения</w:t>
      </w:r>
      <w:proofErr w:type="gramEnd"/>
      <w:r w:rsidRPr="009F3343">
        <w:rPr>
          <w:rFonts w:ascii="Times New Roman" w:hAnsi="Times New Roman" w:cs="Times New Roman"/>
          <w:color w:val="000000"/>
          <w:sz w:val="24"/>
          <w:szCs w:val="24"/>
        </w:rPr>
        <w:t xml:space="preserve"> образовательной деятельности.</w:t>
      </w:r>
    </w:p>
    <w:p w:rsidR="006546D2" w:rsidRPr="007973CF" w:rsidRDefault="005D602D" w:rsidP="006546D2">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Лицензия на право</w:t>
      </w:r>
      <w:r w:rsidR="006546D2" w:rsidRPr="007973CF">
        <w:rPr>
          <w:rFonts w:ascii="Times New Roman" w:hAnsi="Times New Roman" w:cs="Times New Roman"/>
          <w:sz w:val="24"/>
          <w:szCs w:val="24"/>
        </w:rPr>
        <w:t xml:space="preserve">ведения образовательной деятельности № 45, дата выдачи 10.02.2016 г., срок действия – бессрочно, направление образовательной деятельности: дошкольное образование, начальное общее, основное общее образование.  </w:t>
      </w:r>
    </w:p>
    <w:p w:rsidR="006546D2" w:rsidRPr="007973CF" w:rsidRDefault="006546D2" w:rsidP="006546D2">
      <w:pPr>
        <w:spacing w:after="0"/>
        <w:ind w:firstLine="709"/>
        <w:contextualSpacing/>
        <w:jc w:val="both"/>
        <w:rPr>
          <w:rFonts w:ascii="Times New Roman" w:hAnsi="Times New Roman" w:cs="Times New Roman"/>
          <w:sz w:val="24"/>
          <w:szCs w:val="24"/>
        </w:rPr>
      </w:pPr>
      <w:r w:rsidRPr="007973CF">
        <w:rPr>
          <w:rFonts w:ascii="Times New Roman" w:hAnsi="Times New Roman" w:cs="Times New Roman"/>
          <w:sz w:val="24"/>
          <w:szCs w:val="24"/>
        </w:rPr>
        <w:t xml:space="preserve">Свидетельство о государственной аккредитации  № 24, дата выдачи 11.02.2016 г., срок действия – до 14.04.2026 г.                                                                                                   </w:t>
      </w:r>
    </w:p>
    <w:p w:rsidR="006546D2" w:rsidRDefault="006546D2" w:rsidP="006546D2">
      <w:pPr>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ГКУ «Азаровский детский дом имени Попова В.Т.</w:t>
      </w:r>
      <w:r w:rsidRPr="0077575A">
        <w:rPr>
          <w:rFonts w:ascii="Times New Roman" w:hAnsi="Times New Roman" w:cs="Times New Roman"/>
          <w:color w:val="000000"/>
          <w:sz w:val="24"/>
          <w:szCs w:val="24"/>
        </w:rPr>
        <w:t>»</w:t>
      </w:r>
      <w:r>
        <w:rPr>
          <w:rFonts w:ascii="Times New Roman" w:hAnsi="Times New Roman" w:cs="Times New Roman"/>
          <w:color w:val="000000"/>
          <w:sz w:val="24"/>
          <w:szCs w:val="24"/>
        </w:rPr>
        <w:t xml:space="preserve"> раб</w:t>
      </w:r>
      <w:r w:rsidR="00872DF7">
        <w:rPr>
          <w:rFonts w:ascii="Times New Roman" w:hAnsi="Times New Roman" w:cs="Times New Roman"/>
          <w:color w:val="000000"/>
          <w:sz w:val="24"/>
          <w:szCs w:val="24"/>
        </w:rPr>
        <w:t xml:space="preserve">отает в </w:t>
      </w:r>
      <w:proofErr w:type="gramStart"/>
      <w:r w:rsidR="00872DF7">
        <w:rPr>
          <w:rFonts w:ascii="Times New Roman" w:hAnsi="Times New Roman" w:cs="Times New Roman"/>
          <w:color w:val="000000"/>
          <w:sz w:val="24"/>
          <w:szCs w:val="24"/>
        </w:rPr>
        <w:t>режиме полного дня</w:t>
      </w:r>
      <w:proofErr w:type="gramEnd"/>
      <w:r w:rsidR="00872DF7">
        <w:rPr>
          <w:rFonts w:ascii="Times New Roman" w:hAnsi="Times New Roman" w:cs="Times New Roman"/>
          <w:color w:val="000000"/>
          <w:sz w:val="24"/>
          <w:szCs w:val="24"/>
        </w:rPr>
        <w:t xml:space="preserve">:  </w:t>
      </w:r>
      <w:r w:rsidR="005C6D23">
        <w:rPr>
          <w:rFonts w:ascii="Times New Roman" w:hAnsi="Times New Roman" w:cs="Times New Roman"/>
          <w:color w:val="000000"/>
          <w:sz w:val="24"/>
          <w:szCs w:val="24"/>
        </w:rPr>
        <w:t xml:space="preserve"> </w:t>
      </w:r>
      <w:r w:rsidR="00872DF7">
        <w:rPr>
          <w:rFonts w:ascii="Times New Roman" w:hAnsi="Times New Roman" w:cs="Times New Roman"/>
          <w:color w:val="000000"/>
          <w:sz w:val="24"/>
          <w:szCs w:val="24"/>
        </w:rPr>
        <w:t>в 5</w:t>
      </w:r>
      <w:r>
        <w:rPr>
          <w:rFonts w:ascii="Times New Roman" w:hAnsi="Times New Roman" w:cs="Times New Roman"/>
          <w:color w:val="000000"/>
          <w:sz w:val="24"/>
          <w:szCs w:val="24"/>
        </w:rPr>
        <w:t xml:space="preserve">-9 классах </w:t>
      </w:r>
      <w:r w:rsidR="0013403B">
        <w:rPr>
          <w:rFonts w:ascii="Times New Roman" w:hAnsi="Times New Roman" w:cs="Times New Roman"/>
          <w:color w:val="000000"/>
          <w:sz w:val="24"/>
          <w:szCs w:val="24"/>
        </w:rPr>
        <w:t>пятидневная</w:t>
      </w:r>
      <w:r>
        <w:rPr>
          <w:rFonts w:ascii="Times New Roman" w:hAnsi="Times New Roman" w:cs="Times New Roman"/>
          <w:color w:val="000000"/>
          <w:sz w:val="24"/>
          <w:szCs w:val="24"/>
        </w:rPr>
        <w:t xml:space="preserve"> учебная неделя.     </w:t>
      </w:r>
    </w:p>
    <w:p w:rsidR="006546D2" w:rsidRPr="000F56AF" w:rsidRDefault="006546D2" w:rsidP="006546D2">
      <w:pPr>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Обучение ведётся в одну смену (первую).</w:t>
      </w:r>
    </w:p>
    <w:p w:rsidR="006546D2" w:rsidRDefault="006546D2" w:rsidP="006546D2">
      <w:pPr>
        <w:pStyle w:val="afb"/>
        <w:spacing w:line="276" w:lineRule="auto"/>
        <w:ind w:left="426" w:hanging="426"/>
        <w:jc w:val="both"/>
        <w:rPr>
          <w:color w:val="000000" w:themeColor="text1"/>
        </w:rPr>
      </w:pPr>
      <w:r>
        <w:t xml:space="preserve">     </w:t>
      </w:r>
      <w:r>
        <w:tab/>
        <w:t xml:space="preserve">     </w:t>
      </w:r>
      <w:r w:rsidRPr="00372C90">
        <w:t>Формы образования:</w:t>
      </w:r>
      <w:r>
        <w:rPr>
          <w:b/>
        </w:rPr>
        <w:t xml:space="preserve"> </w:t>
      </w:r>
      <w:r>
        <w:rPr>
          <w:color w:val="000000" w:themeColor="text1"/>
        </w:rPr>
        <w:t>о</w:t>
      </w:r>
      <w:r w:rsidRPr="00520B55">
        <w:rPr>
          <w:color w:val="000000" w:themeColor="text1"/>
        </w:rPr>
        <w:t>чная (классно-урочная).</w:t>
      </w:r>
    </w:p>
    <w:p w:rsidR="006546D2" w:rsidRPr="00520B55" w:rsidRDefault="006546D2" w:rsidP="006546D2">
      <w:pPr>
        <w:pStyle w:val="afb"/>
        <w:spacing w:line="276" w:lineRule="auto"/>
        <w:ind w:left="426" w:hanging="426"/>
        <w:jc w:val="both"/>
        <w:rPr>
          <w:color w:val="000000" w:themeColor="text1"/>
        </w:rPr>
      </w:pPr>
      <w:r>
        <w:tab/>
        <w:t xml:space="preserve">      Язык обучения –</w:t>
      </w:r>
      <w:r>
        <w:rPr>
          <w:color w:val="000000" w:themeColor="text1"/>
        </w:rPr>
        <w:t xml:space="preserve"> русский.</w:t>
      </w:r>
    </w:p>
    <w:p w:rsidR="004A6637" w:rsidRDefault="002C124E" w:rsidP="006546D2">
      <w:pPr>
        <w:spacing w:after="0"/>
        <w:ind w:firstLine="708"/>
        <w:jc w:val="both"/>
        <w:rPr>
          <w:rFonts w:ascii="Times New Roman" w:hAnsi="Times New Roman" w:cs="Times New Roman"/>
          <w:sz w:val="24"/>
          <w:szCs w:val="24"/>
        </w:rPr>
      </w:pPr>
      <w:r w:rsidRPr="003F2413">
        <w:rPr>
          <w:rFonts w:ascii="Times New Roman" w:hAnsi="Times New Roman" w:cs="Times New Roman"/>
          <w:sz w:val="24"/>
          <w:szCs w:val="24"/>
        </w:rPr>
        <w:t>Государственное Казенное  учреждение "Азаровский детский дом имени Попова В.Т.", расположено по адр</w:t>
      </w:r>
      <w:r w:rsidR="00BA39D2">
        <w:rPr>
          <w:rFonts w:ascii="Times New Roman" w:hAnsi="Times New Roman" w:cs="Times New Roman"/>
          <w:sz w:val="24"/>
          <w:szCs w:val="24"/>
        </w:rPr>
        <w:t>есу: город Калуга, ул. Кубяка, 20</w:t>
      </w:r>
      <w:r w:rsidRPr="003F2413">
        <w:rPr>
          <w:rFonts w:ascii="Times New Roman" w:hAnsi="Times New Roman" w:cs="Times New Roman"/>
          <w:sz w:val="24"/>
          <w:szCs w:val="24"/>
        </w:rPr>
        <w:t>, телефон (4842)</w:t>
      </w:r>
      <w:r w:rsidR="003F2413">
        <w:rPr>
          <w:rFonts w:ascii="Times New Roman" w:hAnsi="Times New Roman" w:cs="Times New Roman"/>
          <w:sz w:val="24"/>
          <w:szCs w:val="24"/>
        </w:rPr>
        <w:t xml:space="preserve"> </w:t>
      </w:r>
      <w:r w:rsidRPr="003F2413">
        <w:rPr>
          <w:rFonts w:ascii="Times New Roman" w:hAnsi="Times New Roman" w:cs="Times New Roman"/>
          <w:sz w:val="24"/>
          <w:szCs w:val="24"/>
        </w:rPr>
        <w:t>58-82-82, основано в 1951 году. Располагается в городе на территории  общей площадью около   5 га. На территории располагаются 4 коттеджа, каждый рассчитан на две семьи, в семье проживает 8-12 разновозрастных воспитанников от 3 до 18 лет</w:t>
      </w:r>
      <w:r w:rsidR="004A6637">
        <w:rPr>
          <w:rFonts w:ascii="Times New Roman" w:hAnsi="Times New Roman" w:cs="Times New Roman"/>
          <w:sz w:val="24"/>
          <w:szCs w:val="24"/>
        </w:rPr>
        <w:t xml:space="preserve">. </w:t>
      </w:r>
    </w:p>
    <w:p w:rsidR="002C124E" w:rsidRPr="003F2413" w:rsidRDefault="00872DF7" w:rsidP="0046216D">
      <w:pPr>
        <w:spacing w:after="0"/>
        <w:ind w:firstLine="708"/>
        <w:jc w:val="both"/>
        <w:rPr>
          <w:rFonts w:ascii="Times New Roman" w:hAnsi="Times New Roman" w:cs="Times New Roman"/>
          <w:sz w:val="24"/>
          <w:szCs w:val="24"/>
        </w:rPr>
      </w:pPr>
      <w:r>
        <w:rPr>
          <w:rFonts w:ascii="Times New Roman" w:hAnsi="Times New Roman" w:cs="Times New Roman"/>
          <w:sz w:val="24"/>
          <w:szCs w:val="24"/>
        </w:rPr>
        <w:t>В учреждении</w:t>
      </w:r>
      <w:r w:rsidR="002C124E" w:rsidRPr="003F2413">
        <w:rPr>
          <w:rFonts w:ascii="Times New Roman" w:hAnsi="Times New Roman" w:cs="Times New Roman"/>
          <w:sz w:val="24"/>
          <w:szCs w:val="24"/>
        </w:rPr>
        <w:t xml:space="preserve"> имеется структурное</w:t>
      </w:r>
      <w:r w:rsidR="00333B2D" w:rsidRPr="003F2413">
        <w:rPr>
          <w:rFonts w:ascii="Times New Roman" w:hAnsi="Times New Roman" w:cs="Times New Roman"/>
          <w:sz w:val="24"/>
          <w:szCs w:val="24"/>
        </w:rPr>
        <w:t xml:space="preserve"> специализированное </w:t>
      </w:r>
      <w:r w:rsidR="003F2413">
        <w:rPr>
          <w:rFonts w:ascii="Times New Roman" w:hAnsi="Times New Roman" w:cs="Times New Roman"/>
          <w:sz w:val="24"/>
          <w:szCs w:val="24"/>
        </w:rPr>
        <w:t>о</w:t>
      </w:r>
      <w:r w:rsidR="002C124E" w:rsidRPr="003F2413">
        <w:rPr>
          <w:rFonts w:ascii="Times New Roman" w:hAnsi="Times New Roman" w:cs="Times New Roman"/>
          <w:sz w:val="24"/>
          <w:szCs w:val="24"/>
        </w:rPr>
        <w:t>бразовательное подразделение</w:t>
      </w:r>
      <w:r w:rsidR="00333B2D" w:rsidRPr="003F2413">
        <w:rPr>
          <w:rFonts w:ascii="Times New Roman" w:hAnsi="Times New Roman" w:cs="Times New Roman"/>
          <w:sz w:val="24"/>
          <w:szCs w:val="24"/>
        </w:rPr>
        <w:t xml:space="preserve"> «Отделение реализации образовательных программ»</w:t>
      </w:r>
      <w:r w:rsidR="002C124E" w:rsidRPr="003F2413">
        <w:rPr>
          <w:rFonts w:ascii="Times New Roman" w:hAnsi="Times New Roman" w:cs="Times New Roman"/>
          <w:sz w:val="24"/>
          <w:szCs w:val="24"/>
        </w:rPr>
        <w:t xml:space="preserve">, которое осуществляет </w:t>
      </w:r>
      <w:r w:rsidR="002C124E" w:rsidRPr="003F2413">
        <w:rPr>
          <w:rFonts w:ascii="Times New Roman" w:hAnsi="Times New Roman" w:cs="Times New Roman"/>
          <w:sz w:val="24"/>
          <w:szCs w:val="24"/>
        </w:rPr>
        <w:lastRenderedPageBreak/>
        <w:t xml:space="preserve">образовательную деятельность на основании действующей лицензии </w:t>
      </w:r>
      <w:r w:rsidR="00333B2D" w:rsidRPr="003F2413">
        <w:rPr>
          <w:rFonts w:ascii="Times New Roman" w:hAnsi="Times New Roman" w:cs="Times New Roman"/>
          <w:sz w:val="24"/>
          <w:szCs w:val="24"/>
        </w:rPr>
        <w:t xml:space="preserve">и </w:t>
      </w:r>
      <w:r w:rsidR="002C124E" w:rsidRPr="003F2413">
        <w:rPr>
          <w:rFonts w:ascii="Times New Roman" w:hAnsi="Times New Roman" w:cs="Times New Roman"/>
          <w:sz w:val="24"/>
          <w:szCs w:val="24"/>
        </w:rPr>
        <w:t>государственной аккредитации по реализации программ начального общего образования, основного общего образования и дополнительных образовательных программ. Подразделение осн</w:t>
      </w:r>
      <w:r w:rsidR="004839A6" w:rsidRPr="003F2413">
        <w:rPr>
          <w:rFonts w:ascii="Times New Roman" w:hAnsi="Times New Roman" w:cs="Times New Roman"/>
          <w:sz w:val="24"/>
          <w:szCs w:val="24"/>
        </w:rPr>
        <w:t>ащено необходимым оборудованием</w:t>
      </w:r>
      <w:r w:rsidR="002C124E" w:rsidRPr="003F2413">
        <w:rPr>
          <w:rFonts w:ascii="Times New Roman" w:hAnsi="Times New Roman" w:cs="Times New Roman"/>
          <w:sz w:val="24"/>
          <w:szCs w:val="24"/>
        </w:rPr>
        <w:t>,</w:t>
      </w:r>
      <w:r w:rsidR="004839A6" w:rsidRPr="003F2413">
        <w:rPr>
          <w:rFonts w:ascii="Times New Roman" w:hAnsi="Times New Roman" w:cs="Times New Roman"/>
          <w:sz w:val="24"/>
          <w:szCs w:val="24"/>
        </w:rPr>
        <w:t xml:space="preserve"> </w:t>
      </w:r>
      <w:r w:rsidR="002C124E" w:rsidRPr="003F2413">
        <w:rPr>
          <w:rFonts w:ascii="Times New Roman" w:hAnsi="Times New Roman" w:cs="Times New Roman"/>
          <w:sz w:val="24"/>
          <w:szCs w:val="24"/>
        </w:rPr>
        <w:t>техническими средствами обучения в соответствии с требованиями законодательства по осуществлению учебно - воспитательного процесса и охраны труда</w:t>
      </w:r>
      <w:r w:rsidR="005502C3">
        <w:rPr>
          <w:rFonts w:ascii="Times New Roman" w:hAnsi="Times New Roman" w:cs="Times New Roman"/>
          <w:sz w:val="24"/>
          <w:szCs w:val="24"/>
        </w:rPr>
        <w:t>,</w:t>
      </w:r>
      <w:r w:rsidR="002C124E" w:rsidRPr="003F2413">
        <w:rPr>
          <w:rFonts w:ascii="Times New Roman" w:hAnsi="Times New Roman" w:cs="Times New Roman"/>
          <w:sz w:val="24"/>
          <w:szCs w:val="24"/>
        </w:rPr>
        <w:t xml:space="preserve"> пособия</w:t>
      </w:r>
      <w:r w:rsidR="00333B2D" w:rsidRPr="003F2413">
        <w:rPr>
          <w:rFonts w:ascii="Times New Roman" w:hAnsi="Times New Roman" w:cs="Times New Roman"/>
          <w:sz w:val="24"/>
          <w:szCs w:val="24"/>
        </w:rPr>
        <w:t>ми</w:t>
      </w:r>
      <w:r w:rsidR="005502C3">
        <w:rPr>
          <w:rFonts w:ascii="Times New Roman" w:hAnsi="Times New Roman" w:cs="Times New Roman"/>
          <w:sz w:val="24"/>
          <w:szCs w:val="24"/>
        </w:rPr>
        <w:t>,</w:t>
      </w:r>
      <w:r w:rsidR="00333B2D" w:rsidRPr="003F2413">
        <w:rPr>
          <w:rFonts w:ascii="Times New Roman" w:hAnsi="Times New Roman" w:cs="Times New Roman"/>
          <w:sz w:val="24"/>
          <w:szCs w:val="24"/>
        </w:rPr>
        <w:t xml:space="preserve"> инвентарем</w:t>
      </w:r>
      <w:r w:rsidR="003F2413">
        <w:rPr>
          <w:rFonts w:ascii="Times New Roman" w:hAnsi="Times New Roman" w:cs="Times New Roman"/>
          <w:sz w:val="24"/>
          <w:szCs w:val="24"/>
        </w:rPr>
        <w:t>,</w:t>
      </w:r>
      <w:r w:rsidR="00333B2D" w:rsidRPr="003F2413">
        <w:rPr>
          <w:rFonts w:ascii="Times New Roman" w:hAnsi="Times New Roman" w:cs="Times New Roman"/>
          <w:sz w:val="24"/>
          <w:szCs w:val="24"/>
        </w:rPr>
        <w:t xml:space="preserve"> а так же подсобными</w:t>
      </w:r>
      <w:r w:rsidR="002C124E" w:rsidRPr="003F2413">
        <w:rPr>
          <w:rFonts w:ascii="Times New Roman" w:hAnsi="Times New Roman" w:cs="Times New Roman"/>
          <w:sz w:val="24"/>
          <w:szCs w:val="24"/>
        </w:rPr>
        <w:t xml:space="preserve"> помещения</w:t>
      </w:r>
      <w:r w:rsidR="00333B2D" w:rsidRPr="003F2413">
        <w:rPr>
          <w:rFonts w:ascii="Times New Roman" w:hAnsi="Times New Roman" w:cs="Times New Roman"/>
          <w:sz w:val="24"/>
          <w:szCs w:val="24"/>
        </w:rPr>
        <w:t>ми</w:t>
      </w:r>
      <w:r w:rsidR="002C124E" w:rsidRPr="003F2413">
        <w:rPr>
          <w:rFonts w:ascii="Times New Roman" w:hAnsi="Times New Roman" w:cs="Times New Roman"/>
          <w:sz w:val="24"/>
          <w:szCs w:val="24"/>
        </w:rPr>
        <w:t xml:space="preserve">. </w:t>
      </w:r>
    </w:p>
    <w:p w:rsidR="004E1C8B" w:rsidRPr="004E1C8B" w:rsidRDefault="00B809EC" w:rsidP="0046216D">
      <w:pPr>
        <w:spacing w:after="0"/>
        <w:ind w:firstLine="454"/>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Ц</w:t>
      </w:r>
      <w:r w:rsidR="004E1C8B" w:rsidRPr="003F2413">
        <w:rPr>
          <w:rStyle w:val="Zag11"/>
          <w:rFonts w:ascii="Times New Roman" w:eastAsia="@Arial Unicode MS" w:hAnsi="Times New Roman" w:cs="Times New Roman"/>
          <w:sz w:val="24"/>
          <w:szCs w:val="24"/>
        </w:rPr>
        <w:t>ель реализации основной образовательной программы основного</w:t>
      </w:r>
      <w:r w:rsidR="00872DF7">
        <w:rPr>
          <w:rStyle w:val="Zag11"/>
          <w:rFonts w:ascii="Times New Roman" w:eastAsia="@Arial Unicode MS" w:hAnsi="Times New Roman" w:cs="Times New Roman"/>
          <w:sz w:val="24"/>
          <w:szCs w:val="24"/>
        </w:rPr>
        <w:t xml:space="preserve"> </w:t>
      </w:r>
      <w:proofErr w:type="gramStart"/>
      <w:r w:rsidR="00872DF7">
        <w:rPr>
          <w:rStyle w:val="Zag11"/>
          <w:rFonts w:ascii="Times New Roman" w:eastAsia="@Arial Unicode MS" w:hAnsi="Times New Roman" w:cs="Times New Roman"/>
          <w:sz w:val="24"/>
          <w:szCs w:val="24"/>
        </w:rPr>
        <w:t>основного</w:t>
      </w:r>
      <w:proofErr w:type="gramEnd"/>
      <w:r w:rsidR="00872DF7">
        <w:rPr>
          <w:rStyle w:val="Zag11"/>
          <w:rFonts w:ascii="Times New Roman" w:eastAsia="@Arial Unicode MS" w:hAnsi="Times New Roman" w:cs="Times New Roman"/>
          <w:sz w:val="24"/>
          <w:szCs w:val="24"/>
        </w:rPr>
        <w:t xml:space="preserve"> общего образования </w:t>
      </w:r>
      <w:r w:rsidR="004E1C8B" w:rsidRPr="004E1C8B">
        <w:rPr>
          <w:rStyle w:val="Zag11"/>
          <w:rFonts w:ascii="Times New Roman" w:eastAsia="@Arial Unicode MS" w:hAnsi="Times New Roman" w:cs="Times New Roman"/>
          <w:sz w:val="24"/>
          <w:szCs w:val="24"/>
        </w:rPr>
        <w:t xml:space="preserve">  - обеспечение выполнения требований Стандарта:</w:t>
      </w:r>
    </w:p>
    <w:p w:rsidR="004E1C8B" w:rsidRPr="004E1C8B" w:rsidRDefault="004E1C8B" w:rsidP="0046216D">
      <w:pPr>
        <w:spacing w:after="0"/>
        <w:ind w:firstLine="454"/>
        <w:jc w:val="both"/>
        <w:rPr>
          <w:rStyle w:val="Zag11"/>
          <w:rFonts w:ascii="Times New Roman" w:eastAsia="@Arial Unicode MS" w:hAnsi="Times New Roman" w:cs="Times New Roman"/>
          <w:sz w:val="24"/>
          <w:szCs w:val="24"/>
        </w:rPr>
      </w:pPr>
      <w:r w:rsidRPr="004E1C8B">
        <w:rPr>
          <w:rStyle w:val="dash0410005f0431005f0437005f0430005f0446005f0020005f0441005f043f005f0438005f0441005f043a005f0430005f005fchar1char1"/>
        </w:rPr>
        <w:t>— </w:t>
      </w:r>
      <w:r w:rsidRPr="004E1C8B">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E1C8B" w:rsidRPr="004E1C8B" w:rsidRDefault="004E1C8B" w:rsidP="0046216D">
      <w:pPr>
        <w:spacing w:after="0"/>
        <w:ind w:firstLine="454"/>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hAnsi="Times New Roman" w:cs="Times New Roman"/>
          <w:sz w:val="24"/>
          <w:szCs w:val="24"/>
        </w:rPr>
        <w:t>становление и развитие личности в её индивидуальности, самобытности, уникальности, неповторимости.</w:t>
      </w:r>
    </w:p>
    <w:p w:rsidR="004E1C8B" w:rsidRPr="004E1C8B" w:rsidRDefault="004E1C8B" w:rsidP="0046216D">
      <w:pPr>
        <w:spacing w:after="0"/>
        <w:ind w:firstLine="454"/>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eastAsia="+mn-ea" w:hAnsi="Times New Roman" w:cs="Times New Roman"/>
          <w:color w:val="000000"/>
          <w:kern w:val="24"/>
          <w:sz w:val="24"/>
          <w:szCs w:val="24"/>
        </w:rPr>
        <w:t xml:space="preserve"> </w:t>
      </w:r>
      <w:r w:rsidRPr="004E1C8B">
        <w:rPr>
          <w:rFonts w:ascii="Times New Roman" w:hAnsi="Times New Roman" w:cs="Times New Roman"/>
          <w:sz w:val="24"/>
          <w:szCs w:val="24"/>
        </w:rPr>
        <w:t xml:space="preserve">обеспечение сохранения и укрепления здоровья </w:t>
      </w:r>
      <w:proofErr w:type="gramStart"/>
      <w:r w:rsidRPr="004E1C8B">
        <w:rPr>
          <w:rFonts w:ascii="Times New Roman" w:hAnsi="Times New Roman" w:cs="Times New Roman"/>
          <w:sz w:val="24"/>
          <w:szCs w:val="24"/>
        </w:rPr>
        <w:t>обучающихся</w:t>
      </w:r>
      <w:proofErr w:type="gramEnd"/>
      <w:r w:rsidRPr="004E1C8B">
        <w:rPr>
          <w:rFonts w:ascii="Times New Roman" w:hAnsi="Times New Roman" w:cs="Times New Roman"/>
          <w:sz w:val="24"/>
          <w:szCs w:val="24"/>
        </w:rPr>
        <w:t>.</w:t>
      </w:r>
    </w:p>
    <w:p w:rsidR="004E1C8B" w:rsidRPr="004E1C8B" w:rsidRDefault="004E1C8B" w:rsidP="0046216D">
      <w:pPr>
        <w:spacing w:after="0"/>
        <w:ind w:firstLine="454"/>
        <w:jc w:val="both"/>
        <w:rPr>
          <w:rStyle w:val="Zag11"/>
          <w:rFonts w:ascii="Times New Roman" w:eastAsia="@Arial Unicode MS" w:hAnsi="Times New Roman" w:cs="Times New Roman"/>
          <w:sz w:val="24"/>
          <w:szCs w:val="24"/>
        </w:rPr>
      </w:pPr>
      <w:r w:rsidRPr="004E1C8B">
        <w:rPr>
          <w:rStyle w:val="Zag11"/>
          <w:rFonts w:ascii="Times New Roman" w:eastAsia="@Arial Unicode MS" w:hAnsi="Times New Roman" w:cs="Times New Roman"/>
          <w:sz w:val="24"/>
          <w:szCs w:val="24"/>
        </w:rPr>
        <w:t>Достижение поставленной цели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p>
    <w:p w:rsidR="004E1C8B" w:rsidRPr="004E1C8B" w:rsidRDefault="004E1C8B" w:rsidP="0046216D">
      <w:pPr>
        <w:spacing w:after="0"/>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eastAsia="+mn-ea" w:hAnsi="Times New Roman" w:cs="Times New Roman"/>
          <w:color w:val="000000"/>
          <w:kern w:val="24"/>
          <w:sz w:val="24"/>
          <w:szCs w:val="24"/>
        </w:rPr>
        <w:t xml:space="preserve"> </w:t>
      </w:r>
      <w:r w:rsidRPr="004E1C8B">
        <w:rPr>
          <w:rFonts w:ascii="Times New Roman" w:hAnsi="Times New Roman" w:cs="Times New Roman"/>
          <w:sz w:val="24"/>
          <w:szCs w:val="24"/>
        </w:rPr>
        <w:t>Обеспечить доступность получения качественного основного общего образования всеми обучающимися</w:t>
      </w:r>
      <w:r w:rsidR="00446B44">
        <w:rPr>
          <w:rFonts w:ascii="Times New Roman" w:hAnsi="Times New Roman" w:cs="Times New Roman"/>
          <w:sz w:val="24"/>
          <w:szCs w:val="24"/>
        </w:rPr>
        <w:t>;</w:t>
      </w:r>
    </w:p>
    <w:p w:rsidR="004E1C8B" w:rsidRPr="004E1C8B" w:rsidRDefault="004E1C8B" w:rsidP="0046216D">
      <w:pPr>
        <w:spacing w:after="0"/>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eastAsia="+mn-ea" w:hAnsi="Times New Roman" w:cs="Times New Roman"/>
          <w:color w:val="000000"/>
          <w:kern w:val="24"/>
          <w:sz w:val="24"/>
          <w:szCs w:val="24"/>
        </w:rPr>
        <w:t xml:space="preserve"> </w:t>
      </w:r>
      <w:r w:rsidRPr="004E1C8B">
        <w:rPr>
          <w:rFonts w:ascii="Times New Roman" w:hAnsi="Times New Roman" w:cs="Times New Roman"/>
          <w:sz w:val="24"/>
          <w:szCs w:val="24"/>
        </w:rPr>
        <w:t xml:space="preserve">Обеспечить сохранение психофизического и социального здоровья </w:t>
      </w:r>
      <w:proofErr w:type="gramStart"/>
      <w:r w:rsidRPr="004E1C8B">
        <w:rPr>
          <w:rFonts w:ascii="Times New Roman" w:hAnsi="Times New Roman" w:cs="Times New Roman"/>
          <w:sz w:val="24"/>
          <w:szCs w:val="24"/>
        </w:rPr>
        <w:t>обучающихся</w:t>
      </w:r>
      <w:proofErr w:type="gramEnd"/>
      <w:r w:rsidR="00446B44">
        <w:rPr>
          <w:rFonts w:ascii="Times New Roman" w:hAnsi="Times New Roman" w:cs="Times New Roman"/>
          <w:sz w:val="24"/>
          <w:szCs w:val="24"/>
        </w:rPr>
        <w:t>;</w:t>
      </w:r>
    </w:p>
    <w:p w:rsidR="004E1C8B" w:rsidRPr="004E1C8B" w:rsidRDefault="004E1C8B" w:rsidP="0046216D">
      <w:pPr>
        <w:spacing w:after="0"/>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eastAsia="+mn-ea" w:hAnsi="Times New Roman" w:cs="Times New Roman"/>
          <w:color w:val="000000"/>
          <w:kern w:val="24"/>
          <w:sz w:val="24"/>
          <w:szCs w:val="24"/>
        </w:rPr>
        <w:t xml:space="preserve"> </w:t>
      </w:r>
      <w:r w:rsidRPr="004E1C8B">
        <w:rPr>
          <w:rFonts w:ascii="Times New Roman" w:hAnsi="Times New Roman" w:cs="Times New Roman"/>
          <w:sz w:val="24"/>
          <w:szCs w:val="24"/>
        </w:rPr>
        <w:t>Обеспечить индивидуализацию образования</w:t>
      </w:r>
      <w:r w:rsidR="00446B44">
        <w:rPr>
          <w:rFonts w:ascii="Times New Roman" w:hAnsi="Times New Roman" w:cs="Times New Roman"/>
          <w:sz w:val="24"/>
          <w:szCs w:val="24"/>
        </w:rPr>
        <w:t>;</w:t>
      </w:r>
    </w:p>
    <w:p w:rsidR="004E1C8B" w:rsidRPr="004E1C8B" w:rsidRDefault="004E1C8B" w:rsidP="0046216D">
      <w:pPr>
        <w:spacing w:after="0"/>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eastAsia="+mn-ea" w:hAnsi="Times New Roman" w:cs="Times New Roman"/>
          <w:color w:val="000000"/>
          <w:kern w:val="24"/>
          <w:sz w:val="24"/>
          <w:szCs w:val="24"/>
        </w:rPr>
        <w:t xml:space="preserve"> </w:t>
      </w:r>
      <w:r w:rsidRPr="004E1C8B">
        <w:rPr>
          <w:rFonts w:ascii="Times New Roman" w:hAnsi="Times New Roman" w:cs="Times New Roman"/>
          <w:sz w:val="24"/>
          <w:szCs w:val="24"/>
        </w:rPr>
        <w:t>Обеспечить создание  эффективного внеурочного образовательно-развивающего пространства</w:t>
      </w:r>
      <w:r w:rsidR="00446B44">
        <w:rPr>
          <w:rFonts w:ascii="Times New Roman" w:hAnsi="Times New Roman" w:cs="Times New Roman"/>
          <w:sz w:val="24"/>
          <w:szCs w:val="24"/>
        </w:rPr>
        <w:t>;</w:t>
      </w:r>
    </w:p>
    <w:p w:rsidR="004E1C8B" w:rsidRPr="004E1C8B" w:rsidRDefault="004E1C8B" w:rsidP="0046216D">
      <w:pPr>
        <w:spacing w:after="0"/>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eastAsia="+mn-ea" w:hAnsi="Times New Roman" w:cs="Times New Roman"/>
          <w:color w:val="000000"/>
          <w:kern w:val="24"/>
          <w:sz w:val="24"/>
          <w:szCs w:val="24"/>
        </w:rPr>
        <w:t xml:space="preserve"> </w:t>
      </w:r>
      <w:r w:rsidRPr="004E1C8B">
        <w:rPr>
          <w:rFonts w:ascii="Times New Roman" w:hAnsi="Times New Roman" w:cs="Times New Roman"/>
          <w:sz w:val="24"/>
          <w:szCs w:val="24"/>
        </w:rPr>
        <w:t>Способствовать развитию школьной воспитательной системы, обеспечивающей достижение воспитания в личностной сфере, в сферах гражданских и государственных  отношений</w:t>
      </w:r>
      <w:r w:rsidR="00446B44">
        <w:rPr>
          <w:rFonts w:ascii="Times New Roman" w:hAnsi="Times New Roman" w:cs="Times New Roman"/>
          <w:sz w:val="24"/>
          <w:szCs w:val="24"/>
        </w:rPr>
        <w:t>;</w:t>
      </w:r>
    </w:p>
    <w:p w:rsidR="004E1C8B" w:rsidRPr="004E1C8B" w:rsidRDefault="004E1C8B" w:rsidP="0046216D">
      <w:pPr>
        <w:spacing w:after="0"/>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eastAsia="+mn-ea" w:hAnsi="Times New Roman" w:cs="Times New Roman"/>
          <w:color w:val="000000"/>
          <w:kern w:val="24"/>
          <w:sz w:val="24"/>
          <w:szCs w:val="24"/>
        </w:rPr>
        <w:t xml:space="preserve"> </w:t>
      </w:r>
      <w:r w:rsidRPr="004E1C8B">
        <w:rPr>
          <w:rFonts w:ascii="Times New Roman" w:hAnsi="Times New Roman" w:cs="Times New Roman"/>
          <w:sz w:val="24"/>
          <w:szCs w:val="24"/>
        </w:rPr>
        <w:t>Обеспечить достижение планируемых результатов освоения междисциплинарных программ</w:t>
      </w:r>
      <w:r w:rsidR="00446B44">
        <w:rPr>
          <w:rFonts w:ascii="Times New Roman" w:hAnsi="Times New Roman" w:cs="Times New Roman"/>
          <w:sz w:val="24"/>
          <w:szCs w:val="24"/>
        </w:rPr>
        <w:t>;</w:t>
      </w:r>
    </w:p>
    <w:p w:rsidR="004E1C8B" w:rsidRPr="004E1C8B" w:rsidRDefault="004E1C8B" w:rsidP="0046216D">
      <w:pPr>
        <w:spacing w:after="0"/>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eastAsia="+mn-ea" w:hAnsi="Times New Roman" w:cs="Times New Roman"/>
          <w:color w:val="000000"/>
          <w:kern w:val="24"/>
          <w:sz w:val="24"/>
          <w:szCs w:val="24"/>
        </w:rPr>
        <w:t xml:space="preserve"> </w:t>
      </w:r>
      <w:r w:rsidRPr="004E1C8B">
        <w:rPr>
          <w:rFonts w:ascii="Times New Roman" w:hAnsi="Times New Roman" w:cs="Times New Roman"/>
          <w:sz w:val="24"/>
          <w:szCs w:val="24"/>
        </w:rPr>
        <w:t>Определить тематические планируемые результаты освоения учебных программ</w:t>
      </w:r>
      <w:r w:rsidR="00446B44">
        <w:rPr>
          <w:rFonts w:ascii="Times New Roman" w:hAnsi="Times New Roman" w:cs="Times New Roman"/>
          <w:sz w:val="24"/>
          <w:szCs w:val="24"/>
        </w:rPr>
        <w:t>;</w:t>
      </w:r>
    </w:p>
    <w:p w:rsidR="004E1C8B" w:rsidRPr="004E1C8B" w:rsidRDefault="004E1C8B" w:rsidP="0046216D">
      <w:pPr>
        <w:spacing w:after="0"/>
        <w:jc w:val="both"/>
        <w:rPr>
          <w:rFonts w:ascii="Times New Roman" w:hAnsi="Times New Roman" w:cs="Times New Roman"/>
          <w:sz w:val="24"/>
          <w:szCs w:val="24"/>
        </w:rPr>
      </w:pPr>
      <w:r w:rsidRPr="004E1C8B">
        <w:rPr>
          <w:rStyle w:val="dash0410005f0431005f0437005f0430005f0446005f0020005f0441005f043f005f0438005f0441005f043a005f0430005f005fchar1char1"/>
        </w:rPr>
        <w:t>— </w:t>
      </w:r>
      <w:r w:rsidRPr="004E1C8B">
        <w:rPr>
          <w:rFonts w:ascii="Times New Roman" w:eastAsia="+mn-ea" w:hAnsi="Times New Roman" w:cs="Times New Roman"/>
          <w:color w:val="000000"/>
          <w:kern w:val="24"/>
          <w:sz w:val="24"/>
          <w:szCs w:val="24"/>
        </w:rPr>
        <w:t xml:space="preserve"> </w:t>
      </w:r>
      <w:r w:rsidRPr="004E1C8B">
        <w:rPr>
          <w:rFonts w:ascii="Times New Roman" w:hAnsi="Times New Roman" w:cs="Times New Roman"/>
          <w:sz w:val="24"/>
          <w:szCs w:val="24"/>
        </w:rPr>
        <w:t>Определить систему оценки достижения планируемых результатов</w:t>
      </w:r>
      <w:proofErr w:type="gramStart"/>
      <w:r w:rsidRPr="004E1C8B">
        <w:rPr>
          <w:rFonts w:ascii="Times New Roman" w:hAnsi="Times New Roman" w:cs="Times New Roman"/>
          <w:sz w:val="24"/>
          <w:szCs w:val="24"/>
        </w:rPr>
        <w:t xml:space="preserve"> </w:t>
      </w:r>
      <w:r w:rsidR="00446B44">
        <w:rPr>
          <w:rFonts w:ascii="Times New Roman" w:hAnsi="Times New Roman" w:cs="Times New Roman"/>
          <w:sz w:val="24"/>
          <w:szCs w:val="24"/>
        </w:rPr>
        <w:t>;</w:t>
      </w:r>
      <w:proofErr w:type="gramEnd"/>
    </w:p>
    <w:p w:rsidR="004E1C8B" w:rsidRPr="004E1C8B" w:rsidRDefault="004E1C8B" w:rsidP="0046216D">
      <w:pPr>
        <w:spacing w:after="0"/>
        <w:ind w:firstLine="454"/>
        <w:jc w:val="both"/>
        <w:rPr>
          <w:rStyle w:val="Zag11"/>
          <w:rFonts w:ascii="Times New Roman" w:eastAsia="@Arial Unicode MS" w:hAnsi="Times New Roman" w:cs="Times New Roman"/>
          <w:sz w:val="24"/>
          <w:szCs w:val="24"/>
        </w:rPr>
      </w:pPr>
      <w:r w:rsidRPr="004E1C8B">
        <w:rPr>
          <w:rStyle w:val="Zag11"/>
          <w:rFonts w:ascii="Times New Roman" w:eastAsia="@Arial Unicode MS" w:hAnsi="Times New Roman" w:cs="Times New Roman"/>
          <w:sz w:val="24"/>
          <w:szCs w:val="24"/>
        </w:rPr>
        <w:t>В основе реализации основной образовательной программы лежит системно-деятельностный подход, который предполагает:</w:t>
      </w:r>
    </w:p>
    <w:p w:rsidR="004E1C8B" w:rsidRPr="004E1C8B" w:rsidRDefault="004E1C8B" w:rsidP="0046216D">
      <w:pPr>
        <w:spacing w:after="0"/>
        <w:ind w:firstLine="454"/>
        <w:jc w:val="both"/>
        <w:rPr>
          <w:rStyle w:val="Zag11"/>
          <w:rFonts w:ascii="Times New Roman" w:eastAsia="@Arial Unicode MS" w:hAnsi="Times New Roman" w:cs="Times New Roman"/>
          <w:sz w:val="24"/>
          <w:szCs w:val="24"/>
        </w:rPr>
      </w:pPr>
      <w:r w:rsidRPr="004E1C8B">
        <w:rPr>
          <w:rStyle w:val="dash0410005f0431005f0437005f0430005f0446005f0020005f0441005f043f005f0438005f0441005f043a005f0430005f005fchar1char1"/>
        </w:rPr>
        <w:t>— </w:t>
      </w:r>
      <w:r w:rsidRPr="004E1C8B">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E1C8B" w:rsidRPr="004E1C8B" w:rsidRDefault="004E1C8B" w:rsidP="0046216D">
      <w:pPr>
        <w:spacing w:after="0"/>
        <w:ind w:firstLine="454"/>
        <w:jc w:val="both"/>
        <w:rPr>
          <w:rStyle w:val="Zag11"/>
          <w:rFonts w:ascii="Times New Roman" w:eastAsia="@Arial Unicode MS" w:hAnsi="Times New Roman" w:cs="Times New Roman"/>
          <w:sz w:val="24"/>
          <w:szCs w:val="24"/>
        </w:rPr>
      </w:pPr>
      <w:r w:rsidRPr="004E1C8B">
        <w:rPr>
          <w:rStyle w:val="dash0410005f0431005f0437005f0430005f0446005f0020005f0441005f043f005f0438005f0441005f043a005f0430005f005fchar1char1"/>
        </w:rPr>
        <w:t>— </w:t>
      </w:r>
      <w:r w:rsidRPr="004E1C8B">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E1C8B" w:rsidRPr="004E1C8B" w:rsidRDefault="004E1C8B" w:rsidP="0046216D">
      <w:pPr>
        <w:spacing w:after="0"/>
        <w:ind w:firstLine="454"/>
        <w:jc w:val="both"/>
        <w:rPr>
          <w:rStyle w:val="Zag11"/>
          <w:rFonts w:ascii="Times New Roman" w:eastAsia="@Arial Unicode MS" w:hAnsi="Times New Roman" w:cs="Times New Roman"/>
          <w:sz w:val="24"/>
          <w:szCs w:val="24"/>
        </w:rPr>
      </w:pPr>
      <w:r w:rsidRPr="004E1C8B">
        <w:rPr>
          <w:rStyle w:val="dash0410005f0431005f0437005f0430005f0446005f0020005f0441005f043f005f0438005f0441005f043a005f0430005f005fchar1char1"/>
        </w:rPr>
        <w:t>— </w:t>
      </w:r>
      <w:r w:rsidRPr="004E1C8B">
        <w:rPr>
          <w:rStyle w:val="Zag11"/>
          <w:rFonts w:ascii="Times New Roman" w:eastAsia="@Arial Unicode MS" w:hAnsi="Times New Roman" w:cs="Times New Roman"/>
          <w:sz w:val="24"/>
          <w:szCs w:val="24"/>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w:t>
      </w:r>
      <w:r w:rsidRPr="004E1C8B">
        <w:rPr>
          <w:rStyle w:val="Zag11"/>
          <w:rFonts w:ascii="Times New Roman" w:eastAsia="@Arial Unicode MS" w:hAnsi="Times New Roman" w:cs="Times New Roman"/>
          <w:sz w:val="24"/>
          <w:szCs w:val="24"/>
        </w:rPr>
        <w:lastRenderedPageBreak/>
        <w:t>обучающегося, его активной учебно-познавательной деятельности, формирование его готовности к саморазвитию и непрерывному образованию;</w:t>
      </w:r>
    </w:p>
    <w:p w:rsidR="004E1C8B" w:rsidRPr="004E1C8B" w:rsidRDefault="004E1C8B" w:rsidP="0046216D">
      <w:pPr>
        <w:spacing w:after="0"/>
        <w:ind w:firstLine="454"/>
        <w:jc w:val="both"/>
        <w:rPr>
          <w:rStyle w:val="Zag11"/>
          <w:rFonts w:ascii="Times New Roman" w:eastAsia="@Arial Unicode MS" w:hAnsi="Times New Roman" w:cs="Times New Roman"/>
          <w:sz w:val="24"/>
          <w:szCs w:val="24"/>
        </w:rPr>
      </w:pPr>
      <w:r w:rsidRPr="004E1C8B">
        <w:rPr>
          <w:rStyle w:val="dash0410005f0431005f0437005f0430005f0446005f0020005f0441005f043f005f0438005f0441005f043a005f0430005f005fchar1char1"/>
        </w:rPr>
        <w:t>— </w:t>
      </w:r>
      <w:r w:rsidRPr="004E1C8B">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E1C8B" w:rsidRPr="004E1C8B" w:rsidRDefault="004E1C8B" w:rsidP="0046216D">
      <w:pPr>
        <w:spacing w:after="0"/>
        <w:ind w:firstLine="454"/>
        <w:jc w:val="both"/>
        <w:rPr>
          <w:rStyle w:val="Zag11"/>
          <w:rFonts w:ascii="Times New Roman" w:eastAsia="@Arial Unicode MS" w:hAnsi="Times New Roman" w:cs="Times New Roman"/>
          <w:sz w:val="24"/>
          <w:szCs w:val="24"/>
        </w:rPr>
      </w:pPr>
      <w:r w:rsidRPr="004E1C8B">
        <w:rPr>
          <w:rStyle w:val="dash0410005f0431005f0437005f0430005f0446005f0020005f0441005f043f005f0438005f0441005f043a005f0430005f005fchar1char1"/>
        </w:rPr>
        <w:t>— </w:t>
      </w:r>
      <w:r w:rsidRPr="004E1C8B">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809EC" w:rsidRDefault="004E1C8B" w:rsidP="0046216D">
      <w:pPr>
        <w:spacing w:after="0"/>
        <w:ind w:firstLine="454"/>
        <w:jc w:val="both"/>
        <w:rPr>
          <w:rStyle w:val="Zag11"/>
          <w:rFonts w:ascii="Times New Roman" w:eastAsia="@Arial Unicode MS" w:hAnsi="Times New Roman" w:cs="Times New Roman"/>
          <w:sz w:val="24"/>
          <w:szCs w:val="24"/>
        </w:rPr>
      </w:pPr>
      <w:r w:rsidRPr="004E1C8B">
        <w:rPr>
          <w:rStyle w:val="dash0410005f0431005f0437005f0430005f0446005f0020005f0441005f043f005f0438005f0441005f043a005f0430005f005fchar1char1"/>
        </w:rPr>
        <w:t>— </w:t>
      </w:r>
      <w:r w:rsidRPr="004E1C8B">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4E1C8B" w:rsidRPr="00B809EC" w:rsidRDefault="004E1C8B" w:rsidP="0046216D">
      <w:pPr>
        <w:spacing w:after="0"/>
        <w:jc w:val="both"/>
        <w:rPr>
          <w:rStyle w:val="Zag11"/>
          <w:rFonts w:ascii="Times New Roman" w:eastAsia="@Arial Unicode MS" w:hAnsi="Times New Roman" w:cs="Times New Roman"/>
          <w:i/>
          <w:sz w:val="24"/>
          <w:szCs w:val="24"/>
        </w:rPr>
      </w:pPr>
      <w:r w:rsidRPr="00B809EC">
        <w:rPr>
          <w:rStyle w:val="Zag11"/>
          <w:rFonts w:ascii="Times New Roman" w:eastAsia="@Arial Unicode MS" w:hAnsi="Times New Roman" w:cs="Times New Roman"/>
          <w:b/>
          <w:i/>
          <w:sz w:val="24"/>
          <w:szCs w:val="24"/>
        </w:rPr>
        <w:t xml:space="preserve">1.2. Планируемые результаты освоения </w:t>
      </w:r>
      <w:proofErr w:type="gramStart"/>
      <w:r w:rsidRPr="00B809EC">
        <w:rPr>
          <w:rStyle w:val="Zag11"/>
          <w:rFonts w:ascii="Times New Roman" w:eastAsia="@Arial Unicode MS" w:hAnsi="Times New Roman" w:cs="Times New Roman"/>
          <w:b/>
          <w:i/>
          <w:sz w:val="24"/>
          <w:szCs w:val="24"/>
        </w:rPr>
        <w:t>обучающимися</w:t>
      </w:r>
      <w:proofErr w:type="gramEnd"/>
      <w:r w:rsidRPr="00B809EC">
        <w:rPr>
          <w:rStyle w:val="Zag11"/>
          <w:rFonts w:ascii="Times New Roman" w:eastAsia="@Arial Unicode MS" w:hAnsi="Times New Roman" w:cs="Times New Roman"/>
          <w:b/>
          <w:i/>
          <w:sz w:val="24"/>
          <w:szCs w:val="24"/>
        </w:rPr>
        <w:t xml:space="preserve"> основной образовательной программы основного общего образования</w:t>
      </w:r>
    </w:p>
    <w:p w:rsidR="004E1C8B" w:rsidRPr="004E1C8B" w:rsidRDefault="004E1C8B" w:rsidP="0046216D">
      <w:pPr>
        <w:spacing w:after="0"/>
        <w:ind w:firstLine="454"/>
        <w:jc w:val="both"/>
        <w:rPr>
          <w:rFonts w:ascii="Times New Roman" w:hAnsi="Times New Roman" w:cs="Times New Roman"/>
          <w:sz w:val="24"/>
          <w:szCs w:val="24"/>
        </w:rPr>
      </w:pPr>
      <w:r w:rsidRPr="00B809EC">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w:t>
      </w:r>
      <w:r w:rsidRPr="004E1C8B">
        <w:rPr>
          <w:rFonts w:ascii="Times New Roman" w:hAnsi="Times New Roman" w:cs="Times New Roman"/>
          <w:sz w:val="24"/>
          <w:szCs w:val="24"/>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4E1C8B" w:rsidRPr="004E1C8B" w:rsidRDefault="004E1C8B" w:rsidP="0046216D">
      <w:pPr>
        <w:pStyle w:val="a6"/>
        <w:widowControl/>
        <w:tabs>
          <w:tab w:val="clear" w:pos="4677"/>
          <w:tab w:val="clear" w:pos="9355"/>
        </w:tabs>
        <w:overflowPunct w:val="0"/>
        <w:spacing w:line="276" w:lineRule="auto"/>
        <w:ind w:firstLine="454"/>
        <w:jc w:val="both"/>
        <w:textAlignment w:val="baseline"/>
        <w:rPr>
          <w:bCs/>
          <w:lang w:val="ru-RU"/>
        </w:rPr>
      </w:pPr>
      <w:proofErr w:type="gramStart"/>
      <w:r w:rsidRPr="004E1C8B">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E1C8B">
        <w:rPr>
          <w:b/>
          <w:i/>
          <w:lang w:val="ru-RU"/>
        </w:rPr>
        <w:t>уровневого подхода:</w:t>
      </w:r>
      <w:r w:rsidRPr="004E1C8B">
        <w:rPr>
          <w:lang w:val="ru-RU"/>
        </w:rPr>
        <w:t xml:space="preserve"> выделения ожидаемого уровня актуального развития большинства обучающихся и ближайшей перспективы их развития.</w:t>
      </w:r>
      <w:proofErr w:type="gramEnd"/>
      <w:r w:rsidRPr="004E1C8B">
        <w:rPr>
          <w:lang w:val="ru-RU"/>
        </w:rPr>
        <w:t xml:space="preserve"> Такой подход позволяет определять динамическую картину развития </w:t>
      </w:r>
      <w:proofErr w:type="gramStart"/>
      <w:r w:rsidRPr="004E1C8B">
        <w:rPr>
          <w:lang w:val="ru-RU"/>
        </w:rPr>
        <w:t>обучающихся</w:t>
      </w:r>
      <w:proofErr w:type="gramEnd"/>
      <w:r w:rsidRPr="004E1C8B">
        <w:rPr>
          <w:lang w:val="ru-RU"/>
        </w:rPr>
        <w:t xml:space="preserve">, </w:t>
      </w:r>
      <w:r w:rsidRPr="004E1C8B">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4E1C8B" w:rsidRPr="004E1C8B" w:rsidRDefault="004E1C8B" w:rsidP="0046216D">
      <w:pPr>
        <w:pStyle w:val="a6"/>
        <w:widowControl/>
        <w:tabs>
          <w:tab w:val="clear" w:pos="4677"/>
          <w:tab w:val="clear" w:pos="9355"/>
        </w:tabs>
        <w:overflowPunct w:val="0"/>
        <w:spacing w:line="276" w:lineRule="auto"/>
        <w:ind w:firstLine="454"/>
        <w:jc w:val="both"/>
        <w:textAlignment w:val="baseline"/>
        <w:rPr>
          <w:lang w:val="ru-RU"/>
        </w:rPr>
      </w:pPr>
      <w:r w:rsidRPr="004E1C8B">
        <w:rPr>
          <w:b/>
          <w:bCs/>
          <w:lang w:val="ru-RU"/>
        </w:rPr>
        <w:t>В стру</w:t>
      </w:r>
      <w:r w:rsidRPr="004E1C8B">
        <w:rPr>
          <w:b/>
          <w:lang w:val="ru-RU"/>
        </w:rPr>
        <w:t>ктуре планируемых результатов</w:t>
      </w:r>
      <w:r w:rsidRPr="004E1C8B">
        <w:rPr>
          <w:lang w:val="ru-RU"/>
        </w:rPr>
        <w:t xml:space="preserve"> выделяются: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b/>
          <w:sz w:val="24"/>
          <w:szCs w:val="24"/>
        </w:rPr>
        <w:t>1) Ведущие целевые установки и основные ожидаемые результаты основного общего образования</w:t>
      </w:r>
      <w:r w:rsidRPr="004E1C8B">
        <w:rPr>
          <w:rFonts w:ascii="Times New Roman" w:hAnsi="Times New Roman" w:cs="Times New Roman"/>
          <w:sz w:val="24"/>
          <w:szCs w:val="24"/>
        </w:rPr>
        <w:t xml:space="preserve"> </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b/>
          <w:sz w:val="24"/>
          <w:szCs w:val="24"/>
        </w:rPr>
        <w:t xml:space="preserve">2) Планируемые результаты освоения учебных и междисциплинарных программ. </w:t>
      </w:r>
      <w:r w:rsidRPr="004E1C8B">
        <w:rPr>
          <w:rFonts w:ascii="Times New Roman" w:hAnsi="Times New Roman" w:cs="Times New Roman"/>
          <w:sz w:val="24"/>
          <w:szCs w:val="24"/>
        </w:rPr>
        <w:t>Эти результаты приводятся в блоках</w:t>
      </w:r>
      <w:r w:rsidRPr="004E1C8B">
        <w:rPr>
          <w:rFonts w:ascii="Times New Roman" w:hAnsi="Times New Roman" w:cs="Times New Roman"/>
          <w:b/>
          <w:sz w:val="24"/>
          <w:szCs w:val="24"/>
        </w:rPr>
        <w:t xml:space="preserve"> </w:t>
      </w:r>
      <w:r w:rsidRPr="004E1C8B">
        <w:rPr>
          <w:rFonts w:ascii="Times New Roman" w:hAnsi="Times New Roman" w:cs="Times New Roman"/>
          <w:sz w:val="24"/>
          <w:szCs w:val="24"/>
        </w:rPr>
        <w:t xml:space="preserve">«Выпускник научится» и </w:t>
      </w: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 xml:space="preserve"> каждому разделу учебной программы. </w:t>
      </w:r>
    </w:p>
    <w:p w:rsidR="004E1C8B" w:rsidRPr="00254217"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Достижение планируемых результатов, отнесённых к блоку «Выпускник научится», </w:t>
      </w:r>
      <w:r w:rsidRPr="004E1C8B">
        <w:rPr>
          <w:rFonts w:ascii="Times New Roman" w:hAnsi="Times New Roman" w:cs="Times New Roman"/>
          <w:b/>
          <w:sz w:val="24"/>
          <w:szCs w:val="24"/>
        </w:rPr>
        <w:t>выносится на итоговую оценку</w:t>
      </w:r>
      <w:r w:rsidRPr="004E1C8B">
        <w:rPr>
          <w:rFonts w:ascii="Times New Roman" w:hAnsi="Times New Roman" w:cs="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4E1C8B">
        <w:rPr>
          <w:rFonts w:ascii="Times New Roman" w:hAnsi="Times New Roman" w:cs="Times New Roman"/>
          <w:i/>
          <w:sz w:val="24"/>
          <w:szCs w:val="24"/>
        </w:rPr>
        <w:t>заданий базового уровня</w:t>
      </w:r>
      <w:r w:rsidRPr="004E1C8B">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4E1C8B">
        <w:rPr>
          <w:rFonts w:ascii="Times New Roman" w:hAnsi="Times New Roman" w:cs="Times New Roman"/>
          <w:i/>
          <w:sz w:val="24"/>
          <w:szCs w:val="24"/>
        </w:rPr>
        <w:t>заданий повышенного уровня</w:t>
      </w:r>
      <w:r w:rsidRPr="004E1C8B">
        <w:rPr>
          <w:rFonts w:ascii="Times New Roman" w:hAnsi="Times New Roman" w:cs="Times New Roman"/>
          <w:sz w:val="24"/>
          <w:szCs w:val="24"/>
        </w:rPr>
        <w:t xml:space="preserve">. </w:t>
      </w:r>
      <w:r w:rsidRPr="00254217">
        <w:rPr>
          <w:rFonts w:ascii="Times New Roman" w:hAnsi="Times New Roman" w:cs="Times New Roman"/>
          <w:sz w:val="24"/>
          <w:szCs w:val="24"/>
        </w:rPr>
        <w:t xml:space="preserve">Успешное выполнение </w:t>
      </w:r>
      <w:proofErr w:type="gramStart"/>
      <w:r w:rsidRPr="00254217">
        <w:rPr>
          <w:rFonts w:ascii="Times New Roman" w:hAnsi="Times New Roman" w:cs="Times New Roman"/>
          <w:sz w:val="24"/>
          <w:szCs w:val="24"/>
        </w:rPr>
        <w:t>обучающимися</w:t>
      </w:r>
      <w:proofErr w:type="gramEnd"/>
      <w:r w:rsidRPr="00254217">
        <w:rPr>
          <w:rFonts w:ascii="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xml:space="preserve">В блоках </w:t>
      </w: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Оценка достижения этих целей ведётся преимущественно в ходе процедур, допускающих предоставление и использование исключительно </w:t>
      </w:r>
      <w:r w:rsidRPr="004E1C8B">
        <w:rPr>
          <w:rFonts w:ascii="Times New Roman" w:hAnsi="Times New Roman" w:cs="Times New Roman"/>
          <w:b/>
          <w:i/>
          <w:sz w:val="24"/>
          <w:szCs w:val="24"/>
        </w:rPr>
        <w:t>неперсонифицированной информации</w:t>
      </w:r>
      <w:r w:rsidRPr="004E1C8B">
        <w:rPr>
          <w:rFonts w:ascii="Times New Roman" w:hAnsi="Times New Roman" w:cs="Times New Roman"/>
          <w:sz w:val="24"/>
          <w:szCs w:val="24"/>
        </w:rPr>
        <w:t>.</w:t>
      </w:r>
    </w:p>
    <w:p w:rsidR="004E1C8B" w:rsidRPr="00254217"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 xml:space="preserve">, могут включаться в материалы итогового контроля. </w:t>
      </w:r>
      <w:r w:rsidRPr="00254217">
        <w:rPr>
          <w:rFonts w:ascii="Times New Roman" w:hAnsi="Times New Roman" w:cs="Times New Roman"/>
          <w:sz w:val="24"/>
          <w:szCs w:val="24"/>
        </w:rPr>
        <w:t>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p>
    <w:p w:rsidR="004E1C8B" w:rsidRPr="004E1C8B" w:rsidRDefault="004E1C8B" w:rsidP="0046216D">
      <w:pPr>
        <w:spacing w:after="0"/>
        <w:ind w:firstLine="454"/>
        <w:jc w:val="both"/>
        <w:rPr>
          <w:rFonts w:ascii="Times New Roman" w:hAnsi="Times New Roman" w:cs="Times New Roman"/>
          <w:sz w:val="24"/>
          <w:szCs w:val="24"/>
        </w:rPr>
      </w:pPr>
      <w:r w:rsidRPr="00254217">
        <w:rPr>
          <w:rFonts w:ascii="Times New Roman" w:hAnsi="Times New Roman" w:cs="Times New Roman"/>
          <w:sz w:val="24"/>
          <w:szCs w:val="24"/>
        </w:rPr>
        <w:t>На ступени основного общего образования устанавливаются планируемые</w:t>
      </w:r>
      <w:r w:rsidRPr="004E1C8B">
        <w:rPr>
          <w:rFonts w:ascii="Times New Roman" w:hAnsi="Times New Roman" w:cs="Times New Roman"/>
          <w:sz w:val="24"/>
          <w:szCs w:val="24"/>
        </w:rPr>
        <w:t xml:space="preserve"> результаты освоения: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четырёх </w:t>
      </w:r>
      <w:r w:rsidRPr="004E1C8B">
        <w:rPr>
          <w:rFonts w:ascii="Times New Roman" w:hAnsi="Times New Roman" w:cs="Times New Roman"/>
          <w:b/>
          <w:i/>
          <w:sz w:val="24"/>
          <w:szCs w:val="24"/>
        </w:rPr>
        <w:t>междисциплинарных учебных программ</w:t>
      </w:r>
      <w:r w:rsidRPr="004E1C8B">
        <w:rPr>
          <w:rFonts w:ascii="Times New Roman" w:hAnsi="Times New Roman" w:cs="Times New Roman"/>
          <w:sz w:val="24"/>
          <w:szCs w:val="24"/>
        </w:rPr>
        <w:t xml:space="preserve"> — «Формирование универсальных учебных действий», «Формирование </w:t>
      </w:r>
      <w:proofErr w:type="gramStart"/>
      <w:r w:rsidRPr="004E1C8B">
        <w:rPr>
          <w:rFonts w:ascii="Times New Roman" w:hAnsi="Times New Roman" w:cs="Times New Roman"/>
          <w:sz w:val="24"/>
          <w:szCs w:val="24"/>
        </w:rPr>
        <w:t>ИКТ-компетентности</w:t>
      </w:r>
      <w:proofErr w:type="gramEnd"/>
      <w:r w:rsidRPr="004E1C8B">
        <w:rPr>
          <w:rFonts w:ascii="Times New Roman" w:hAnsi="Times New Roman" w:cs="Times New Roman"/>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b/>
          <w:i/>
          <w:sz w:val="24"/>
          <w:szCs w:val="24"/>
        </w:rPr>
        <w:t>учебных программ по всем предметам</w:t>
      </w:r>
      <w:r w:rsidRPr="004E1C8B">
        <w:rPr>
          <w:rFonts w:ascii="Times New Roman" w:hAnsi="Times New Roman" w:cs="Times New Roman"/>
          <w:sz w:val="24"/>
          <w:szCs w:val="24"/>
        </w:rPr>
        <w:t xml:space="preserve"> — «Русский язык. Родной язык», «Литература. Родная литература», «Иностранный язык</w:t>
      </w:r>
      <w:proofErr w:type="gramStart"/>
      <w:r w:rsidRPr="004E1C8B">
        <w:rPr>
          <w:rFonts w:ascii="Times New Roman" w:hAnsi="Times New Roman" w:cs="Times New Roman"/>
          <w:sz w:val="24"/>
          <w:szCs w:val="24"/>
        </w:rPr>
        <w:t>.</w:t>
      </w:r>
      <w:r w:rsidR="00DD3B26">
        <w:rPr>
          <w:rFonts w:ascii="Times New Roman" w:hAnsi="Times New Roman" w:cs="Times New Roman"/>
          <w:sz w:val="24"/>
          <w:szCs w:val="24"/>
        </w:rPr>
        <w:t>(</w:t>
      </w:r>
      <w:proofErr w:type="gramEnd"/>
      <w:r w:rsidR="00DD3B26">
        <w:rPr>
          <w:rFonts w:ascii="Times New Roman" w:hAnsi="Times New Roman" w:cs="Times New Roman"/>
          <w:sz w:val="24"/>
          <w:szCs w:val="24"/>
        </w:rPr>
        <w:t xml:space="preserve"> английский язык)</w:t>
      </w:r>
      <w:r w:rsidRPr="004E1C8B">
        <w:rPr>
          <w:rFonts w:ascii="Times New Roman" w:hAnsi="Times New Roman" w:cs="Times New Roman"/>
          <w:sz w:val="24"/>
          <w:szCs w:val="24"/>
        </w:rPr>
        <w:t xml:space="preserve">», «История России. </w:t>
      </w:r>
      <w:proofErr w:type="gramStart"/>
      <w:r w:rsidRPr="004E1C8B">
        <w:rPr>
          <w:rFonts w:ascii="Times New Roman" w:hAnsi="Times New Roman" w:cs="Times New Roman"/>
          <w:sz w:val="24"/>
          <w:szCs w:val="24"/>
        </w:rPr>
        <w:t xml:space="preserve">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w:t>
      </w:r>
      <w:r w:rsidRPr="004839A6">
        <w:rPr>
          <w:rFonts w:ascii="Times New Roman" w:hAnsi="Times New Roman" w:cs="Times New Roman"/>
          <w:sz w:val="24"/>
          <w:szCs w:val="24"/>
        </w:rPr>
        <w:t>«Основы безопасности жизнедеятельности».</w:t>
      </w:r>
      <w:proofErr w:type="gramEnd"/>
    </w:p>
    <w:p w:rsidR="008A5D4C" w:rsidRPr="004839A6" w:rsidRDefault="008A5D4C" w:rsidP="0046216D">
      <w:pPr>
        <w:spacing w:after="0"/>
        <w:ind w:firstLine="454"/>
        <w:jc w:val="both"/>
        <w:rPr>
          <w:rFonts w:ascii="Times New Roman" w:hAnsi="Times New Roman" w:cs="Times New Roman"/>
          <w:sz w:val="24"/>
          <w:szCs w:val="24"/>
        </w:rPr>
      </w:pPr>
    </w:p>
    <w:p w:rsidR="004E1C8B" w:rsidRPr="00254217" w:rsidRDefault="004E1C8B" w:rsidP="0046216D">
      <w:pPr>
        <w:spacing w:after="0"/>
        <w:rPr>
          <w:rFonts w:ascii="Times New Roman" w:hAnsi="Times New Roman" w:cs="Times New Roman"/>
          <w:i/>
          <w:sz w:val="24"/>
          <w:szCs w:val="24"/>
        </w:rPr>
      </w:pPr>
      <w:r w:rsidRPr="00254217">
        <w:rPr>
          <w:rFonts w:ascii="Times New Roman" w:hAnsi="Times New Roman" w:cs="Times New Roman"/>
          <w:b/>
          <w:i/>
          <w:sz w:val="24"/>
          <w:szCs w:val="24"/>
        </w:rPr>
        <w:t>1.2.</w:t>
      </w:r>
      <w:r w:rsidR="0046216D">
        <w:rPr>
          <w:rFonts w:ascii="Times New Roman" w:hAnsi="Times New Roman" w:cs="Times New Roman"/>
          <w:b/>
          <w:i/>
          <w:sz w:val="24"/>
          <w:szCs w:val="24"/>
        </w:rPr>
        <w:t>1</w:t>
      </w:r>
      <w:r w:rsidRPr="00254217">
        <w:rPr>
          <w:rFonts w:ascii="Times New Roman" w:hAnsi="Times New Roman" w:cs="Times New Roman"/>
          <w:b/>
          <w:i/>
          <w:sz w:val="24"/>
          <w:szCs w:val="24"/>
        </w:rPr>
        <w:t>. Ведущие целевые установки и основные ожидаемые результаты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результате изучения </w:t>
      </w:r>
      <w:r w:rsidRPr="004E1C8B">
        <w:rPr>
          <w:rFonts w:ascii="Times New Roman" w:hAnsi="Times New Roman" w:cs="Times New Roman"/>
          <w:b/>
          <w:sz w:val="24"/>
          <w:szCs w:val="24"/>
        </w:rPr>
        <w:t>всех без исключения предметов</w:t>
      </w:r>
      <w:r w:rsidRPr="004E1C8B">
        <w:rPr>
          <w:rFonts w:ascii="Times New Roman" w:hAnsi="Times New Roman" w:cs="Times New Roman"/>
          <w:sz w:val="24"/>
          <w:szCs w:val="24"/>
        </w:rPr>
        <w:t xml:space="preserve"> основной школы получат дальнейшее развитие </w:t>
      </w:r>
      <w:r w:rsidRPr="004E1C8B">
        <w:rPr>
          <w:rFonts w:ascii="Times New Roman" w:hAnsi="Times New Roman" w:cs="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4E1C8B">
        <w:rPr>
          <w:rFonts w:ascii="Times New Roman" w:hAnsi="Times New Roman" w:cs="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E1C8B" w:rsidRPr="004E1C8B" w:rsidRDefault="004E1C8B" w:rsidP="0046216D">
      <w:pPr>
        <w:suppressAutoHyphens/>
        <w:spacing w:after="0"/>
        <w:ind w:firstLine="454"/>
        <w:jc w:val="both"/>
        <w:rPr>
          <w:rFonts w:ascii="Times New Roman" w:hAnsi="Times New Roman" w:cs="Times New Roman"/>
          <w:bCs/>
          <w:sz w:val="24"/>
          <w:szCs w:val="24"/>
        </w:rPr>
      </w:pPr>
      <w:r w:rsidRPr="004E1C8B">
        <w:rPr>
          <w:rFonts w:ascii="Times New Roman" w:hAnsi="Times New Roman" w:cs="Times New Roman"/>
          <w:sz w:val="24"/>
          <w:szCs w:val="24"/>
        </w:rPr>
        <w:t xml:space="preserve">В ходе изучения средствами всех предметов у выпускников будут заложены </w:t>
      </w:r>
      <w:r w:rsidRPr="004E1C8B">
        <w:rPr>
          <w:rFonts w:ascii="Times New Roman" w:hAnsi="Times New Roman" w:cs="Times New Roman"/>
          <w:b/>
          <w:i/>
          <w:sz w:val="24"/>
          <w:szCs w:val="24"/>
        </w:rPr>
        <w:t xml:space="preserve">основы формально-логического </w:t>
      </w:r>
      <w:r w:rsidRPr="004E1C8B">
        <w:rPr>
          <w:rFonts w:ascii="Times New Roman" w:hAnsi="Times New Roman" w:cs="Times New Roman"/>
          <w:b/>
          <w:bCs/>
          <w:i/>
          <w:sz w:val="24"/>
          <w:szCs w:val="24"/>
        </w:rPr>
        <w:t>мышления, рефлексии</w:t>
      </w:r>
      <w:r w:rsidRPr="004E1C8B">
        <w:rPr>
          <w:rFonts w:ascii="Times New Roman" w:hAnsi="Times New Roman" w:cs="Times New Roman"/>
          <w:bCs/>
          <w:sz w:val="24"/>
          <w:szCs w:val="24"/>
        </w:rPr>
        <w:t>, что будет способствовать:</w:t>
      </w:r>
    </w:p>
    <w:p w:rsidR="004E1C8B" w:rsidRPr="004E1C8B" w:rsidRDefault="004E1C8B" w:rsidP="0046216D">
      <w:pPr>
        <w:spacing w:after="0"/>
        <w:ind w:firstLine="454"/>
        <w:jc w:val="both"/>
        <w:rPr>
          <w:rFonts w:ascii="Times New Roman" w:hAnsi="Times New Roman" w:cs="Times New Roman"/>
          <w:b/>
          <w:sz w:val="24"/>
          <w:szCs w:val="24"/>
        </w:rPr>
      </w:pPr>
      <w:r w:rsidRPr="004E1C8B">
        <w:rPr>
          <w:rFonts w:ascii="Times New Roman" w:hAnsi="Times New Roman" w:cs="Times New Roman"/>
          <w:sz w:val="24"/>
          <w:szCs w:val="24"/>
        </w:rPr>
        <w:t>• </w:t>
      </w:r>
      <w:r w:rsidRPr="004E1C8B">
        <w:rPr>
          <w:rFonts w:ascii="Times New Roman" w:hAnsi="Times New Roman" w:cs="Times New Roman"/>
          <w:bCs/>
          <w:sz w:val="24"/>
          <w:szCs w:val="24"/>
        </w:rPr>
        <w:t>порождению</w:t>
      </w:r>
      <w:r w:rsidRPr="004E1C8B">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4E1C8B" w:rsidRPr="004E1C8B" w:rsidRDefault="004E1C8B" w:rsidP="0046216D">
      <w:pPr>
        <w:spacing w:after="0"/>
        <w:ind w:firstLine="454"/>
        <w:jc w:val="both"/>
        <w:rPr>
          <w:rFonts w:ascii="Times New Roman" w:hAnsi="Times New Roman" w:cs="Times New Roman"/>
          <w:b/>
          <w:sz w:val="24"/>
          <w:szCs w:val="24"/>
        </w:rPr>
      </w:pPr>
      <w:r w:rsidRPr="004E1C8B">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w:t>
      </w:r>
      <w:r w:rsidRPr="004E1C8B">
        <w:rPr>
          <w:rFonts w:ascii="Times New Roman" w:hAnsi="Times New Roman" w:cs="Times New Roman"/>
          <w:b/>
          <w:sz w:val="24"/>
          <w:szCs w:val="24"/>
        </w:rPr>
        <w:t xml:space="preserve"> </w:t>
      </w:r>
      <w:r w:rsidRPr="004E1C8B">
        <w:rPr>
          <w:rFonts w:ascii="Times New Roman" w:hAnsi="Times New Roman" w:cs="Times New Roman"/>
          <w:sz w:val="24"/>
          <w:szCs w:val="24"/>
        </w:rPr>
        <w:t>в сферу самосознания;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4E1C8B" w:rsidRPr="004E1C8B" w:rsidRDefault="004E1C8B" w:rsidP="0046216D">
      <w:pPr>
        <w:suppressAutoHyphens/>
        <w:spacing w:after="0"/>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xml:space="preserve">В ходе изучения всех учебных предметов обучающиеся </w:t>
      </w:r>
      <w:r w:rsidRPr="004E1C8B">
        <w:rPr>
          <w:rFonts w:ascii="Times New Roman" w:hAnsi="Times New Roman" w:cs="Times New Roman"/>
          <w:b/>
          <w:i/>
          <w:sz w:val="24"/>
          <w:szCs w:val="24"/>
        </w:rPr>
        <w:t>приобретут опыт проектной деятельности</w:t>
      </w:r>
      <w:r w:rsidRPr="004E1C8B">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w:t>
      </w:r>
      <w:r w:rsidRPr="004E1C8B">
        <w:rPr>
          <w:rFonts w:ascii="Times New Roman" w:hAnsi="Times New Roman" w:cs="Times New Roman"/>
          <w:sz w:val="24"/>
          <w:szCs w:val="24"/>
        </w:rPr>
        <w:lastRenderedPageBreak/>
        <w:t>принимать решения, в том числе и в ситуациях неопределённости.</w:t>
      </w:r>
      <w:proofErr w:type="gramEnd"/>
      <w:r w:rsidRPr="004E1C8B">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4E1C8B">
        <w:rPr>
          <w:rFonts w:ascii="Times New Roman" w:hAnsi="Times New Roman" w:cs="Times New Roman"/>
          <w:i/>
          <w:sz w:val="24"/>
          <w:szCs w:val="24"/>
        </w:rPr>
        <w:t>оперировать гипотезами</w:t>
      </w:r>
      <w:r w:rsidRPr="004E1C8B">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4E1C8B">
        <w:rPr>
          <w:rFonts w:ascii="Times New Roman" w:hAnsi="Times New Roman" w:cs="Times New Roman"/>
          <w:i/>
          <w:sz w:val="24"/>
          <w:szCs w:val="24"/>
        </w:rPr>
        <w:t>учебного исследования</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учебного проекта</w:t>
      </w:r>
      <w:r w:rsidRPr="004E1C8B">
        <w:rPr>
          <w:rFonts w:ascii="Times New Roman" w:hAnsi="Times New Roman" w:cs="Times New Roman"/>
          <w:sz w:val="24"/>
          <w:szCs w:val="24"/>
        </w:rPr>
        <w:t xml:space="preserve">, в ходе </w:t>
      </w:r>
      <w:r w:rsidRPr="004E1C8B">
        <w:rPr>
          <w:rFonts w:ascii="Times New Roman" w:hAnsi="Times New Roman" w:cs="Times New Roman"/>
          <w:i/>
          <w:sz w:val="24"/>
          <w:szCs w:val="24"/>
        </w:rPr>
        <w:t>освоения системы научных понятий</w:t>
      </w:r>
      <w:r w:rsidRPr="004E1C8B">
        <w:rPr>
          <w:rFonts w:ascii="Times New Roman" w:hAnsi="Times New Roman" w:cs="Times New Roman"/>
          <w:sz w:val="24"/>
          <w:szCs w:val="24"/>
        </w:rPr>
        <w:t xml:space="preserve"> у выпускников будут заложены: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основы критического отношения к знанию, жизненному опыту;</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основы ценностных суждений и оценок;</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4E1C8B">
        <w:rPr>
          <w:rFonts w:ascii="Times New Roman" w:hAnsi="Times New Roman" w:cs="Times New Roman"/>
          <w:b/>
          <w:i/>
          <w:sz w:val="24"/>
          <w:szCs w:val="24"/>
        </w:rPr>
        <w:t>основ читательской компетенции</w:t>
      </w:r>
      <w:r w:rsidRPr="004E1C8B">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4E1C8B">
        <w:rPr>
          <w:rFonts w:ascii="Times New Roman" w:hAnsi="Times New Roman" w:cs="Times New Roman"/>
          <w:i/>
          <w:sz w:val="24"/>
          <w:szCs w:val="24"/>
        </w:rPr>
        <w:t>потребность в систематическом чтении</w:t>
      </w:r>
      <w:r w:rsidRPr="004E1C8B">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Учащиеся усовершенствуют </w:t>
      </w:r>
      <w:r w:rsidRPr="004E1C8B">
        <w:rPr>
          <w:rFonts w:ascii="Times New Roman" w:hAnsi="Times New Roman" w:cs="Times New Roman"/>
          <w:i/>
          <w:sz w:val="24"/>
          <w:szCs w:val="24"/>
        </w:rPr>
        <w:t>технику чтения</w:t>
      </w:r>
      <w:r w:rsidRPr="004E1C8B">
        <w:rPr>
          <w:rFonts w:ascii="Times New Roman" w:hAnsi="Times New Roman" w:cs="Times New Roman"/>
          <w:sz w:val="24"/>
          <w:szCs w:val="24"/>
        </w:rPr>
        <w:t xml:space="preserve"> и приобретут устойчивый </w:t>
      </w:r>
      <w:r w:rsidRPr="004E1C8B">
        <w:rPr>
          <w:rFonts w:ascii="Times New Roman" w:hAnsi="Times New Roman" w:cs="Times New Roman"/>
          <w:i/>
          <w:sz w:val="24"/>
          <w:szCs w:val="24"/>
        </w:rPr>
        <w:t>навык осмысленного чтения</w:t>
      </w:r>
      <w:r w:rsidRPr="004E1C8B">
        <w:rPr>
          <w:rFonts w:ascii="Times New Roman" w:hAnsi="Times New Roman" w:cs="Times New Roman"/>
          <w:sz w:val="24"/>
          <w:szCs w:val="24"/>
        </w:rPr>
        <w:t xml:space="preserve">, </w:t>
      </w:r>
      <w:r w:rsidRPr="004E1C8B">
        <w:rPr>
          <w:rFonts w:ascii="Times New Roman" w:hAnsi="Times New Roman" w:cs="Times New Roman"/>
          <w:iCs/>
          <w:sz w:val="24"/>
          <w:szCs w:val="24"/>
        </w:rPr>
        <w:t xml:space="preserve">получат возможность приобрести </w:t>
      </w:r>
      <w:r w:rsidRPr="004E1C8B">
        <w:rPr>
          <w:rFonts w:ascii="Times New Roman" w:hAnsi="Times New Roman" w:cs="Times New Roman"/>
          <w:i/>
          <w:iCs/>
          <w:sz w:val="24"/>
          <w:szCs w:val="24"/>
        </w:rPr>
        <w:t>навык рефлексивного чтения</w:t>
      </w:r>
      <w:r w:rsidRPr="004E1C8B">
        <w:rPr>
          <w:rFonts w:ascii="Times New Roman" w:hAnsi="Times New Roman" w:cs="Times New Roman"/>
          <w:iCs/>
          <w:sz w:val="24"/>
          <w:szCs w:val="24"/>
        </w:rPr>
        <w:t xml:space="preserve">. </w:t>
      </w:r>
      <w:r w:rsidRPr="004E1C8B">
        <w:rPr>
          <w:rFonts w:ascii="Times New Roman" w:hAnsi="Times New Roman" w:cs="Times New Roman"/>
          <w:sz w:val="24"/>
          <w:szCs w:val="24"/>
        </w:rPr>
        <w:t xml:space="preserve">Учащиеся овладеют различными </w:t>
      </w:r>
      <w:r w:rsidRPr="004E1C8B">
        <w:rPr>
          <w:rFonts w:ascii="Times New Roman" w:hAnsi="Times New Roman" w:cs="Times New Roman"/>
          <w:i/>
          <w:sz w:val="24"/>
          <w:szCs w:val="24"/>
        </w:rPr>
        <w:t>видами</w:t>
      </w:r>
      <w:r w:rsidRPr="004E1C8B">
        <w:rPr>
          <w:rFonts w:ascii="Times New Roman" w:hAnsi="Times New Roman" w:cs="Times New Roman"/>
          <w:sz w:val="24"/>
          <w:szCs w:val="24"/>
        </w:rPr>
        <w:t xml:space="preserve"> </w:t>
      </w:r>
      <w:r w:rsidRPr="004E1C8B">
        <w:rPr>
          <w:rStyle w:val="aff0"/>
          <w:rFonts w:ascii="Times New Roman" w:hAnsi="Times New Roman" w:cs="Times New Roman"/>
          <w:i w:val="0"/>
          <w:sz w:val="24"/>
          <w:szCs w:val="24"/>
        </w:rPr>
        <w:t xml:space="preserve">и </w:t>
      </w:r>
      <w:r w:rsidRPr="004E1C8B">
        <w:rPr>
          <w:rStyle w:val="aff0"/>
          <w:rFonts w:ascii="Times New Roman" w:hAnsi="Times New Roman" w:cs="Times New Roman"/>
          <w:sz w:val="24"/>
          <w:szCs w:val="24"/>
        </w:rPr>
        <w:t>типами</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чтения</w:t>
      </w:r>
      <w:r w:rsidRPr="004E1C8B">
        <w:rPr>
          <w:rFonts w:ascii="Times New Roman" w:hAnsi="Times New Roman" w:cs="Times New Roman"/>
          <w:sz w:val="24"/>
          <w:szCs w:val="24"/>
        </w:rPr>
        <w:t xml:space="preserve">: </w:t>
      </w:r>
      <w:r w:rsidRPr="004E1C8B">
        <w:rPr>
          <w:rStyle w:val="aff0"/>
          <w:rFonts w:ascii="Times New Roman" w:hAnsi="Times New Roman" w:cs="Times New Roman"/>
          <w:i w:val="0"/>
          <w:sz w:val="24"/>
          <w:szCs w:val="24"/>
        </w:rPr>
        <w:t xml:space="preserve">ознакомительным, изучающим, просмотровым, поисковым и выборочным; выразительным чтением; </w:t>
      </w:r>
      <w:r w:rsidRPr="004E1C8B">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4E1C8B">
        <w:rPr>
          <w:rFonts w:ascii="Times New Roman" w:hAnsi="Times New Roman" w:cs="Times New Roman"/>
          <w:i/>
          <w:sz w:val="24"/>
          <w:szCs w:val="24"/>
        </w:rPr>
        <w:t>стратегиями чтения</w:t>
      </w:r>
      <w:r w:rsidRPr="004E1C8B">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сфере </w:t>
      </w:r>
      <w:r w:rsidRPr="0046216D">
        <w:rPr>
          <w:rFonts w:ascii="Times New Roman" w:hAnsi="Times New Roman" w:cs="Times New Roman"/>
          <w:sz w:val="24"/>
          <w:szCs w:val="24"/>
        </w:rPr>
        <w:t>развития личностных универсальных учебных действий</w:t>
      </w:r>
      <w:r w:rsidRPr="004E1C8B">
        <w:rPr>
          <w:rFonts w:ascii="Times New Roman" w:hAnsi="Times New Roman" w:cs="Times New Roman"/>
          <w:sz w:val="24"/>
          <w:szCs w:val="24"/>
        </w:rPr>
        <w:t xml:space="preserve"> приоритетное внимание уделяется формированию:</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основ гражданской идентичности личности</w:t>
      </w:r>
      <w:r w:rsidRPr="004E1C8B">
        <w:rPr>
          <w:rFonts w:ascii="Times New Roman" w:hAnsi="Times New Roman" w:cs="Times New Roman"/>
          <w:sz w:val="24"/>
          <w:szCs w:val="24"/>
        </w:rPr>
        <w:t xml:space="preserve"> (включая когнитивный, эмоционально-ценностный и поведенческий компоненты);</w:t>
      </w:r>
    </w:p>
    <w:p w:rsidR="004E1C8B" w:rsidRPr="004E1C8B" w:rsidRDefault="004E1C8B" w:rsidP="0046216D">
      <w:pPr>
        <w:spacing w:after="0"/>
        <w:ind w:firstLine="454"/>
        <w:jc w:val="both"/>
        <w:rPr>
          <w:rStyle w:val="dash041e005f0431005f044b005f0447005f043d005f044b005f0439005f005fchar1char1"/>
        </w:rPr>
      </w:pPr>
      <w:r w:rsidRPr="004E1C8B">
        <w:rPr>
          <w:rFonts w:ascii="Times New Roman" w:hAnsi="Times New Roman" w:cs="Times New Roman"/>
          <w:sz w:val="24"/>
          <w:szCs w:val="24"/>
        </w:rPr>
        <w:t>• </w:t>
      </w:r>
      <w:r w:rsidRPr="004E1C8B">
        <w:rPr>
          <w:rStyle w:val="dash041e005f0431005f044b005f0447005f043d005f044b005f0439005f005fchar1char1"/>
          <w:i/>
        </w:rPr>
        <w:t xml:space="preserve">основ социальных компетенций </w:t>
      </w:r>
      <w:r w:rsidRPr="004E1C8B">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4E1C8B">
        <w:rPr>
          <w:rFonts w:ascii="Times New Roman" w:hAnsi="Times New Roman" w:cs="Times New Roman"/>
          <w:i/>
          <w:sz w:val="24"/>
          <w:szCs w:val="24"/>
        </w:rPr>
        <w:t>готовности к выбору направления профильного образования</w:t>
      </w:r>
      <w:r w:rsidRPr="004E1C8B">
        <w:rPr>
          <w:rFonts w:ascii="Times New Roman" w:hAnsi="Times New Roman" w:cs="Times New Roman"/>
          <w:sz w:val="24"/>
          <w:szCs w:val="24"/>
        </w:rPr>
        <w:t>.</w:t>
      </w:r>
    </w:p>
    <w:p w:rsidR="004E1C8B" w:rsidRPr="004E1C8B" w:rsidRDefault="004E1C8B" w:rsidP="0046216D">
      <w:pPr>
        <w:spacing w:after="0"/>
        <w:ind w:firstLine="454"/>
        <w:jc w:val="both"/>
        <w:rPr>
          <w:rFonts w:ascii="Times New Roman" w:hAnsi="Times New Roman" w:cs="Times New Roman"/>
          <w:sz w:val="24"/>
          <w:szCs w:val="24"/>
        </w:rPr>
      </w:pPr>
      <w:r w:rsidRPr="004E1C8B">
        <w:rPr>
          <w:rStyle w:val="dash041e005f0431005f044b005f0447005f043d005f044b005f0439005f005fchar1char1"/>
        </w:rPr>
        <w:t xml:space="preserve">В частности, формированию </w:t>
      </w:r>
      <w:r w:rsidRPr="004E1C8B">
        <w:rPr>
          <w:rFonts w:ascii="Times New Roman" w:hAnsi="Times New Roman" w:cs="Times New Roman"/>
          <w:b/>
          <w:i/>
          <w:sz w:val="24"/>
          <w:szCs w:val="24"/>
        </w:rPr>
        <w:t>готовности и способности к выбору направления профильного образования</w:t>
      </w:r>
      <w:r w:rsidRPr="004E1C8B">
        <w:rPr>
          <w:rFonts w:ascii="Times New Roman" w:hAnsi="Times New Roman" w:cs="Times New Roman"/>
          <w:sz w:val="24"/>
          <w:szCs w:val="24"/>
        </w:rPr>
        <w:t xml:space="preserve"> способствуют:</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xml:space="preserve">• целенаправленное формирование </w:t>
      </w:r>
      <w:r w:rsidRPr="004E1C8B">
        <w:rPr>
          <w:rFonts w:ascii="Times New Roman" w:hAnsi="Times New Roman" w:cs="Times New Roman"/>
          <w:i/>
          <w:sz w:val="24"/>
          <w:szCs w:val="24"/>
        </w:rPr>
        <w:t>интереса</w:t>
      </w:r>
      <w:r w:rsidRPr="004E1C8B">
        <w:rPr>
          <w:rFonts w:ascii="Times New Roman" w:hAnsi="Times New Roman" w:cs="Times New Roman"/>
          <w:sz w:val="24"/>
          <w:szCs w:val="24"/>
        </w:rPr>
        <w:t xml:space="preserve"> к изучаемым областям знания и видам деятельности, педагогическая </w:t>
      </w:r>
      <w:r w:rsidRPr="004E1C8B">
        <w:rPr>
          <w:rFonts w:ascii="Times New Roman" w:hAnsi="Times New Roman" w:cs="Times New Roman"/>
          <w:i/>
          <w:sz w:val="24"/>
          <w:szCs w:val="24"/>
        </w:rPr>
        <w:t>поддержка любознательности и избирательности интересов</w:t>
      </w:r>
      <w:r w:rsidRPr="004E1C8B">
        <w:rPr>
          <w:rFonts w:ascii="Times New Roman" w:hAnsi="Times New Roman" w:cs="Times New Roman"/>
          <w:sz w:val="24"/>
          <w:szCs w:val="24"/>
        </w:rPr>
        <w:t>;</w:t>
      </w:r>
    </w:p>
    <w:p w:rsidR="004E1C8B" w:rsidRPr="004E1C8B" w:rsidRDefault="004E1C8B" w:rsidP="0046216D">
      <w:pPr>
        <w:spacing w:after="0"/>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xml:space="preserve">• реализация </w:t>
      </w:r>
      <w:r w:rsidRPr="004E1C8B">
        <w:rPr>
          <w:rFonts w:ascii="Times New Roman" w:hAnsi="Times New Roman" w:cs="Times New Roman"/>
          <w:i/>
          <w:sz w:val="24"/>
          <w:szCs w:val="24"/>
        </w:rPr>
        <w:t>уровневого подхода</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как в преподавании</w:t>
      </w:r>
      <w:r w:rsidRPr="004E1C8B">
        <w:rPr>
          <w:rFonts w:ascii="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4E1C8B">
        <w:rPr>
          <w:rFonts w:ascii="Times New Roman" w:hAnsi="Times New Roman" w:cs="Times New Roman"/>
          <w:i/>
          <w:sz w:val="24"/>
          <w:szCs w:val="24"/>
        </w:rPr>
        <w:t>так и в оценочных процедурах</w:t>
      </w:r>
      <w:r w:rsidRPr="004E1C8B">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формирование </w:t>
      </w:r>
      <w:r w:rsidRPr="004E1C8B">
        <w:rPr>
          <w:rFonts w:ascii="Times New Roman" w:hAnsi="Times New Roman" w:cs="Times New Roman"/>
          <w:i/>
          <w:sz w:val="24"/>
          <w:szCs w:val="24"/>
        </w:rPr>
        <w:t>навыков взаимо- и самооценки</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навыков рефлексии</w:t>
      </w:r>
      <w:r w:rsidRPr="004E1C8B">
        <w:rPr>
          <w:rFonts w:ascii="Times New Roman" w:hAnsi="Times New Roman" w:cs="Times New Roman"/>
          <w:sz w:val="24"/>
          <w:szCs w:val="24"/>
        </w:rPr>
        <w:t xml:space="preserve"> на основе использования критериальной системы оценки;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организация</w:t>
      </w:r>
      <w:r w:rsidRPr="004E1C8B">
        <w:rPr>
          <w:rFonts w:ascii="Times New Roman" w:hAnsi="Times New Roman" w:cs="Times New Roman"/>
          <w:i/>
          <w:sz w:val="24"/>
          <w:szCs w:val="24"/>
        </w:rPr>
        <w:t xml:space="preserve"> системы проб подростками своих возможностей</w:t>
      </w:r>
      <w:r w:rsidRPr="004E1C8B">
        <w:rPr>
          <w:rFonts w:ascii="Times New Roman" w:hAnsi="Times New Roman" w:cs="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w:t>
      </w:r>
      <w:proofErr w:type="gramStart"/>
      <w:r w:rsidRPr="004E1C8B">
        <w:rPr>
          <w:rFonts w:ascii="Times New Roman" w:hAnsi="Times New Roman" w:cs="Times New Roman"/>
          <w:sz w:val="24"/>
          <w:szCs w:val="24"/>
        </w:rPr>
        <w:t>ИКТ-компетентности</w:t>
      </w:r>
      <w:proofErr w:type="gramEnd"/>
      <w:r w:rsidRPr="004E1C8B">
        <w:rPr>
          <w:rFonts w:ascii="Times New Roman" w:hAnsi="Times New Roman" w:cs="Times New Roman"/>
          <w:sz w:val="24"/>
          <w:szCs w:val="24"/>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целенаправленное формирование в курсе технологии </w:t>
      </w:r>
      <w:r w:rsidRPr="004E1C8B">
        <w:rPr>
          <w:rFonts w:ascii="Times New Roman" w:hAnsi="Times New Roman" w:cs="Times New Roman"/>
          <w:i/>
          <w:sz w:val="24"/>
          <w:szCs w:val="24"/>
        </w:rPr>
        <w:t>представлений о рынке труда</w:t>
      </w:r>
      <w:r w:rsidRPr="004E1C8B">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приобретение </w:t>
      </w:r>
      <w:r w:rsidRPr="004E1C8B">
        <w:rPr>
          <w:rFonts w:ascii="Times New Roman" w:hAnsi="Times New Roman" w:cs="Times New Roman"/>
          <w:i/>
          <w:sz w:val="24"/>
          <w:szCs w:val="24"/>
        </w:rPr>
        <w:t>практического опыта пробного проектирования жизненной и профессиональной карьеры</w:t>
      </w:r>
      <w:r w:rsidRPr="004E1C8B">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сфере развития </w:t>
      </w:r>
      <w:r w:rsidRPr="004E1C8B">
        <w:rPr>
          <w:rFonts w:ascii="Times New Roman" w:hAnsi="Times New Roman" w:cs="Times New Roman"/>
          <w:b/>
          <w:sz w:val="24"/>
          <w:szCs w:val="24"/>
        </w:rPr>
        <w:t>регулятивных универсальных учебных действий</w:t>
      </w:r>
      <w:r w:rsidRPr="004E1C8B">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4E1C8B">
        <w:rPr>
          <w:rFonts w:ascii="Times New Roman" w:hAnsi="Times New Roman" w:cs="Times New Roman"/>
          <w:sz w:val="24"/>
          <w:szCs w:val="24"/>
        </w:rPr>
        <w:t>действия</w:t>
      </w:r>
      <w:proofErr w:type="gramEnd"/>
      <w:r w:rsidRPr="004E1C8B">
        <w:rPr>
          <w:rFonts w:ascii="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сфере развития </w:t>
      </w:r>
      <w:r w:rsidRPr="004E1C8B">
        <w:rPr>
          <w:rFonts w:ascii="Times New Roman" w:hAnsi="Times New Roman" w:cs="Times New Roman"/>
          <w:b/>
          <w:sz w:val="24"/>
          <w:szCs w:val="24"/>
        </w:rPr>
        <w:t>коммуникативных универсальных учебных действий</w:t>
      </w:r>
      <w:r w:rsidRPr="004E1C8B">
        <w:rPr>
          <w:rFonts w:ascii="Times New Roman" w:hAnsi="Times New Roman" w:cs="Times New Roman"/>
          <w:sz w:val="24"/>
          <w:szCs w:val="24"/>
        </w:rPr>
        <w:t xml:space="preserve"> приоритетное внимание уделяется:</w:t>
      </w:r>
    </w:p>
    <w:p w:rsidR="004E1C8B" w:rsidRPr="004E1C8B" w:rsidRDefault="004E1C8B" w:rsidP="0046216D">
      <w:pPr>
        <w:spacing w:after="0"/>
        <w:ind w:firstLine="454"/>
        <w:jc w:val="both"/>
        <w:rPr>
          <w:rFonts w:ascii="Times New Roman" w:hAnsi="Times New Roman" w:cs="Times New Roman"/>
          <w:snapToGrid w:val="0"/>
          <w:sz w:val="24"/>
          <w:szCs w:val="24"/>
        </w:rPr>
      </w:pPr>
      <w:r w:rsidRPr="004E1C8B">
        <w:rPr>
          <w:rFonts w:ascii="Times New Roman" w:hAnsi="Times New Roman" w:cs="Times New Roman"/>
          <w:sz w:val="24"/>
          <w:szCs w:val="24"/>
        </w:rPr>
        <w:t xml:space="preserve">• формированию действий по организации и планированию </w:t>
      </w:r>
      <w:r w:rsidRPr="004E1C8B">
        <w:rPr>
          <w:rFonts w:ascii="Times New Roman" w:hAnsi="Times New Roman" w:cs="Times New Roman"/>
          <w:i/>
          <w:sz w:val="24"/>
          <w:szCs w:val="24"/>
        </w:rPr>
        <w:t>учебного сотрудничества с учителем и сверстниками</w:t>
      </w:r>
      <w:r w:rsidRPr="004E1C8B">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E1C8B" w:rsidRPr="004E1C8B" w:rsidRDefault="004E1C8B" w:rsidP="0046216D">
      <w:pPr>
        <w:spacing w:after="0"/>
        <w:ind w:firstLine="454"/>
        <w:jc w:val="both"/>
        <w:rPr>
          <w:rFonts w:ascii="Times New Roman" w:hAnsi="Times New Roman" w:cs="Times New Roman"/>
          <w:snapToGrid w:val="0"/>
          <w:sz w:val="24"/>
          <w:szCs w:val="24"/>
        </w:rPr>
      </w:pPr>
      <w:proofErr w:type="gramStart"/>
      <w:r w:rsidRPr="004E1C8B">
        <w:rPr>
          <w:rFonts w:ascii="Times New Roman" w:hAnsi="Times New Roman" w:cs="Times New Roman"/>
          <w:sz w:val="24"/>
          <w:szCs w:val="24"/>
        </w:rPr>
        <w:t xml:space="preserve">• практическому освоению умений, составляющих основу </w:t>
      </w:r>
      <w:r w:rsidRPr="004E1C8B">
        <w:rPr>
          <w:rFonts w:ascii="Times New Roman" w:hAnsi="Times New Roman" w:cs="Times New Roman"/>
          <w:i/>
          <w:sz w:val="24"/>
          <w:szCs w:val="24"/>
        </w:rPr>
        <w:t>коммуникативной компетентности</w:t>
      </w:r>
      <w:r w:rsidRPr="004E1C8B">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4E1C8B">
        <w:rPr>
          <w:rFonts w:ascii="Times New Roman" w:hAnsi="Times New Roman" w:cs="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4E1C8B">
        <w:rPr>
          <w:rFonts w:ascii="Times New Roman" w:hAnsi="Times New Roman" w:cs="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4E1C8B" w:rsidRPr="004E1C8B" w:rsidRDefault="004E1C8B" w:rsidP="0046216D">
      <w:pPr>
        <w:spacing w:after="0"/>
        <w:ind w:firstLine="454"/>
        <w:jc w:val="both"/>
        <w:rPr>
          <w:rFonts w:ascii="Times New Roman" w:hAnsi="Times New Roman" w:cs="Times New Roman"/>
          <w:snapToGrid w:val="0"/>
          <w:sz w:val="24"/>
          <w:szCs w:val="24"/>
        </w:rPr>
      </w:pPr>
      <w:r w:rsidRPr="004E1C8B">
        <w:rPr>
          <w:rFonts w:ascii="Times New Roman" w:hAnsi="Times New Roman" w:cs="Times New Roman"/>
          <w:sz w:val="24"/>
          <w:szCs w:val="24"/>
        </w:rPr>
        <w:lastRenderedPageBreak/>
        <w:t xml:space="preserve">• развитию </w:t>
      </w:r>
      <w:r w:rsidRPr="004E1C8B">
        <w:rPr>
          <w:rFonts w:ascii="Times New Roman" w:hAnsi="Times New Roman" w:cs="Times New Roman"/>
          <w:i/>
          <w:sz w:val="24"/>
          <w:szCs w:val="24"/>
        </w:rPr>
        <w:t>речевой деятельности</w:t>
      </w:r>
      <w:r w:rsidRPr="004E1C8B">
        <w:rPr>
          <w:rFonts w:ascii="Times New Roman" w:hAnsi="Times New Roman" w:cs="Times New Roman"/>
          <w:sz w:val="24"/>
          <w:szCs w:val="24"/>
        </w:rPr>
        <w:t>, приобретению опыта использования речевых сре</w:t>
      </w:r>
      <w:proofErr w:type="gramStart"/>
      <w:r w:rsidRPr="004E1C8B">
        <w:rPr>
          <w:rFonts w:ascii="Times New Roman" w:hAnsi="Times New Roman" w:cs="Times New Roman"/>
          <w:sz w:val="24"/>
          <w:szCs w:val="24"/>
        </w:rPr>
        <w:t>дств дл</w:t>
      </w:r>
      <w:proofErr w:type="gramEnd"/>
      <w:r w:rsidRPr="004E1C8B">
        <w:rPr>
          <w:rFonts w:ascii="Times New Roman" w:hAnsi="Times New Roman" w:cs="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сфере развития </w:t>
      </w:r>
      <w:r w:rsidRPr="004E1C8B">
        <w:rPr>
          <w:rFonts w:ascii="Times New Roman" w:hAnsi="Times New Roman" w:cs="Times New Roman"/>
          <w:b/>
          <w:sz w:val="24"/>
          <w:szCs w:val="24"/>
        </w:rPr>
        <w:t>познавательных универсальных учебных действий</w:t>
      </w:r>
      <w:r w:rsidRPr="004E1C8B">
        <w:rPr>
          <w:rFonts w:ascii="Times New Roman" w:hAnsi="Times New Roman" w:cs="Times New Roman"/>
          <w:sz w:val="24"/>
          <w:szCs w:val="24"/>
        </w:rPr>
        <w:t xml:space="preserve"> приоритетное внимание уделяется: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практическому освоению </w:t>
      </w:r>
      <w:proofErr w:type="gramStart"/>
      <w:r w:rsidRPr="004E1C8B">
        <w:rPr>
          <w:rFonts w:ascii="Times New Roman" w:hAnsi="Times New Roman" w:cs="Times New Roman"/>
          <w:sz w:val="24"/>
          <w:szCs w:val="24"/>
        </w:rPr>
        <w:t>обучающимися</w:t>
      </w:r>
      <w:proofErr w:type="gramEnd"/>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основ проектно-исследовательской деятельности</w:t>
      </w:r>
      <w:r w:rsidRPr="004E1C8B">
        <w:rPr>
          <w:rFonts w:ascii="Times New Roman" w:hAnsi="Times New Roman" w:cs="Times New Roman"/>
          <w:sz w:val="24"/>
          <w:szCs w:val="24"/>
        </w:rPr>
        <w:t>;</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развитию </w:t>
      </w:r>
      <w:r w:rsidRPr="004E1C8B">
        <w:rPr>
          <w:rFonts w:ascii="Times New Roman" w:hAnsi="Times New Roman" w:cs="Times New Roman"/>
          <w:i/>
          <w:sz w:val="24"/>
          <w:szCs w:val="24"/>
        </w:rPr>
        <w:t>стратегий смыслового чтения</w:t>
      </w:r>
      <w:r w:rsidRPr="004E1C8B">
        <w:rPr>
          <w:rFonts w:ascii="Times New Roman" w:hAnsi="Times New Roman" w:cs="Times New Roman"/>
          <w:sz w:val="24"/>
          <w:szCs w:val="24"/>
        </w:rPr>
        <w:t xml:space="preserve"> и </w:t>
      </w:r>
      <w:r w:rsidRPr="004E1C8B">
        <w:rPr>
          <w:rFonts w:ascii="Times New Roman" w:hAnsi="Times New Roman" w:cs="Times New Roman"/>
          <w:i/>
          <w:sz w:val="24"/>
          <w:szCs w:val="24"/>
        </w:rPr>
        <w:t>работе с информацией</w:t>
      </w:r>
      <w:r w:rsidRPr="004E1C8B">
        <w:rPr>
          <w:rFonts w:ascii="Times New Roman" w:hAnsi="Times New Roman" w:cs="Times New Roman"/>
          <w:sz w:val="24"/>
          <w:szCs w:val="24"/>
        </w:rPr>
        <w:t>;</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практическому освоению </w:t>
      </w:r>
      <w:r w:rsidRPr="004E1C8B">
        <w:rPr>
          <w:rFonts w:ascii="Times New Roman" w:hAnsi="Times New Roman" w:cs="Times New Roman"/>
          <w:i/>
          <w:sz w:val="24"/>
          <w:szCs w:val="24"/>
        </w:rPr>
        <w:t>методов познания</w:t>
      </w:r>
      <w:r w:rsidRPr="004E1C8B">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4E1C8B">
        <w:rPr>
          <w:rFonts w:ascii="Times New Roman" w:hAnsi="Times New Roman" w:cs="Times New Roman"/>
          <w:i/>
          <w:sz w:val="24"/>
          <w:szCs w:val="24"/>
        </w:rPr>
        <w:t>инструментария и понятийного аппарата</w:t>
      </w:r>
      <w:r w:rsidRPr="004E1C8B">
        <w:rPr>
          <w:rFonts w:ascii="Times New Roman" w:hAnsi="Times New Roman" w:cs="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4E1C8B">
        <w:rPr>
          <w:rFonts w:ascii="Times New Roman" w:hAnsi="Times New Roman" w:cs="Times New Roman"/>
          <w:i/>
          <w:sz w:val="24"/>
          <w:szCs w:val="24"/>
        </w:rPr>
        <w:t xml:space="preserve"> логических действий и операций.</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4E1C8B">
        <w:rPr>
          <w:rFonts w:ascii="Times New Roman" w:hAnsi="Times New Roman" w:cs="Times New Roman"/>
          <w:b/>
          <w:i/>
          <w:sz w:val="24"/>
          <w:szCs w:val="24"/>
        </w:rPr>
        <w:t>навыки работы с информацией</w:t>
      </w:r>
      <w:r w:rsidRPr="004E1C8B">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заполнять и дополнять таблицы, схемы, диаграммы, тексты.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Обучающиеся усовершенствуют навык </w:t>
      </w:r>
      <w:r w:rsidRPr="004E1C8B">
        <w:rPr>
          <w:rFonts w:ascii="Times New Roman" w:hAnsi="Times New Roman" w:cs="Times New Roman"/>
          <w:i/>
          <w:sz w:val="24"/>
          <w:szCs w:val="24"/>
        </w:rPr>
        <w:t>поиска информации</w:t>
      </w:r>
      <w:r w:rsidRPr="004E1C8B">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E1C8B" w:rsidRPr="004E1C8B" w:rsidRDefault="004E1C8B" w:rsidP="004621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46216D" w:rsidRDefault="0046216D" w:rsidP="0046216D">
      <w:pPr>
        <w:spacing w:after="0"/>
        <w:rPr>
          <w:rFonts w:ascii="Times New Roman" w:hAnsi="Times New Roman" w:cs="Times New Roman"/>
          <w:b/>
          <w:i/>
          <w:sz w:val="24"/>
          <w:szCs w:val="24"/>
        </w:rPr>
      </w:pPr>
    </w:p>
    <w:p w:rsidR="004E1C8B" w:rsidRPr="00446B44" w:rsidRDefault="004E1C8B" w:rsidP="00446B44">
      <w:pPr>
        <w:spacing w:after="0"/>
        <w:jc w:val="both"/>
        <w:rPr>
          <w:rFonts w:ascii="Times New Roman" w:hAnsi="Times New Roman" w:cs="Times New Roman"/>
          <w:b/>
          <w:i/>
          <w:sz w:val="24"/>
          <w:szCs w:val="24"/>
        </w:rPr>
      </w:pPr>
      <w:r w:rsidRPr="00446B44">
        <w:rPr>
          <w:rFonts w:ascii="Times New Roman" w:hAnsi="Times New Roman" w:cs="Times New Roman"/>
          <w:b/>
          <w:i/>
          <w:sz w:val="24"/>
          <w:szCs w:val="24"/>
        </w:rPr>
        <w:lastRenderedPageBreak/>
        <w:t>1.2.</w:t>
      </w:r>
      <w:r w:rsidR="0046216D" w:rsidRPr="00446B44">
        <w:rPr>
          <w:rFonts w:ascii="Times New Roman" w:hAnsi="Times New Roman" w:cs="Times New Roman"/>
          <w:b/>
          <w:i/>
          <w:sz w:val="24"/>
          <w:szCs w:val="24"/>
        </w:rPr>
        <w:t>2</w:t>
      </w:r>
      <w:r w:rsidRPr="00446B44">
        <w:rPr>
          <w:rFonts w:ascii="Times New Roman" w:hAnsi="Times New Roman" w:cs="Times New Roman"/>
          <w:b/>
          <w:i/>
          <w:sz w:val="24"/>
          <w:szCs w:val="24"/>
        </w:rPr>
        <w:t>. Планируемые результаты освоения учебных и междисциплинарных программ</w:t>
      </w:r>
      <w:r w:rsidRPr="00446B44">
        <w:rPr>
          <w:rFonts w:ascii="Times New Roman" w:hAnsi="Times New Roman" w:cs="Times New Roman"/>
          <w:b/>
          <w:i/>
          <w:sz w:val="24"/>
        </w:rPr>
        <w:t>. Формирование универсальных учебных действий</w:t>
      </w:r>
      <w:r w:rsidR="002529AB">
        <w:rPr>
          <w:rFonts w:ascii="Times New Roman" w:hAnsi="Times New Roman" w:cs="Times New Roman"/>
          <w:b/>
          <w:i/>
          <w:sz w:val="24"/>
        </w:rPr>
        <w:t>.</w:t>
      </w:r>
    </w:p>
    <w:p w:rsidR="004E1C8B" w:rsidRPr="004E1C8B" w:rsidRDefault="004E1C8B" w:rsidP="0046216D">
      <w:pPr>
        <w:pStyle w:val="aff3"/>
        <w:spacing w:line="276" w:lineRule="auto"/>
        <w:outlineLvl w:val="0"/>
        <w:rPr>
          <w:b/>
          <w:bCs/>
          <w:sz w:val="24"/>
        </w:rPr>
      </w:pPr>
      <w:r w:rsidRPr="004E1C8B">
        <w:rPr>
          <w:b/>
          <w:bCs/>
          <w:sz w:val="24"/>
        </w:rPr>
        <w:t>Личностные универсальные учебные действия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рамках </w:t>
      </w:r>
      <w:r w:rsidRPr="004E1C8B">
        <w:rPr>
          <w:rFonts w:ascii="Times New Roman" w:hAnsi="Times New Roman" w:cs="Times New Roman"/>
          <w:b/>
          <w:sz w:val="24"/>
          <w:szCs w:val="24"/>
        </w:rPr>
        <w:t>когнитивного компонента</w:t>
      </w:r>
      <w:r w:rsidRPr="004E1C8B">
        <w:rPr>
          <w:rFonts w:ascii="Times New Roman" w:hAnsi="Times New Roman" w:cs="Times New Roman"/>
          <w:i/>
          <w:sz w:val="24"/>
          <w:szCs w:val="24"/>
        </w:rPr>
        <w:t xml:space="preserve"> </w:t>
      </w:r>
      <w:r w:rsidRPr="004E1C8B">
        <w:rPr>
          <w:rFonts w:ascii="Times New Roman" w:hAnsi="Times New Roman" w:cs="Times New Roman"/>
          <w:sz w:val="24"/>
          <w:szCs w:val="24"/>
        </w:rPr>
        <w:t>будут сформированы: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освоение общекультурного наследия России и общемирового культурного наследия;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рамках </w:t>
      </w:r>
      <w:r w:rsidRPr="004E1C8B">
        <w:rPr>
          <w:rFonts w:ascii="Times New Roman" w:hAnsi="Times New Roman" w:cs="Times New Roman"/>
          <w:b/>
          <w:sz w:val="24"/>
          <w:szCs w:val="24"/>
        </w:rPr>
        <w:t>ценностного и эмоционального компонентов</w:t>
      </w:r>
      <w:r w:rsidRPr="004E1C8B">
        <w:rPr>
          <w:rFonts w:ascii="Times New Roman" w:hAnsi="Times New Roman" w:cs="Times New Roman"/>
          <w:sz w:val="24"/>
          <w:szCs w:val="24"/>
        </w:rPr>
        <w:t xml:space="preserve"> будут сформированы: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гражданский патриотизм, любовь к Родине, чувство гордости за свою страну;</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уважение к истории, культурным и историческим памятникам;</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эмоционально положительное принятие своей этнической идентичности;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потребность в самовыражении и самореализации, социальном признании;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рамках </w:t>
      </w:r>
      <w:r w:rsidRPr="004E1C8B">
        <w:rPr>
          <w:rFonts w:ascii="Times New Roman" w:hAnsi="Times New Roman" w:cs="Times New Roman"/>
          <w:b/>
          <w:sz w:val="24"/>
          <w:szCs w:val="24"/>
        </w:rPr>
        <w:t>деятельностного (поведенческого) компонента</w:t>
      </w:r>
      <w:r w:rsidRPr="004E1C8B">
        <w:rPr>
          <w:rFonts w:ascii="Times New Roman" w:hAnsi="Times New Roman" w:cs="Times New Roman"/>
          <w:sz w:val="24"/>
          <w:szCs w:val="24"/>
        </w:rPr>
        <w:t xml:space="preserve"> будут сформированы: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готовность и способность к выполнению моральных норм в отношении взрослых и сверстников в школе, дома, во внеучебных видах деятельности;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готовность к выбору профильного образования.</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для формирования:</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выраженной устойчивой учебно-познавательной мотивации и интереса к учению;</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готовности к самообразованию и самовоспитанию;</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адекватной позитивной самооценки и </w:t>
      </w:r>
      <w:proofErr w:type="gramStart"/>
      <w:r w:rsidRPr="004E1C8B">
        <w:rPr>
          <w:rFonts w:ascii="Times New Roman" w:hAnsi="Times New Roman" w:cs="Times New Roman"/>
          <w:i/>
          <w:sz w:val="24"/>
          <w:szCs w:val="24"/>
        </w:rPr>
        <w:t>Я-концепции</w:t>
      </w:r>
      <w:proofErr w:type="gramEnd"/>
      <w:r w:rsidRPr="004E1C8B">
        <w:rPr>
          <w:rFonts w:ascii="Times New Roman" w:hAnsi="Times New Roman" w:cs="Times New Roman"/>
          <w:i/>
          <w:sz w:val="24"/>
          <w:szCs w:val="24"/>
        </w:rPr>
        <w:t>;</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компетентности в реализации основ гражданской идентичности в поступках и деятельности;</w:t>
      </w:r>
    </w:p>
    <w:p w:rsidR="004E1C8B" w:rsidRPr="004E1C8B" w:rsidRDefault="004E1C8B" w:rsidP="0046216D">
      <w:pPr>
        <w:tabs>
          <w:tab w:val="left" w:pos="360"/>
        </w:tabs>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4E1C8B" w:rsidRPr="004E1C8B" w:rsidRDefault="004E1C8B" w:rsidP="0046216D">
      <w:pPr>
        <w:tabs>
          <w:tab w:val="left" w:pos="360"/>
        </w:tabs>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эмпатии как осознанного понимания и сопереживания чувствам других, </w:t>
      </w:r>
      <w:proofErr w:type="gramStart"/>
      <w:r w:rsidRPr="004E1C8B">
        <w:rPr>
          <w:rFonts w:ascii="Times New Roman" w:hAnsi="Times New Roman" w:cs="Times New Roman"/>
          <w:i/>
          <w:sz w:val="24"/>
          <w:szCs w:val="24"/>
        </w:rPr>
        <w:t>выражающейся</w:t>
      </w:r>
      <w:proofErr w:type="gramEnd"/>
      <w:r w:rsidRPr="004E1C8B">
        <w:rPr>
          <w:rFonts w:ascii="Times New Roman" w:hAnsi="Times New Roman" w:cs="Times New Roman"/>
          <w:i/>
          <w:sz w:val="24"/>
          <w:szCs w:val="24"/>
        </w:rPr>
        <w:t xml:space="preserve"> в поступках, направленных на помощь и обеспечение благополучия.</w:t>
      </w:r>
    </w:p>
    <w:p w:rsidR="004E1C8B" w:rsidRPr="004E1C8B" w:rsidRDefault="004E1C8B" w:rsidP="0046216D">
      <w:pPr>
        <w:pStyle w:val="Abstract"/>
        <w:spacing w:line="276" w:lineRule="auto"/>
        <w:rPr>
          <w:b/>
          <w:bCs/>
          <w:sz w:val="24"/>
          <w:szCs w:val="24"/>
        </w:rPr>
      </w:pPr>
      <w:r w:rsidRPr="004E1C8B">
        <w:rPr>
          <w:b/>
          <w:sz w:val="24"/>
          <w:szCs w:val="24"/>
        </w:rPr>
        <w:t>Ре</w:t>
      </w:r>
      <w:r w:rsidRPr="004E1C8B">
        <w:rPr>
          <w:b/>
          <w:bCs/>
          <w:sz w:val="24"/>
          <w:szCs w:val="24"/>
        </w:rPr>
        <w:t>гулятивные универсальные учебные действия</w:t>
      </w:r>
    </w:p>
    <w:p w:rsidR="004E1C8B" w:rsidRPr="004E1C8B" w:rsidRDefault="004E1C8B" w:rsidP="0046216D">
      <w:pPr>
        <w:pStyle w:val="Abstract"/>
        <w:spacing w:line="276" w:lineRule="auto"/>
        <w:rPr>
          <w:bCs/>
          <w:sz w:val="24"/>
          <w:szCs w:val="24"/>
        </w:rPr>
      </w:pPr>
      <w:r w:rsidRPr="004E1C8B">
        <w:rPr>
          <w:bCs/>
          <w:sz w:val="24"/>
          <w:szCs w:val="24"/>
        </w:rPr>
        <w:t>Выпускник научится: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целеполаганию, включая постановку новых целей, преобразование практической задачи </w:t>
      </w:r>
      <w:proofErr w:type="gramStart"/>
      <w:r w:rsidRPr="004E1C8B">
        <w:rPr>
          <w:rFonts w:ascii="Times New Roman" w:hAnsi="Times New Roman" w:cs="Times New Roman"/>
          <w:sz w:val="24"/>
          <w:szCs w:val="24"/>
        </w:rPr>
        <w:t>в</w:t>
      </w:r>
      <w:proofErr w:type="gramEnd"/>
      <w:r w:rsidRPr="004E1C8B">
        <w:rPr>
          <w:rFonts w:ascii="Times New Roman" w:hAnsi="Times New Roman" w:cs="Times New Roman"/>
          <w:sz w:val="24"/>
          <w:szCs w:val="24"/>
        </w:rPr>
        <w:t xml:space="preserve"> познавательную;</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планировать пути достижения целей;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устанавливать целевые приоритеты; </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уметь самостоятельно контролировать своё время и управлять им;</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принимать решения в проблемной ситуации на основе переговоров;</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4E1C8B">
        <w:rPr>
          <w:rFonts w:ascii="Times New Roman" w:hAnsi="Times New Roman" w:cs="Times New Roman"/>
          <w:sz w:val="24"/>
          <w:szCs w:val="24"/>
        </w:rPr>
        <w:t>; актуальный контроль на уровне произвольного внимания;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Cs/>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4E1C8B">
        <w:rPr>
          <w:rFonts w:ascii="Times New Roman" w:hAnsi="Times New Roman" w:cs="Times New Roman"/>
          <w:iCs/>
          <w:sz w:val="24"/>
          <w:szCs w:val="24"/>
        </w:rPr>
        <w:t>исполнение</w:t>
      </w:r>
      <w:proofErr w:type="gramEnd"/>
      <w:r w:rsidRPr="004E1C8B">
        <w:rPr>
          <w:rFonts w:ascii="Times New Roman" w:hAnsi="Times New Roman" w:cs="Times New Roman"/>
          <w:iCs/>
          <w:sz w:val="24"/>
          <w:szCs w:val="24"/>
        </w:rPr>
        <w:t xml:space="preserve"> как в конце действия, так и по ходу его реализации;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основам прогнозирования как предвидения будущих событий и развития процесса.</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самостоятельно ставить новые учебные цели и задачи;</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построению жизненных планов во временно2й перспективе;</w:t>
      </w:r>
    </w:p>
    <w:p w:rsidR="004E1C8B" w:rsidRPr="004E1C8B" w:rsidRDefault="004E1C8B" w:rsidP="0046216D">
      <w:pPr>
        <w:pStyle w:val="af5"/>
        <w:spacing w:after="0" w:line="276" w:lineRule="auto"/>
        <w:ind w:firstLine="454"/>
        <w:jc w:val="both"/>
        <w:rPr>
          <w:i/>
        </w:rPr>
      </w:pPr>
      <w:r w:rsidRPr="004E1C8B">
        <w:t>• </w:t>
      </w:r>
      <w:r w:rsidRPr="004E1C8B">
        <w:rPr>
          <w:i/>
        </w:rPr>
        <w:t xml:space="preserve">при планировании достижения целей самостоятельно, полно и адекватно учитывать условия и средства их достижения; </w:t>
      </w:r>
    </w:p>
    <w:p w:rsidR="004E1C8B" w:rsidRPr="004E1C8B" w:rsidRDefault="004E1C8B" w:rsidP="0046216D">
      <w:pPr>
        <w:pStyle w:val="af5"/>
        <w:spacing w:after="0" w:line="276" w:lineRule="auto"/>
        <w:ind w:firstLine="454"/>
        <w:jc w:val="both"/>
        <w:rPr>
          <w:i/>
        </w:rPr>
      </w:pPr>
      <w:r w:rsidRPr="004E1C8B">
        <w:t>• </w:t>
      </w:r>
      <w:r w:rsidRPr="004E1C8B">
        <w:rPr>
          <w:i/>
        </w:rPr>
        <w:t>выделять альтернативные способы достижения цели и выбирать наиболее эффективный способ;</w:t>
      </w:r>
    </w:p>
    <w:p w:rsidR="004E1C8B" w:rsidRPr="004E1C8B" w:rsidRDefault="004E1C8B" w:rsidP="0046216D">
      <w:pPr>
        <w:pStyle w:val="af5"/>
        <w:spacing w:after="0" w:line="276" w:lineRule="auto"/>
        <w:ind w:firstLine="454"/>
        <w:jc w:val="both"/>
        <w:rPr>
          <w:i/>
        </w:rPr>
      </w:pPr>
      <w:r w:rsidRPr="004E1C8B">
        <w:t>• </w:t>
      </w:r>
      <w:r w:rsidRPr="004E1C8B">
        <w:rPr>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E1C8B" w:rsidRPr="004E1C8B" w:rsidRDefault="004E1C8B" w:rsidP="0046216D">
      <w:pPr>
        <w:pStyle w:val="af5"/>
        <w:spacing w:after="0" w:line="276" w:lineRule="auto"/>
        <w:ind w:firstLine="454"/>
        <w:jc w:val="both"/>
        <w:rPr>
          <w:i/>
        </w:rPr>
      </w:pPr>
      <w:r w:rsidRPr="004E1C8B">
        <w:lastRenderedPageBreak/>
        <w:t>• </w:t>
      </w:r>
      <w:r w:rsidRPr="004E1C8B">
        <w:rPr>
          <w:i/>
        </w:rPr>
        <w:t>осуществлять познавательную рефлексию в отношении действий по решению учебных и познавательных задач;</w:t>
      </w:r>
    </w:p>
    <w:p w:rsidR="004E1C8B" w:rsidRPr="004E1C8B" w:rsidRDefault="004E1C8B" w:rsidP="0046216D">
      <w:pPr>
        <w:pStyle w:val="af5"/>
        <w:spacing w:after="0" w:line="276" w:lineRule="auto"/>
        <w:ind w:firstLine="454"/>
        <w:jc w:val="both"/>
        <w:rPr>
          <w:i/>
        </w:rPr>
      </w:pPr>
      <w:r w:rsidRPr="004E1C8B">
        <w:t>• </w:t>
      </w:r>
      <w:r w:rsidRPr="004E1C8B">
        <w:rPr>
          <w:i/>
        </w:rPr>
        <w:t>адекватно оценивать объективную трудность как меру фактического или предполагаемого расхода ресурсов на решение задачи;</w:t>
      </w:r>
    </w:p>
    <w:p w:rsidR="004E1C8B" w:rsidRPr="004E1C8B" w:rsidRDefault="004E1C8B" w:rsidP="0046216D">
      <w:pPr>
        <w:pStyle w:val="affff0"/>
        <w:spacing w:line="276" w:lineRule="auto"/>
        <w:rPr>
          <w:i/>
          <w:sz w:val="24"/>
          <w:szCs w:val="24"/>
        </w:rPr>
      </w:pPr>
      <w:r w:rsidRPr="004E1C8B">
        <w:rPr>
          <w:sz w:val="24"/>
          <w:szCs w:val="24"/>
        </w:rPr>
        <w:t>• </w:t>
      </w:r>
      <w:r w:rsidRPr="004E1C8B">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4E1C8B" w:rsidRPr="004E1C8B" w:rsidRDefault="004E1C8B" w:rsidP="0046216D">
      <w:pPr>
        <w:pStyle w:val="af5"/>
        <w:spacing w:after="0" w:line="276" w:lineRule="auto"/>
        <w:ind w:firstLine="454"/>
        <w:jc w:val="both"/>
        <w:rPr>
          <w:i/>
        </w:rPr>
      </w:pPr>
      <w:r w:rsidRPr="004E1C8B">
        <w:t>• </w:t>
      </w:r>
      <w:r w:rsidRPr="004E1C8B">
        <w:rPr>
          <w:i/>
        </w:rPr>
        <w:t>основам саморегуляции эмоциональных состояний;</w:t>
      </w:r>
    </w:p>
    <w:p w:rsidR="004E1C8B" w:rsidRPr="004E1C8B" w:rsidRDefault="004E1C8B" w:rsidP="0046216D">
      <w:pPr>
        <w:pStyle w:val="af5"/>
        <w:spacing w:after="0" w:line="276" w:lineRule="auto"/>
        <w:ind w:firstLine="454"/>
        <w:jc w:val="both"/>
        <w:rPr>
          <w:i/>
        </w:rPr>
      </w:pPr>
      <w:r w:rsidRPr="004E1C8B">
        <w:t>• </w:t>
      </w:r>
      <w:r w:rsidRPr="004E1C8B">
        <w:rPr>
          <w:i/>
        </w:rPr>
        <w:t>прилагать волевые усилия и преодолевать трудности и препятствия на пути достижения целей.</w:t>
      </w:r>
    </w:p>
    <w:p w:rsidR="004E1C8B" w:rsidRPr="004E1C8B" w:rsidRDefault="004E1C8B" w:rsidP="0046216D">
      <w:pPr>
        <w:pStyle w:val="af5"/>
        <w:spacing w:after="0" w:line="276" w:lineRule="auto"/>
        <w:ind w:firstLine="454"/>
        <w:jc w:val="both"/>
        <w:rPr>
          <w:b/>
          <w:bCs/>
        </w:rPr>
      </w:pPr>
      <w:r w:rsidRPr="004E1C8B">
        <w:rPr>
          <w:b/>
        </w:rPr>
        <w:t>К</w:t>
      </w:r>
      <w:r w:rsidRPr="004E1C8B">
        <w:rPr>
          <w:b/>
          <w:bCs/>
        </w:rPr>
        <w:t>оммуникативные универсальные учебные действия</w:t>
      </w:r>
    </w:p>
    <w:p w:rsidR="004E1C8B" w:rsidRPr="004E1C8B" w:rsidRDefault="004E1C8B" w:rsidP="0046216D">
      <w:pPr>
        <w:pStyle w:val="af5"/>
        <w:spacing w:after="0" w:line="276" w:lineRule="auto"/>
        <w:ind w:firstLine="454"/>
        <w:jc w:val="both"/>
        <w:rPr>
          <w:bCs/>
        </w:rPr>
      </w:pPr>
      <w:r w:rsidRPr="004E1C8B">
        <w:rPr>
          <w:bCs/>
        </w:rPr>
        <w:t>Выпускник научится:</w:t>
      </w:r>
    </w:p>
    <w:p w:rsidR="004E1C8B" w:rsidRPr="004E1C8B" w:rsidRDefault="004E1C8B" w:rsidP="0046216D">
      <w:pPr>
        <w:pStyle w:val="af5"/>
        <w:spacing w:after="0" w:line="276" w:lineRule="auto"/>
        <w:ind w:firstLine="454"/>
        <w:jc w:val="both"/>
        <w:rPr>
          <w:bCs/>
        </w:rPr>
      </w:pPr>
      <w:r w:rsidRPr="004E1C8B">
        <w:t>• учитывать разные мнения и стремиться к координации различных позиций в сотрудничестве;</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E1C8B" w:rsidRPr="004E1C8B" w:rsidRDefault="004E1C8B" w:rsidP="0046216D">
      <w:pPr>
        <w:shd w:val="clear" w:color="auto" w:fill="FFFFFF"/>
        <w:tabs>
          <w:tab w:val="left" w:pos="571"/>
        </w:tabs>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4E1C8B" w:rsidRPr="004E1C8B" w:rsidRDefault="004E1C8B" w:rsidP="0046216D">
      <w:pPr>
        <w:pStyle w:val="16"/>
        <w:spacing w:line="276" w:lineRule="auto"/>
        <w:ind w:firstLine="454"/>
        <w:rPr>
          <w:sz w:val="24"/>
          <w:szCs w:val="24"/>
        </w:rPr>
      </w:pPr>
      <w:r w:rsidRPr="004E1C8B">
        <w:rPr>
          <w:sz w:val="24"/>
          <w:szCs w:val="24"/>
        </w:rPr>
        <w:t>• аргументировать свою точку зрения, спорить и отстаивать свою позицию не враждебным для оппонентов образом;</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адекватно использовать речь для планирования и регуляции своей деятельности;</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контроль, коррекцию, оценку действий партнёра, уметь убеждать;</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Style w:val="af4"/>
          <w:rFonts w:ascii="Times New Roman" w:hAnsi="Times New Roman" w:cs="Times New Roman"/>
          <w:b w:val="0"/>
          <w:bCs w:val="0"/>
          <w:sz w:val="24"/>
          <w:szCs w:val="24"/>
        </w:rPr>
        <w:t>работать в группе —</w:t>
      </w:r>
      <w:r w:rsidRPr="004E1C8B">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основам коммуникативной рефлексии;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отображать в речи (описание, объяснение) содержание совершаемых </w:t>
      </w:r>
      <w:proofErr w:type="gramStart"/>
      <w:r w:rsidRPr="004E1C8B">
        <w:rPr>
          <w:rFonts w:ascii="Times New Roman" w:hAnsi="Times New Roman" w:cs="Times New Roman"/>
          <w:sz w:val="24"/>
          <w:szCs w:val="24"/>
        </w:rPr>
        <w:t>действий</w:t>
      </w:r>
      <w:proofErr w:type="gramEnd"/>
      <w:r w:rsidRPr="004E1C8B">
        <w:rPr>
          <w:rFonts w:ascii="Times New Roman" w:hAnsi="Times New Roman" w:cs="Times New Roman"/>
          <w:sz w:val="24"/>
          <w:szCs w:val="24"/>
        </w:rPr>
        <w:t xml:space="preserve"> как в форме громкой социализированной речи, так и в форме внутренней речи.</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DA045A" w:rsidRDefault="004E1C8B" w:rsidP="0046216D">
      <w:pPr>
        <w:spacing w:after="0"/>
        <w:ind w:firstLine="454"/>
        <w:jc w:val="both"/>
        <w:rPr>
          <w:rFonts w:ascii="Times New Roman" w:hAnsi="Times New Roman" w:cs="Times New Roman"/>
          <w:sz w:val="24"/>
          <w:szCs w:val="24"/>
        </w:rPr>
      </w:pPr>
      <w:proofErr w:type="gramStart"/>
      <w:r w:rsidRPr="00DA045A">
        <w:rPr>
          <w:rFonts w:ascii="Times New Roman" w:hAnsi="Times New Roman" w:cs="Times New Roman"/>
          <w:sz w:val="24"/>
          <w:szCs w:val="24"/>
        </w:rPr>
        <w:t>• учитывать и координировать отличные от собственной позиции других людей в сотрудничестве;</w:t>
      </w:r>
      <w:proofErr w:type="gramEnd"/>
    </w:p>
    <w:p w:rsidR="004E1C8B" w:rsidRPr="00DA045A" w:rsidRDefault="004E1C8B" w:rsidP="0046216D">
      <w:pPr>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t>• учитывать разные мнения и интересы и обосновывать собственную позицию;</w:t>
      </w:r>
    </w:p>
    <w:p w:rsidR="004E1C8B" w:rsidRPr="00DA045A" w:rsidRDefault="004E1C8B" w:rsidP="0046216D">
      <w:pPr>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t>• понимать относительность мнений и подходов к решению проблемы;</w:t>
      </w:r>
    </w:p>
    <w:p w:rsidR="004E1C8B" w:rsidRPr="00DA045A" w:rsidRDefault="004E1C8B" w:rsidP="0046216D">
      <w:pPr>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lastRenderedPageBreak/>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4E1C8B" w:rsidRPr="00DA045A" w:rsidRDefault="004E1C8B" w:rsidP="0046216D">
      <w:pPr>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t>• брать на себя инициативу в организации совместного действия (деловое лидерство);</w:t>
      </w:r>
    </w:p>
    <w:p w:rsidR="004E1C8B" w:rsidRPr="00DA045A" w:rsidRDefault="004E1C8B" w:rsidP="0046216D">
      <w:pPr>
        <w:shd w:val="clear" w:color="auto" w:fill="FFFFFF"/>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t xml:space="preserve">• оказывать поддержку и содействие тем, от кого зависит достижение цели в совместной деятельности; </w:t>
      </w:r>
    </w:p>
    <w:p w:rsidR="004E1C8B" w:rsidRPr="00DA045A" w:rsidRDefault="004E1C8B" w:rsidP="0046216D">
      <w:pPr>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t>• осуществлять коммуникативную рефлексию как осознание оснований собственных действий и действий партнёра;</w:t>
      </w:r>
    </w:p>
    <w:p w:rsidR="004E1C8B" w:rsidRPr="00DA045A" w:rsidRDefault="004E1C8B" w:rsidP="0046216D">
      <w:pPr>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4E1C8B" w:rsidRPr="00DA045A" w:rsidRDefault="004E1C8B" w:rsidP="0046216D">
      <w:pPr>
        <w:spacing w:after="0"/>
        <w:ind w:firstLine="454"/>
        <w:jc w:val="both"/>
        <w:rPr>
          <w:rFonts w:ascii="Times New Roman" w:hAnsi="Times New Roman" w:cs="Times New Roman"/>
          <w:b/>
          <w:sz w:val="24"/>
          <w:szCs w:val="24"/>
        </w:rPr>
      </w:pPr>
      <w:r w:rsidRPr="00DA045A">
        <w:rPr>
          <w:rFonts w:ascii="Times New Roman" w:hAnsi="Times New Roman" w:cs="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4E1C8B" w:rsidRPr="00DA045A" w:rsidRDefault="004E1C8B" w:rsidP="0046216D">
      <w:pPr>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4E1C8B" w:rsidRPr="00DA045A" w:rsidRDefault="004E1C8B" w:rsidP="0046216D">
      <w:pPr>
        <w:shd w:val="clear" w:color="auto" w:fill="FFFFFF"/>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4E1C8B" w:rsidRPr="00DA045A" w:rsidRDefault="004E1C8B" w:rsidP="0046216D">
      <w:pPr>
        <w:shd w:val="clear" w:color="auto" w:fill="FFFFFF"/>
        <w:spacing w:after="0"/>
        <w:ind w:firstLine="454"/>
        <w:jc w:val="both"/>
        <w:rPr>
          <w:rFonts w:ascii="Times New Roman" w:hAnsi="Times New Roman" w:cs="Times New Roman"/>
          <w:sz w:val="24"/>
          <w:szCs w:val="24"/>
        </w:rPr>
      </w:pPr>
      <w:r w:rsidRPr="00DA045A">
        <w:rPr>
          <w:rFonts w:ascii="Times New Roman" w:hAnsi="Times New Roman" w:cs="Times New Roman"/>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4E1C8B" w:rsidRPr="00DA045A" w:rsidRDefault="004E1C8B" w:rsidP="0046216D">
      <w:pPr>
        <w:pStyle w:val="Abstract"/>
        <w:spacing w:line="276" w:lineRule="auto"/>
        <w:rPr>
          <w:b/>
          <w:sz w:val="24"/>
          <w:szCs w:val="24"/>
        </w:rPr>
      </w:pPr>
      <w:r w:rsidRPr="00DA045A">
        <w:rPr>
          <w:b/>
          <w:sz w:val="24"/>
          <w:szCs w:val="24"/>
        </w:rPr>
        <w:t>Познавательные универсальные учебные действия</w:t>
      </w:r>
    </w:p>
    <w:p w:rsidR="004E1C8B" w:rsidRPr="004E1C8B" w:rsidRDefault="004E1C8B" w:rsidP="0046216D">
      <w:pPr>
        <w:pStyle w:val="Abstract"/>
        <w:spacing w:line="276" w:lineRule="auto"/>
        <w:rPr>
          <w:sz w:val="24"/>
          <w:szCs w:val="24"/>
        </w:rPr>
      </w:pPr>
      <w:r w:rsidRPr="004E1C8B">
        <w:rPr>
          <w:sz w:val="24"/>
          <w:szCs w:val="24"/>
        </w:rPr>
        <w:t>Выпускник научится: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основам реализации проектно-исследовательской деятельности;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проводить наблюдение и эксперимент под руководством учителя;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создавать и преобразовывать модели и схемы для решения задач;</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давать определение понятиям;</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устанавливать причинно-следственные связи;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строить классификацию на основе дихотомического деления (на основе отрицания);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строить </w:t>
      </w:r>
      <w:proofErr w:type="gramStart"/>
      <w:r w:rsidRPr="004E1C8B">
        <w:rPr>
          <w:rFonts w:ascii="Times New Roman" w:hAnsi="Times New Roman" w:cs="Times New Roman"/>
          <w:sz w:val="24"/>
          <w:szCs w:val="24"/>
        </w:rPr>
        <w:t>логическое рассуждение</w:t>
      </w:r>
      <w:proofErr w:type="gramEnd"/>
      <w:r w:rsidRPr="004E1C8B">
        <w:rPr>
          <w:rFonts w:ascii="Times New Roman" w:hAnsi="Times New Roman" w:cs="Times New Roman"/>
          <w:sz w:val="24"/>
          <w:szCs w:val="24"/>
        </w:rPr>
        <w:t>, включающее установление причинно-следственных связей;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объяснять явления, процессы, связи и отношения, выявляемые в ходе исследования;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основам ознакомительного, изучающего, усваивающего и поискового чтения;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структурировать тексты,</w:t>
      </w:r>
      <w:r w:rsidRPr="004E1C8B">
        <w:rPr>
          <w:rFonts w:ascii="Times New Roman" w:hAnsi="Times New Roman" w:cs="Times New Roman"/>
          <w:b/>
          <w:sz w:val="24"/>
          <w:szCs w:val="24"/>
        </w:rPr>
        <w:t xml:space="preserve"> </w:t>
      </w:r>
      <w:r w:rsidRPr="004E1C8B">
        <w:rPr>
          <w:rFonts w:ascii="Times New Roman" w:hAnsi="Times New Roman" w:cs="Times New Roman"/>
          <w:sz w:val="24"/>
          <w:szCs w:val="24"/>
        </w:rPr>
        <w:t>включая</w:t>
      </w:r>
      <w:r w:rsidRPr="004E1C8B">
        <w:rPr>
          <w:rFonts w:ascii="Times New Roman" w:hAnsi="Times New Roman" w:cs="Times New Roman"/>
          <w:b/>
          <w:sz w:val="24"/>
          <w:szCs w:val="24"/>
        </w:rPr>
        <w:t xml:space="preserve"> </w:t>
      </w:r>
      <w:r w:rsidRPr="004E1C8B">
        <w:rPr>
          <w:rFonts w:ascii="Times New Roman" w:hAnsi="Times New Roman" w:cs="Times New Roman"/>
          <w:sz w:val="24"/>
          <w:szCs w:val="24"/>
        </w:rPr>
        <w:t>умение выделять главное и второстепенное, главную идею текста, выстраивать последовательность описываемых событий;</w:t>
      </w:r>
    </w:p>
    <w:p w:rsidR="004E1C8B" w:rsidRPr="004E1C8B" w:rsidRDefault="004E1C8B" w:rsidP="0046216D">
      <w:pPr>
        <w:spacing w:after="0"/>
        <w:ind w:firstLine="454"/>
        <w:jc w:val="both"/>
        <w:rPr>
          <w:rFonts w:ascii="Times New Roman" w:hAnsi="Times New Roman" w:cs="Times New Roman"/>
          <w:b/>
          <w:sz w:val="24"/>
          <w:szCs w:val="24"/>
        </w:rPr>
      </w:pPr>
      <w:r w:rsidRPr="004E1C8B">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основам рефлексивного чтения;</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ставить проблему, аргументировать её актуальность;</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самостоятельно проводить исследование на основе применения методов наблюдения и эксперимента;</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выдвигать гипотезы о связях и закономерностях событий, процессов, объектов;</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организовывать исследование с целью проверки гипотез;</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делать умозаключения (</w:t>
      </w:r>
      <w:proofErr w:type="gramStart"/>
      <w:r w:rsidRPr="004E1C8B">
        <w:rPr>
          <w:rFonts w:ascii="Times New Roman" w:hAnsi="Times New Roman" w:cs="Times New Roman"/>
          <w:i/>
          <w:sz w:val="24"/>
          <w:szCs w:val="24"/>
        </w:rPr>
        <w:t>индуктивное</w:t>
      </w:r>
      <w:proofErr w:type="gramEnd"/>
      <w:r w:rsidRPr="004E1C8B">
        <w:rPr>
          <w:rFonts w:ascii="Times New Roman" w:hAnsi="Times New Roman" w:cs="Times New Roman"/>
          <w:i/>
          <w:sz w:val="24"/>
          <w:szCs w:val="24"/>
        </w:rPr>
        <w:t xml:space="preserve"> и по аналогии) и выводы на основе аргументации.</w:t>
      </w:r>
    </w:p>
    <w:p w:rsidR="004E1C8B" w:rsidRDefault="004E1C8B" w:rsidP="0046216D">
      <w:pPr>
        <w:pStyle w:val="aff3"/>
        <w:spacing w:line="276" w:lineRule="auto"/>
        <w:jc w:val="center"/>
        <w:outlineLvl w:val="0"/>
        <w:rPr>
          <w:b/>
          <w:sz w:val="24"/>
        </w:rPr>
      </w:pPr>
    </w:p>
    <w:p w:rsidR="004E1C8B" w:rsidRPr="003414E9" w:rsidRDefault="004E1C8B" w:rsidP="003414E9">
      <w:pPr>
        <w:pStyle w:val="aff3"/>
        <w:spacing w:line="276" w:lineRule="auto"/>
        <w:ind w:firstLine="0"/>
        <w:outlineLvl w:val="0"/>
        <w:rPr>
          <w:b/>
          <w:i/>
          <w:sz w:val="24"/>
        </w:rPr>
      </w:pPr>
      <w:r w:rsidRPr="003414E9">
        <w:rPr>
          <w:b/>
          <w:i/>
          <w:sz w:val="24"/>
        </w:rPr>
        <w:t>1.2.</w:t>
      </w:r>
      <w:r w:rsidR="00425968">
        <w:rPr>
          <w:b/>
          <w:i/>
          <w:sz w:val="24"/>
        </w:rPr>
        <w:t>2.1</w:t>
      </w:r>
      <w:r w:rsidRPr="003414E9">
        <w:rPr>
          <w:b/>
          <w:i/>
          <w:sz w:val="24"/>
        </w:rPr>
        <w:t xml:space="preserve">. Формирование ИКТ-компетентности </w:t>
      </w:r>
      <w:proofErr w:type="gramStart"/>
      <w:r w:rsidRPr="003414E9">
        <w:rPr>
          <w:b/>
          <w:i/>
          <w:sz w:val="24"/>
        </w:rPr>
        <w:t>обучающихся</w:t>
      </w:r>
      <w:proofErr w:type="gramEnd"/>
    </w:p>
    <w:p w:rsidR="004E1C8B" w:rsidRPr="004E1C8B" w:rsidRDefault="004E1C8B" w:rsidP="0046216D">
      <w:pPr>
        <w:spacing w:after="0"/>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Обращение с устройствами ИКТ</w:t>
      </w:r>
    </w:p>
    <w:p w:rsidR="004E1C8B" w:rsidRPr="004E1C8B" w:rsidRDefault="004E1C8B" w:rsidP="0046216D">
      <w:pPr>
        <w:spacing w:after="0"/>
        <w:ind w:firstLine="454"/>
        <w:jc w:val="both"/>
        <w:outlineLvl w:val="0"/>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выводить информацию на бумагу, правильно обращаться с расходными материалами;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4E1C8B" w:rsidRPr="004E1C8B" w:rsidRDefault="004E1C8B" w:rsidP="004621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u w:val="single"/>
        </w:rPr>
        <w:t>Примечание</w:t>
      </w:r>
      <w:r w:rsidRPr="004E1C8B">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4E1C8B" w:rsidRPr="004E1C8B" w:rsidRDefault="004E1C8B" w:rsidP="0046216D">
      <w:pPr>
        <w:spacing w:after="0"/>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Фиксация изображений и звуков</w:t>
      </w:r>
    </w:p>
    <w:p w:rsidR="004E1C8B" w:rsidRPr="004E1C8B" w:rsidRDefault="004E1C8B" w:rsidP="0046216D">
      <w:pPr>
        <w:suppressAutoHyphens/>
        <w:spacing w:after="0"/>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Выпускник научится: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различать творческую и техническую фиксацию звуков и изображений;</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использовать возможности И</w:t>
      </w:r>
      <w:proofErr w:type="gramStart"/>
      <w:r w:rsidRPr="004E1C8B">
        <w:rPr>
          <w:rFonts w:ascii="Times New Roman" w:hAnsi="Times New Roman" w:cs="Times New Roman"/>
          <w:i/>
          <w:sz w:val="24"/>
          <w:szCs w:val="24"/>
        </w:rPr>
        <w:t>КТ в тв</w:t>
      </w:r>
      <w:proofErr w:type="gramEnd"/>
      <w:r w:rsidRPr="004E1C8B">
        <w:rPr>
          <w:rFonts w:ascii="Times New Roman" w:hAnsi="Times New Roman" w:cs="Times New Roman"/>
          <w:i/>
          <w:sz w:val="24"/>
          <w:szCs w:val="24"/>
        </w:rPr>
        <w:t>орческой деятельности, связанной с искусством;</w:t>
      </w:r>
    </w:p>
    <w:p w:rsidR="004E1C8B" w:rsidRPr="004E1C8B" w:rsidRDefault="004E1C8B" w:rsidP="0046216D">
      <w:pPr>
        <w:spacing w:after="0"/>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осуществлять трёхмерное сканирование.</w:t>
      </w:r>
    </w:p>
    <w:p w:rsidR="004E1C8B" w:rsidRPr="004E1C8B" w:rsidRDefault="004E1C8B" w:rsidP="004621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u w:val="single"/>
        </w:rPr>
        <w:t>Примечание</w:t>
      </w:r>
      <w:r w:rsidRPr="004E1C8B">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4E1C8B" w:rsidRPr="004E1C8B" w:rsidRDefault="004E1C8B" w:rsidP="0046216D">
      <w:pPr>
        <w:spacing w:after="0"/>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Создание письменных сообщений</w:t>
      </w:r>
    </w:p>
    <w:p w:rsidR="004E1C8B" w:rsidRPr="004E1C8B" w:rsidRDefault="004E1C8B" w:rsidP="0046216D">
      <w:pPr>
        <w:suppressAutoHyphens/>
        <w:spacing w:after="0"/>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Выпускник научится: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сканировать текст и осуществлять распознавание сканированного текста;</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3414E9" w:rsidRDefault="004E1C8B" w:rsidP="0046216D">
      <w:pPr>
        <w:spacing w:after="0"/>
        <w:ind w:firstLine="454"/>
        <w:jc w:val="both"/>
        <w:rPr>
          <w:rFonts w:ascii="Times New Roman" w:hAnsi="Times New Roman" w:cs="Times New Roman"/>
          <w:sz w:val="24"/>
          <w:szCs w:val="24"/>
        </w:rPr>
      </w:pPr>
      <w:r w:rsidRPr="003414E9">
        <w:rPr>
          <w:rFonts w:ascii="Times New Roman" w:hAnsi="Times New Roman" w:cs="Times New Roman"/>
          <w:sz w:val="24"/>
          <w:szCs w:val="24"/>
        </w:rPr>
        <w:t>• создавать текст на иностранном языке с использованием слепого десятипальцевого клавиатурного письма;</w:t>
      </w:r>
    </w:p>
    <w:p w:rsidR="004E1C8B" w:rsidRPr="003414E9" w:rsidRDefault="004E1C8B" w:rsidP="0046216D">
      <w:pPr>
        <w:spacing w:after="0"/>
        <w:ind w:firstLine="454"/>
        <w:jc w:val="both"/>
        <w:rPr>
          <w:rFonts w:ascii="Times New Roman" w:hAnsi="Times New Roman" w:cs="Times New Roman"/>
          <w:sz w:val="24"/>
          <w:szCs w:val="24"/>
        </w:rPr>
      </w:pPr>
      <w:r w:rsidRPr="003414E9">
        <w:rPr>
          <w:rFonts w:ascii="Times New Roman" w:hAnsi="Times New Roman" w:cs="Times New Roman"/>
          <w:sz w:val="24"/>
          <w:szCs w:val="24"/>
        </w:rPr>
        <w:t>• использовать компьютерные инструменты, упрощающие расшифровку аудиозаписей.</w:t>
      </w:r>
    </w:p>
    <w:p w:rsidR="004E1C8B" w:rsidRPr="004E1C8B" w:rsidRDefault="004E1C8B" w:rsidP="004621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u w:val="single"/>
        </w:rPr>
        <w:t>Примечание</w:t>
      </w:r>
      <w:r w:rsidRPr="004E1C8B">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4E1C8B" w:rsidRPr="004E1C8B" w:rsidRDefault="004E1C8B" w:rsidP="0046216D">
      <w:pPr>
        <w:spacing w:after="0"/>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Создание графических объектов</w:t>
      </w:r>
    </w:p>
    <w:p w:rsidR="004E1C8B" w:rsidRPr="004E1C8B" w:rsidRDefault="004E1C8B" w:rsidP="0046216D">
      <w:pPr>
        <w:suppressAutoHyphens/>
        <w:spacing w:after="0"/>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Выпускник научится:</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4E1C8B" w:rsidRPr="004E1C8B" w:rsidRDefault="004E1C8B" w:rsidP="0046216D">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создавать специализированные карты и диаграммы: географические, хронологические;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446B44" w:rsidRDefault="004E1C8B" w:rsidP="004E1C8B">
      <w:pPr>
        <w:spacing w:after="0" w:line="240" w:lineRule="auto"/>
        <w:ind w:firstLine="454"/>
        <w:jc w:val="both"/>
        <w:rPr>
          <w:rFonts w:ascii="Times New Roman" w:hAnsi="Times New Roman" w:cs="Times New Roman"/>
          <w:sz w:val="24"/>
          <w:szCs w:val="24"/>
        </w:rPr>
      </w:pPr>
      <w:r w:rsidRPr="00446B44">
        <w:rPr>
          <w:rFonts w:ascii="Times New Roman" w:hAnsi="Times New Roman" w:cs="Times New Roman"/>
          <w:sz w:val="24"/>
          <w:szCs w:val="24"/>
        </w:rPr>
        <w:t>• создавать мультипликационные фильмы;</w:t>
      </w:r>
    </w:p>
    <w:p w:rsidR="004E1C8B" w:rsidRPr="00446B44" w:rsidRDefault="004E1C8B" w:rsidP="004E1C8B">
      <w:pPr>
        <w:spacing w:after="0" w:line="240" w:lineRule="auto"/>
        <w:ind w:firstLine="454"/>
        <w:jc w:val="both"/>
        <w:rPr>
          <w:rFonts w:ascii="Times New Roman" w:hAnsi="Times New Roman" w:cs="Times New Roman"/>
          <w:sz w:val="24"/>
          <w:szCs w:val="24"/>
        </w:rPr>
      </w:pPr>
      <w:r w:rsidRPr="00446B44">
        <w:rPr>
          <w:rFonts w:ascii="Times New Roman" w:hAnsi="Times New Roman" w:cs="Times New Roman"/>
          <w:sz w:val="24"/>
          <w:szCs w:val="24"/>
        </w:rPr>
        <w:t>• создавать виртуальные модели трёхмерных объектов.</w:t>
      </w:r>
    </w:p>
    <w:p w:rsidR="004E1C8B" w:rsidRPr="004E1C8B" w:rsidRDefault="004E1C8B" w:rsidP="004E1C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u w:val="single"/>
        </w:rPr>
        <w:t>Примечание:</w:t>
      </w:r>
      <w:r w:rsidRPr="004E1C8B">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Создание музыкальных и звуковых сообщений</w:t>
      </w:r>
    </w:p>
    <w:p w:rsidR="004E1C8B" w:rsidRPr="004E1C8B" w:rsidRDefault="004E1C8B" w:rsidP="004E1C8B">
      <w:pPr>
        <w:suppressAutoHyphens/>
        <w:spacing w:after="0" w:line="240" w:lineRule="auto"/>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звуковые и музыкальные редакторы;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клавишные и кинестетические синтезаторы;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программы звукозаписи и микрофоны.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использовать музыкальные редакторы, клавишные и кинетические синтезаторы для решения творческих задач.</w:t>
      </w:r>
    </w:p>
    <w:p w:rsidR="004E1C8B" w:rsidRPr="004E1C8B" w:rsidRDefault="004E1C8B" w:rsidP="004E1C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u w:val="single"/>
        </w:rPr>
        <w:t>Примечание:</w:t>
      </w:r>
      <w:r w:rsidRPr="004E1C8B">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Создание, восприятие и использование гипермедиасообщений</w:t>
      </w:r>
    </w:p>
    <w:p w:rsidR="004E1C8B" w:rsidRPr="004E1C8B" w:rsidRDefault="004E1C8B" w:rsidP="004E1C8B">
      <w:pPr>
        <w:suppressAutoHyphens/>
        <w:spacing w:after="0" w:line="240" w:lineRule="auto"/>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при восприятии сообщений внутренние и внешние ссылки;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проектировать дизайн сообщений в соответствии с задачами и средствами доставки;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E1C8B" w:rsidRPr="004E1C8B" w:rsidRDefault="004E1C8B" w:rsidP="004E1C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u w:val="single"/>
        </w:rPr>
        <w:t>Примечание</w:t>
      </w:r>
      <w:r w:rsidRPr="004E1C8B">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Коммуникация и социальное взаимодействие</w:t>
      </w:r>
    </w:p>
    <w:p w:rsidR="004E1C8B" w:rsidRPr="004E1C8B" w:rsidRDefault="004E1C8B" w:rsidP="004E1C8B">
      <w:pPr>
        <w:suppressAutoHyphens/>
        <w:spacing w:after="0" w:line="240" w:lineRule="auto"/>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возможности электронной почты для информационного обмена;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вести личный дневник (блог) с использованием возможностей Интернета;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соблюдать нормы информационной культуры, этики и права; с уважением относиться к частной информации и информационным правам других людей.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взаимодействовать в социальных сетях, работать в группе над сообщением (вики);</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участвовать в форумах в социальных образовательных сетях;</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взаимодействовать с партнёрами с использованием возможностей Интернета (игровое и театральное взаимодействие).</w:t>
      </w:r>
    </w:p>
    <w:p w:rsidR="004E1C8B" w:rsidRPr="004E1C8B" w:rsidRDefault="004E1C8B" w:rsidP="004E1C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u w:val="single"/>
        </w:rPr>
        <w:t>Примечание</w:t>
      </w:r>
      <w:r w:rsidRPr="004E1C8B">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 xml:space="preserve">Поиск и организация хранения информации </w:t>
      </w:r>
    </w:p>
    <w:p w:rsidR="004E1C8B" w:rsidRPr="004E1C8B" w:rsidRDefault="004E1C8B" w:rsidP="004E1C8B">
      <w:pPr>
        <w:suppressAutoHyphens/>
        <w:spacing w:after="0" w:line="240" w:lineRule="auto"/>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создавать и заполнять различные определители;</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xml:space="preserve">• использовать различные приёмы поиска информации в Интернете в ходе учебной деятельности. </w:t>
      </w:r>
    </w:p>
    <w:p w:rsidR="004E1C8B" w:rsidRPr="004E1C8B" w:rsidRDefault="004E1C8B" w:rsidP="004E1C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u w:val="single"/>
        </w:rPr>
        <w:t>Примечание</w:t>
      </w:r>
      <w:r w:rsidRPr="003414E9">
        <w:rPr>
          <w:rFonts w:ascii="Times New Roman" w:hAnsi="Times New Roman" w:cs="Times New Roman"/>
          <w:sz w:val="24"/>
          <w:szCs w:val="24"/>
        </w:rPr>
        <w:t>: результаты достигаются преимущественно</w:t>
      </w:r>
      <w:r w:rsidRPr="004E1C8B">
        <w:rPr>
          <w:rFonts w:ascii="Times New Roman" w:hAnsi="Times New Roman" w:cs="Times New Roman"/>
          <w:sz w:val="24"/>
          <w:szCs w:val="24"/>
        </w:rPr>
        <w:t xml:space="preserve"> в рамках предметов «История», «Литература», «Технология», «Информатика» и других предметов.</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b/>
          <w:sz w:val="24"/>
          <w:szCs w:val="24"/>
        </w:rPr>
        <w:t>Анализ информации, математическая обработка данных в исследовании</w:t>
      </w:r>
    </w:p>
    <w:p w:rsidR="004E1C8B" w:rsidRPr="004E1C8B" w:rsidRDefault="004E1C8B" w:rsidP="004E1C8B">
      <w:pPr>
        <w:suppressAutoHyphens/>
        <w:spacing w:after="0" w:line="240" w:lineRule="auto"/>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строить математические модели;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проводить </w:t>
      </w:r>
      <w:proofErr w:type="gramStart"/>
      <w:r w:rsidRPr="004E1C8B">
        <w:rPr>
          <w:rFonts w:ascii="Times New Roman" w:hAnsi="Times New Roman" w:cs="Times New Roman"/>
          <w:i/>
          <w:sz w:val="24"/>
          <w:szCs w:val="24"/>
        </w:rPr>
        <w:t>естественно-научные</w:t>
      </w:r>
      <w:proofErr w:type="gramEnd"/>
      <w:r w:rsidRPr="004E1C8B">
        <w:rPr>
          <w:rFonts w:ascii="Times New Roman" w:hAnsi="Times New Roman" w:cs="Times New Roman"/>
          <w:i/>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анализировать результаты своей деятельности и затрачиваемых ресурсов.</w:t>
      </w:r>
    </w:p>
    <w:p w:rsidR="004E1C8B" w:rsidRPr="004E1C8B" w:rsidRDefault="004E1C8B" w:rsidP="004E1C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u w:val="single"/>
        </w:rPr>
        <w:t>Примечание</w:t>
      </w:r>
      <w:r w:rsidRPr="004E1C8B">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Моделирование, проектирование и управление</w:t>
      </w:r>
    </w:p>
    <w:p w:rsidR="004E1C8B" w:rsidRPr="004E1C8B" w:rsidRDefault="004E1C8B" w:rsidP="004E1C8B">
      <w:pPr>
        <w:suppressAutoHyphens/>
        <w:spacing w:after="0" w:line="240" w:lineRule="auto"/>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моделировать с использованием виртуальных конструкторов;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моделировать с использованием сре</w:t>
      </w:r>
      <w:proofErr w:type="gramStart"/>
      <w:r w:rsidRPr="004E1C8B">
        <w:rPr>
          <w:rFonts w:ascii="Times New Roman" w:hAnsi="Times New Roman" w:cs="Times New Roman"/>
          <w:sz w:val="24"/>
          <w:szCs w:val="24"/>
        </w:rPr>
        <w:t>дств пр</w:t>
      </w:r>
      <w:proofErr w:type="gramEnd"/>
      <w:r w:rsidRPr="004E1C8B">
        <w:rPr>
          <w:rFonts w:ascii="Times New Roman" w:hAnsi="Times New Roman" w:cs="Times New Roman"/>
          <w:sz w:val="24"/>
          <w:szCs w:val="24"/>
        </w:rPr>
        <w:t>ограммирования;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4E1C8B" w:rsidRPr="004E1C8B" w:rsidRDefault="004E1C8B" w:rsidP="004E1C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u w:val="single"/>
        </w:rPr>
        <w:lastRenderedPageBreak/>
        <w:t>Примечание</w:t>
      </w:r>
      <w:r w:rsidRPr="004E1C8B">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4E1C8B" w:rsidRDefault="004E1C8B" w:rsidP="004E1C8B">
      <w:pPr>
        <w:pStyle w:val="aff3"/>
        <w:spacing w:line="240" w:lineRule="auto"/>
        <w:jc w:val="center"/>
        <w:outlineLvl w:val="0"/>
        <w:rPr>
          <w:b/>
          <w:sz w:val="24"/>
        </w:rPr>
      </w:pPr>
    </w:p>
    <w:p w:rsidR="004E1C8B" w:rsidRPr="003414E9" w:rsidRDefault="004E1C8B" w:rsidP="003414E9">
      <w:pPr>
        <w:pStyle w:val="aff3"/>
        <w:spacing w:line="240" w:lineRule="auto"/>
        <w:ind w:firstLine="0"/>
        <w:jc w:val="left"/>
        <w:outlineLvl w:val="0"/>
        <w:rPr>
          <w:b/>
          <w:i/>
          <w:sz w:val="24"/>
        </w:rPr>
      </w:pPr>
      <w:r w:rsidRPr="003414E9">
        <w:rPr>
          <w:b/>
          <w:i/>
          <w:sz w:val="24"/>
        </w:rPr>
        <w:t>1.2.</w:t>
      </w:r>
      <w:r w:rsidR="002529AB">
        <w:rPr>
          <w:b/>
          <w:i/>
          <w:sz w:val="24"/>
        </w:rPr>
        <w:t>2</w:t>
      </w:r>
      <w:r w:rsidRPr="003414E9">
        <w:rPr>
          <w:b/>
          <w:i/>
          <w:sz w:val="24"/>
        </w:rPr>
        <w:t>.</w:t>
      </w:r>
      <w:r w:rsidR="002529AB">
        <w:rPr>
          <w:b/>
          <w:i/>
          <w:sz w:val="24"/>
        </w:rPr>
        <w:t>2</w:t>
      </w:r>
      <w:r w:rsidRPr="003414E9">
        <w:rPr>
          <w:b/>
          <w:i/>
          <w:sz w:val="24"/>
        </w:rPr>
        <w:t>. Основы учебно-исследовательской и проектной деятельности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выбирать и использовать методы, релевантные рассматриваемой проблеме;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использовать такие </w:t>
      </w:r>
      <w:proofErr w:type="gramStart"/>
      <w:r w:rsidRPr="004E1C8B">
        <w:rPr>
          <w:rFonts w:ascii="Times New Roman" w:hAnsi="Times New Roman" w:cs="Times New Roman"/>
          <w:sz w:val="24"/>
          <w:szCs w:val="24"/>
        </w:rPr>
        <w:t>естественно-научные</w:t>
      </w:r>
      <w:proofErr w:type="gramEnd"/>
      <w:r w:rsidRPr="004E1C8B">
        <w:rPr>
          <w:rFonts w:ascii="Times New Roman" w:hAnsi="Times New Roman" w:cs="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самостоятельно задумывать, планировать и выполнять учебное исследование, учебный и социальный проект;</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использовать догадку, озарение, интуицию;</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использовать такие математические методы и приёмы, как перебор логических возможностей, математическое моделирование;</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xml:space="preserve">• использовать такие </w:t>
      </w:r>
      <w:proofErr w:type="gramStart"/>
      <w:r w:rsidRPr="003414E9">
        <w:rPr>
          <w:rFonts w:ascii="Times New Roman" w:hAnsi="Times New Roman" w:cs="Times New Roman"/>
          <w:sz w:val="24"/>
          <w:szCs w:val="24"/>
        </w:rPr>
        <w:t>естественно-научные</w:t>
      </w:r>
      <w:proofErr w:type="gramEnd"/>
      <w:r w:rsidRPr="003414E9">
        <w:rPr>
          <w:rFonts w:ascii="Times New Roman" w:hAnsi="Times New Roman" w:cs="Times New Roman"/>
          <w:sz w:val="24"/>
          <w:szCs w:val="24"/>
        </w:rPr>
        <w:t xml:space="preserve"> методы и приёмы, как абстрагирование от привходящих факторов, проверка на совместимость с другими известными фактами;</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целенаправленно и осознанно развивать свои коммуникативные способности, осваивать новые языковые средства;</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w:t>
      </w:r>
    </w:p>
    <w:p w:rsidR="004E1C8B" w:rsidRPr="003414E9" w:rsidRDefault="004E1C8B" w:rsidP="004E1C8B">
      <w:pPr>
        <w:pStyle w:val="aff3"/>
        <w:spacing w:line="240" w:lineRule="auto"/>
        <w:jc w:val="center"/>
        <w:outlineLvl w:val="0"/>
        <w:rPr>
          <w:b/>
          <w:sz w:val="24"/>
        </w:rPr>
      </w:pPr>
    </w:p>
    <w:p w:rsidR="004E1C8B" w:rsidRPr="003414E9" w:rsidRDefault="004E1C8B" w:rsidP="003414E9">
      <w:pPr>
        <w:pStyle w:val="aff3"/>
        <w:spacing w:line="240" w:lineRule="auto"/>
        <w:ind w:firstLine="0"/>
        <w:outlineLvl w:val="0"/>
        <w:rPr>
          <w:b/>
          <w:i/>
          <w:sz w:val="24"/>
        </w:rPr>
      </w:pPr>
      <w:r w:rsidRPr="003414E9">
        <w:rPr>
          <w:b/>
          <w:i/>
          <w:sz w:val="24"/>
        </w:rPr>
        <w:t>1.2.</w:t>
      </w:r>
      <w:r w:rsidR="002529AB">
        <w:rPr>
          <w:b/>
          <w:i/>
          <w:sz w:val="24"/>
        </w:rPr>
        <w:t>2</w:t>
      </w:r>
      <w:r w:rsidRPr="003414E9">
        <w:rPr>
          <w:b/>
          <w:i/>
          <w:sz w:val="24"/>
        </w:rPr>
        <w:t>.</w:t>
      </w:r>
      <w:r w:rsidR="002529AB">
        <w:rPr>
          <w:b/>
          <w:i/>
          <w:sz w:val="24"/>
        </w:rPr>
        <w:t>3.</w:t>
      </w:r>
      <w:r w:rsidRPr="003414E9">
        <w:rPr>
          <w:b/>
          <w:i/>
          <w:sz w:val="24"/>
        </w:rPr>
        <w:t> Стратегии смыслового чтения и работа с текстом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b/>
          <w:sz w:val="24"/>
          <w:szCs w:val="24"/>
        </w:rPr>
        <w:t xml:space="preserve">Работа с текстом: поиск информации и понимание </w:t>
      </w:r>
      <w:proofErr w:type="gramStart"/>
      <w:r w:rsidRPr="004E1C8B">
        <w:rPr>
          <w:rFonts w:ascii="Times New Roman" w:hAnsi="Times New Roman" w:cs="Times New Roman"/>
          <w:b/>
          <w:sz w:val="24"/>
          <w:szCs w:val="24"/>
        </w:rPr>
        <w:t>прочитанного</w:t>
      </w:r>
      <w:proofErr w:type="gramEnd"/>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ориентироваться в содержании текста и понимать его целостный смысл:</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определять главную тему, общую цель или назначение текста;</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lastRenderedPageBreak/>
        <w:t>— формулировать тезис, выражающий общий смысл текста;</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объяснять порядок частей/инструкций, содержащихся в тексте;</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E1C8B" w:rsidRPr="004E1C8B" w:rsidRDefault="004E1C8B" w:rsidP="004E1C8B">
      <w:pPr>
        <w:pStyle w:val="ae"/>
        <w:spacing w:before="0" w:beforeAutospacing="0" w:after="0" w:afterAutospacing="0"/>
        <w:ind w:firstLine="454"/>
        <w:jc w:val="both"/>
      </w:pPr>
      <w:r w:rsidRPr="004E1C8B">
        <w:t>• находить в тексте требуемую информацию (пробегать те</w:t>
      </w:r>
      <w:proofErr w:type="gramStart"/>
      <w:r w:rsidRPr="004E1C8B">
        <w:t>кст гл</w:t>
      </w:r>
      <w:proofErr w:type="gramEnd"/>
      <w:r w:rsidRPr="004E1C8B">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4E1C8B" w:rsidRPr="004E1C8B" w:rsidRDefault="004E1C8B" w:rsidP="004E1C8B">
      <w:pPr>
        <w:pStyle w:val="ae"/>
        <w:spacing w:before="0" w:beforeAutospacing="0" w:after="0" w:afterAutospacing="0"/>
        <w:ind w:firstLine="454"/>
        <w:jc w:val="both"/>
      </w:pPr>
      <w:r w:rsidRPr="004E1C8B">
        <w:t>• решать учебно-познавательные и учебно-практические задачи, требующие полного и критического понимания текста:</w:t>
      </w:r>
    </w:p>
    <w:p w:rsidR="004E1C8B" w:rsidRPr="004E1C8B" w:rsidRDefault="004E1C8B" w:rsidP="004E1C8B">
      <w:pPr>
        <w:pStyle w:val="ae"/>
        <w:spacing w:before="0" w:beforeAutospacing="0" w:after="0" w:afterAutospacing="0"/>
        <w:ind w:firstLine="454"/>
        <w:jc w:val="both"/>
      </w:pPr>
      <w:r w:rsidRPr="004E1C8B">
        <w:t>— определять назначение разных видов текстов;</w:t>
      </w:r>
    </w:p>
    <w:p w:rsidR="004E1C8B" w:rsidRPr="004E1C8B" w:rsidRDefault="004E1C8B" w:rsidP="004E1C8B">
      <w:pPr>
        <w:pStyle w:val="ae"/>
        <w:spacing w:before="0" w:beforeAutospacing="0" w:after="0" w:afterAutospacing="0"/>
        <w:ind w:firstLine="454"/>
        <w:jc w:val="both"/>
      </w:pPr>
      <w:r w:rsidRPr="004E1C8B">
        <w:t>— ставить перед собой цель чтения, направляя внимание на полезную в данный момент информацию;</w:t>
      </w:r>
    </w:p>
    <w:p w:rsidR="004E1C8B" w:rsidRPr="004E1C8B" w:rsidRDefault="004E1C8B" w:rsidP="004E1C8B">
      <w:pPr>
        <w:pStyle w:val="ae"/>
        <w:spacing w:before="0" w:beforeAutospacing="0" w:after="0" w:afterAutospacing="0"/>
        <w:ind w:firstLine="454"/>
        <w:jc w:val="both"/>
      </w:pPr>
      <w:r w:rsidRPr="004E1C8B">
        <w:t>— различать темы и подтемы специального текста;</w:t>
      </w:r>
    </w:p>
    <w:p w:rsidR="004E1C8B" w:rsidRPr="004E1C8B" w:rsidRDefault="004E1C8B" w:rsidP="004E1C8B">
      <w:pPr>
        <w:pStyle w:val="ae"/>
        <w:spacing w:before="0" w:beforeAutospacing="0" w:after="0" w:afterAutospacing="0"/>
        <w:ind w:firstLine="454"/>
        <w:jc w:val="both"/>
      </w:pPr>
      <w:r w:rsidRPr="004E1C8B">
        <w:t>— выделять не только главную, но и избыточную информацию;</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прогнозировать последовательность изложения идей текста;</w:t>
      </w:r>
    </w:p>
    <w:p w:rsidR="004E1C8B" w:rsidRPr="004E1C8B" w:rsidRDefault="004E1C8B" w:rsidP="004E1C8B">
      <w:pPr>
        <w:pStyle w:val="ae"/>
        <w:spacing w:before="0" w:beforeAutospacing="0" w:after="0" w:afterAutospacing="0"/>
        <w:ind w:firstLine="454"/>
        <w:jc w:val="both"/>
      </w:pPr>
      <w:r w:rsidRPr="004E1C8B">
        <w:t>— сопоставлять разные точки зрения и разные источники информации по заданной теме;</w:t>
      </w:r>
    </w:p>
    <w:p w:rsidR="004E1C8B" w:rsidRPr="004E1C8B" w:rsidRDefault="004E1C8B" w:rsidP="004E1C8B">
      <w:pPr>
        <w:pStyle w:val="ae"/>
        <w:spacing w:before="0" w:beforeAutospacing="0" w:after="0" w:afterAutospacing="0"/>
        <w:ind w:firstLine="454"/>
        <w:jc w:val="both"/>
      </w:pPr>
      <w:r w:rsidRPr="004E1C8B">
        <w:t>— выполнять смысловое свёртывание выделенных фактов и мыслей;</w:t>
      </w:r>
    </w:p>
    <w:p w:rsidR="004E1C8B" w:rsidRPr="004E1C8B" w:rsidRDefault="004E1C8B" w:rsidP="004E1C8B">
      <w:pPr>
        <w:pStyle w:val="ae"/>
        <w:spacing w:before="0" w:beforeAutospacing="0" w:after="0" w:afterAutospacing="0"/>
        <w:ind w:firstLine="454"/>
        <w:jc w:val="both"/>
      </w:pPr>
      <w:r w:rsidRPr="004E1C8B">
        <w:t>— формировать на основе текста систему аргументов (доводов) для обоснования определённой позиции;</w:t>
      </w:r>
    </w:p>
    <w:p w:rsidR="004E1C8B" w:rsidRPr="004E1C8B" w:rsidRDefault="004E1C8B" w:rsidP="004E1C8B">
      <w:pPr>
        <w:pStyle w:val="ae"/>
        <w:spacing w:before="0" w:beforeAutospacing="0" w:after="0" w:afterAutospacing="0"/>
        <w:ind w:firstLine="454"/>
        <w:jc w:val="both"/>
      </w:pPr>
      <w:r w:rsidRPr="004E1C8B">
        <w:t>— понимать душевное состояние персонажей текста, сопереживать им.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E1C8B">
      <w:pPr>
        <w:pStyle w:val="ae"/>
        <w:spacing w:before="0" w:beforeAutospacing="0" w:after="0" w:afterAutospacing="0"/>
        <w:ind w:firstLine="454"/>
        <w:jc w:val="both"/>
        <w:rPr>
          <w:i/>
        </w:rPr>
      </w:pPr>
      <w:r w:rsidRPr="004E1C8B">
        <w:t>• </w:t>
      </w:r>
      <w:r w:rsidRPr="004E1C8B">
        <w:rPr>
          <w:i/>
        </w:rPr>
        <w:t>анализировать изменения своего эмоционального состояния в процессе чтения, получения и переработки полученной информац</w:t>
      </w:r>
      <w:proofErr w:type="gramStart"/>
      <w:r w:rsidRPr="004E1C8B">
        <w:rPr>
          <w:i/>
        </w:rPr>
        <w:t>ии и её</w:t>
      </w:r>
      <w:proofErr w:type="gramEnd"/>
      <w:r w:rsidRPr="004E1C8B">
        <w:rPr>
          <w:i/>
        </w:rPr>
        <w:t xml:space="preserve"> осмысления.</w:t>
      </w:r>
    </w:p>
    <w:p w:rsidR="004E1C8B" w:rsidRPr="004E1C8B" w:rsidRDefault="004E1C8B" w:rsidP="004E1C8B">
      <w:pPr>
        <w:pStyle w:val="ae"/>
        <w:spacing w:before="0" w:beforeAutospacing="0" w:after="0" w:afterAutospacing="0"/>
        <w:ind w:firstLine="454"/>
        <w:jc w:val="both"/>
      </w:pPr>
      <w:r w:rsidRPr="004E1C8B">
        <w:rPr>
          <w:b/>
        </w:rPr>
        <w:t>Работа с текстом: преобразование и интерпретация информации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интерпретировать текст:</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обнаруживать в тексте доводы в подтверждение выдвинутых тезисов;</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делать выводы из сформулированных посылок;</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выводить заключение о намерении автора или главной мысли текста.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E1C8B">
      <w:pPr>
        <w:pStyle w:val="ae"/>
        <w:spacing w:before="0" w:beforeAutospacing="0" w:after="0" w:afterAutospacing="0"/>
        <w:ind w:firstLine="454"/>
        <w:jc w:val="both"/>
        <w:rPr>
          <w:i/>
        </w:rPr>
      </w:pPr>
      <w:r w:rsidRPr="004E1C8B">
        <w:t>• </w:t>
      </w:r>
      <w:r w:rsidRPr="004E1C8B">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Работа с текстом: оценка информации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откликаться на содержание текста: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связывать информацию, обнаруженную в тексте, со знаниями из других источников;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оценивать утверждения, сделанные в тексте, исходя из своих представлений о мире;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находить доводы в защиту своей точки зрения;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4E1C8B" w:rsidRPr="004E1C8B" w:rsidRDefault="004E1C8B" w:rsidP="004E1C8B">
      <w:pPr>
        <w:pStyle w:val="aff3"/>
        <w:spacing w:line="240" w:lineRule="auto"/>
        <w:rPr>
          <w:sz w:val="24"/>
        </w:rPr>
      </w:pPr>
      <w:r w:rsidRPr="004E1C8B">
        <w:rPr>
          <w:sz w:val="24"/>
        </w:rPr>
        <w:lastRenderedPageBreak/>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4E1C8B" w:rsidRPr="004E1C8B" w:rsidRDefault="004E1C8B" w:rsidP="004E1C8B">
      <w:pPr>
        <w:pStyle w:val="aff3"/>
        <w:spacing w:line="240" w:lineRule="auto"/>
        <w:rPr>
          <w:sz w:val="24"/>
        </w:rPr>
      </w:pPr>
      <w:r w:rsidRPr="004E1C8B">
        <w:rPr>
          <w:sz w:val="24"/>
        </w:rPr>
        <w:t>• в процессе работы с одним или несколькими источниками выявлять содержащуюся в них противоречивую, конфликтную информацию;</w:t>
      </w:r>
    </w:p>
    <w:p w:rsidR="004E1C8B" w:rsidRPr="004E1C8B" w:rsidRDefault="004E1C8B" w:rsidP="004E1C8B">
      <w:pPr>
        <w:pStyle w:val="aff3"/>
        <w:spacing w:line="240" w:lineRule="auto"/>
        <w:rPr>
          <w:sz w:val="24"/>
        </w:rPr>
      </w:pPr>
      <w:r w:rsidRPr="004E1C8B">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E1C8B">
      <w:pPr>
        <w:pStyle w:val="aff3"/>
        <w:spacing w:line="240" w:lineRule="auto"/>
        <w:rPr>
          <w:i/>
          <w:sz w:val="24"/>
        </w:rPr>
      </w:pPr>
      <w:r w:rsidRPr="004E1C8B">
        <w:rPr>
          <w:sz w:val="24"/>
        </w:rPr>
        <w:t>• </w:t>
      </w:r>
      <w:r w:rsidRPr="004E1C8B">
        <w:rPr>
          <w:i/>
          <w:sz w:val="24"/>
        </w:rPr>
        <w:t>критически относиться к рекламной информации;</w:t>
      </w:r>
    </w:p>
    <w:p w:rsidR="004E1C8B" w:rsidRPr="004E1C8B" w:rsidRDefault="004E1C8B" w:rsidP="004E1C8B">
      <w:pPr>
        <w:pStyle w:val="aff3"/>
        <w:spacing w:line="240" w:lineRule="auto"/>
        <w:rPr>
          <w:i/>
          <w:sz w:val="24"/>
        </w:rPr>
      </w:pPr>
      <w:r w:rsidRPr="004E1C8B">
        <w:rPr>
          <w:sz w:val="24"/>
        </w:rPr>
        <w:t>• </w:t>
      </w:r>
      <w:r w:rsidRPr="004E1C8B">
        <w:rPr>
          <w:i/>
          <w:sz w:val="24"/>
        </w:rPr>
        <w:t>находить способы проверки противоречивой информации;</w:t>
      </w:r>
    </w:p>
    <w:p w:rsidR="004E1C8B" w:rsidRPr="004E1C8B" w:rsidRDefault="004E1C8B" w:rsidP="004E1C8B">
      <w:pPr>
        <w:pStyle w:val="aff3"/>
        <w:spacing w:line="240" w:lineRule="auto"/>
        <w:rPr>
          <w:i/>
          <w:sz w:val="24"/>
        </w:rPr>
      </w:pPr>
      <w:r w:rsidRPr="004E1C8B">
        <w:rPr>
          <w:sz w:val="24"/>
        </w:rPr>
        <w:t>• </w:t>
      </w:r>
      <w:r w:rsidRPr="004E1C8B">
        <w:rPr>
          <w:i/>
          <w:sz w:val="24"/>
        </w:rPr>
        <w:t>определять достоверную информацию в случае наличия противоречивой или конфликтной ситуации.</w:t>
      </w:r>
    </w:p>
    <w:p w:rsidR="00425968" w:rsidRDefault="004E1C8B" w:rsidP="007B1E18">
      <w:pPr>
        <w:pStyle w:val="aff3"/>
        <w:spacing w:line="276" w:lineRule="auto"/>
        <w:ind w:firstLine="0"/>
        <w:jc w:val="left"/>
        <w:outlineLvl w:val="0"/>
        <w:rPr>
          <w:b/>
          <w:i/>
          <w:sz w:val="24"/>
        </w:rPr>
      </w:pPr>
      <w:r w:rsidRPr="003414E9">
        <w:rPr>
          <w:b/>
          <w:i/>
          <w:sz w:val="24"/>
        </w:rPr>
        <w:t>1.2.</w:t>
      </w:r>
      <w:r w:rsidR="00425968">
        <w:rPr>
          <w:b/>
          <w:i/>
          <w:sz w:val="24"/>
        </w:rPr>
        <w:t xml:space="preserve">3. Планируемые результаты освоения программ обязательных учебных предметов основного общего образования. </w:t>
      </w:r>
    </w:p>
    <w:p w:rsidR="004E1C8B" w:rsidRPr="003414E9" w:rsidRDefault="004E1C8B" w:rsidP="007B1E18">
      <w:pPr>
        <w:pStyle w:val="aff3"/>
        <w:spacing w:line="276" w:lineRule="auto"/>
        <w:ind w:firstLine="0"/>
        <w:jc w:val="left"/>
        <w:outlineLvl w:val="0"/>
        <w:rPr>
          <w:b/>
          <w:i/>
          <w:sz w:val="24"/>
        </w:rPr>
      </w:pPr>
      <w:r w:rsidRPr="003414E9">
        <w:rPr>
          <w:b/>
          <w:i/>
          <w:sz w:val="24"/>
        </w:rPr>
        <w:t> Русский язык</w:t>
      </w:r>
    </w:p>
    <w:p w:rsidR="004E1C8B" w:rsidRPr="004E1C8B" w:rsidRDefault="004E1C8B" w:rsidP="007B1E18">
      <w:pPr>
        <w:shd w:val="clear" w:color="auto" w:fill="FFFFFF"/>
        <w:spacing w:after="0"/>
        <w:ind w:firstLine="454"/>
        <w:jc w:val="both"/>
        <w:outlineLvl w:val="0"/>
        <w:rPr>
          <w:rFonts w:ascii="Times New Roman" w:hAnsi="Times New Roman" w:cs="Times New Roman"/>
          <w:sz w:val="24"/>
          <w:szCs w:val="24"/>
        </w:rPr>
      </w:pPr>
      <w:r w:rsidRPr="004E1C8B">
        <w:rPr>
          <w:rFonts w:ascii="Times New Roman" w:hAnsi="Times New Roman" w:cs="Times New Roman"/>
          <w:b/>
          <w:bCs/>
          <w:sz w:val="24"/>
          <w:szCs w:val="24"/>
        </w:rPr>
        <w:t>Речь и речевое общение</w:t>
      </w:r>
    </w:p>
    <w:p w:rsidR="004E1C8B" w:rsidRPr="004E1C8B" w:rsidRDefault="004E1C8B" w:rsidP="007B1E18">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7B1E18">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4E1C8B" w:rsidRPr="004E1C8B" w:rsidRDefault="004E1C8B" w:rsidP="007B1E18">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4E1C8B" w:rsidRPr="004E1C8B" w:rsidRDefault="004E1C8B" w:rsidP="007B1E18">
      <w:pPr>
        <w:spacing w:after="0"/>
        <w:ind w:firstLine="454"/>
        <w:jc w:val="both"/>
        <w:rPr>
          <w:rFonts w:ascii="Times New Roman" w:hAnsi="Times New Roman" w:cs="Times New Roman"/>
          <w:sz w:val="24"/>
          <w:szCs w:val="24"/>
        </w:rPr>
      </w:pPr>
      <w:r w:rsidRPr="004E1C8B">
        <w:rPr>
          <w:rFonts w:ascii="Times New Roman" w:hAnsi="Times New Roman" w:cs="Times New Roman"/>
          <w:sz w:val="24"/>
          <w:szCs w:val="24"/>
        </w:rPr>
        <w:t>• соблюдать нормы речевого поведения в типичных ситуациях общения;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предупреждать коммуникативные неудачи в процессе речевого общения.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участвовать в коллективном обсуждении проблем, аргументировать собственную позицию, доказывать её, убеждать;</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понимать основные причины коммуникативных неудач и объяснять их.</w:t>
      </w:r>
    </w:p>
    <w:p w:rsidR="004E1C8B" w:rsidRPr="004E1C8B" w:rsidRDefault="004E1C8B" w:rsidP="004E1C8B">
      <w:pPr>
        <w:shd w:val="clear" w:color="auto" w:fill="FFFFFF"/>
        <w:spacing w:after="0" w:line="240" w:lineRule="auto"/>
        <w:ind w:firstLine="454"/>
        <w:jc w:val="both"/>
        <w:outlineLvl w:val="0"/>
        <w:rPr>
          <w:rFonts w:ascii="Times New Roman" w:hAnsi="Times New Roman" w:cs="Times New Roman"/>
          <w:sz w:val="24"/>
          <w:szCs w:val="24"/>
        </w:rPr>
      </w:pPr>
      <w:r w:rsidRPr="004E1C8B">
        <w:rPr>
          <w:rFonts w:ascii="Times New Roman" w:hAnsi="Times New Roman" w:cs="Times New Roman"/>
          <w:b/>
          <w:bCs/>
          <w:sz w:val="24"/>
          <w:szCs w:val="24"/>
        </w:rPr>
        <w:t>Речевая деятельность</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Аудирование</w:t>
      </w:r>
    </w:p>
    <w:p w:rsidR="004E1C8B" w:rsidRPr="004E1C8B" w:rsidRDefault="004E1C8B" w:rsidP="004E1C8B">
      <w:pPr>
        <w:spacing w:after="0" w:line="240" w:lineRule="auto"/>
        <w:ind w:firstLine="454"/>
        <w:jc w:val="both"/>
        <w:outlineLvl w:val="0"/>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Чтение</w:t>
      </w:r>
    </w:p>
    <w:p w:rsidR="004E1C8B" w:rsidRPr="004E1C8B" w:rsidRDefault="004E1C8B" w:rsidP="004E1C8B">
      <w:pPr>
        <w:spacing w:after="0" w:line="240" w:lineRule="auto"/>
        <w:ind w:firstLine="454"/>
        <w:jc w:val="both"/>
        <w:outlineLvl w:val="0"/>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lastRenderedPageBreak/>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передавать схематически представленную информацию в виде связного текста;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4E1C8B" w:rsidRPr="003414E9" w:rsidRDefault="004E1C8B" w:rsidP="004E1C8B">
      <w:pPr>
        <w:spacing w:after="0" w:line="240" w:lineRule="auto"/>
        <w:ind w:firstLine="454"/>
        <w:jc w:val="both"/>
        <w:rPr>
          <w:rFonts w:ascii="Times New Roman" w:hAnsi="Times New Roman" w:cs="Times New Roman"/>
          <w:sz w:val="24"/>
          <w:szCs w:val="24"/>
        </w:rPr>
      </w:pPr>
      <w:proofErr w:type="gramStart"/>
      <w:r w:rsidRPr="003414E9">
        <w:rPr>
          <w:rFonts w:ascii="Times New Roman" w:hAnsi="Times New Roman" w:cs="Times New Roman"/>
          <w:sz w:val="24"/>
          <w:szCs w:val="24"/>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Говорение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3414E9" w:rsidRDefault="004E1C8B" w:rsidP="004E1C8B">
      <w:pPr>
        <w:shd w:val="clear" w:color="auto" w:fill="FFFFFF"/>
        <w:spacing w:after="0" w:line="240" w:lineRule="auto"/>
        <w:ind w:firstLine="454"/>
        <w:jc w:val="both"/>
        <w:rPr>
          <w:rFonts w:ascii="Times New Roman" w:hAnsi="Times New Roman" w:cs="Times New Roman"/>
          <w:sz w:val="24"/>
          <w:szCs w:val="24"/>
        </w:rPr>
      </w:pPr>
      <w:proofErr w:type="gramStart"/>
      <w:r w:rsidRPr="003414E9">
        <w:rPr>
          <w:rFonts w:ascii="Times New Roman" w:hAnsi="Times New Roman" w:cs="Times New Roman"/>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4E1C8B" w:rsidRPr="003414E9" w:rsidRDefault="004E1C8B" w:rsidP="004E1C8B">
      <w:pPr>
        <w:shd w:val="clear" w:color="auto" w:fill="FFFFFF"/>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выступать перед аудиторией с докладом; публично защищать проект, реферат;</w:t>
      </w:r>
    </w:p>
    <w:p w:rsidR="004E1C8B" w:rsidRPr="003414E9" w:rsidRDefault="004E1C8B" w:rsidP="004E1C8B">
      <w:pPr>
        <w:shd w:val="clear" w:color="auto" w:fill="FFFFFF"/>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участвовать в дискуссии на учебно-научные темы, соблюдая нормы учебно-научного общения;</w:t>
      </w:r>
    </w:p>
    <w:p w:rsidR="004E1C8B" w:rsidRPr="004E1C8B" w:rsidRDefault="004E1C8B" w:rsidP="004E1C8B">
      <w:pPr>
        <w:shd w:val="clear" w:color="auto" w:fill="FFFFFF"/>
        <w:spacing w:after="0" w:line="240" w:lineRule="auto"/>
        <w:ind w:firstLine="454"/>
        <w:jc w:val="both"/>
        <w:rPr>
          <w:rFonts w:ascii="Times New Roman" w:hAnsi="Times New Roman" w:cs="Times New Roman"/>
          <w:i/>
          <w:sz w:val="24"/>
          <w:szCs w:val="24"/>
        </w:rPr>
      </w:pPr>
      <w:r w:rsidRPr="003414E9">
        <w:rPr>
          <w:rFonts w:ascii="Times New Roman" w:hAnsi="Times New Roman" w:cs="Times New Roman"/>
          <w:sz w:val="24"/>
          <w:szCs w:val="24"/>
        </w:rPr>
        <w:t>• анализировать и оценивать речевые высказывания с точки зрения их успешности в достижении прогнозируемого результата</w:t>
      </w:r>
      <w:r w:rsidRPr="004E1C8B">
        <w:rPr>
          <w:rFonts w:ascii="Times New Roman" w:hAnsi="Times New Roman" w:cs="Times New Roman"/>
          <w:i/>
          <w:sz w:val="24"/>
          <w:szCs w:val="24"/>
        </w:rPr>
        <w:t>.</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 xml:space="preserve">Письмо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излагать содержание прослушанного или прочитанного текста (подробно, сжато, выборочно) в форме ученического изложения, а также тезисов, плана;</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писать рецензии, рефераты;</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составлять аннотации, тезисы выступления, конспекты;</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4E1C8B" w:rsidRPr="004E1C8B" w:rsidRDefault="004E1C8B" w:rsidP="004E1C8B">
      <w:pPr>
        <w:shd w:val="clear" w:color="auto" w:fill="FFFFFF"/>
        <w:spacing w:after="0" w:line="240" w:lineRule="auto"/>
        <w:ind w:firstLine="454"/>
        <w:jc w:val="both"/>
        <w:outlineLvl w:val="0"/>
        <w:rPr>
          <w:rFonts w:ascii="Times New Roman" w:hAnsi="Times New Roman" w:cs="Times New Roman"/>
          <w:b/>
          <w:bCs/>
          <w:sz w:val="24"/>
          <w:szCs w:val="24"/>
        </w:rPr>
      </w:pPr>
      <w:r w:rsidRPr="004E1C8B">
        <w:rPr>
          <w:rFonts w:ascii="Times New Roman" w:hAnsi="Times New Roman" w:cs="Times New Roman"/>
          <w:b/>
          <w:bCs/>
          <w:sz w:val="24"/>
          <w:szCs w:val="24"/>
        </w:rPr>
        <w:t>Текст</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3414E9" w:rsidRDefault="004E1C8B" w:rsidP="004E1C8B">
      <w:pPr>
        <w:spacing w:after="0" w:line="240" w:lineRule="auto"/>
        <w:ind w:firstLine="454"/>
        <w:jc w:val="both"/>
        <w:rPr>
          <w:rFonts w:ascii="Times New Roman" w:hAnsi="Times New Roman" w:cs="Times New Roman"/>
          <w:sz w:val="24"/>
          <w:szCs w:val="24"/>
        </w:rPr>
      </w:pPr>
      <w:proofErr w:type="gramStart"/>
      <w:r w:rsidRPr="003414E9">
        <w:rPr>
          <w:rFonts w:ascii="Times New Roman" w:hAnsi="Times New Roman" w:cs="Times New Roman"/>
          <w:sz w:val="24"/>
          <w:szCs w:val="24"/>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4E1C8B" w:rsidRPr="004E1C8B" w:rsidRDefault="004E1C8B" w:rsidP="004E1C8B">
      <w:pPr>
        <w:shd w:val="clear" w:color="auto" w:fill="FFFFFF"/>
        <w:spacing w:after="0" w:line="240" w:lineRule="auto"/>
        <w:ind w:firstLine="454"/>
        <w:jc w:val="both"/>
        <w:outlineLvl w:val="0"/>
        <w:rPr>
          <w:rFonts w:ascii="Times New Roman" w:hAnsi="Times New Roman" w:cs="Times New Roman"/>
          <w:b/>
          <w:bCs/>
          <w:sz w:val="24"/>
          <w:szCs w:val="24"/>
        </w:rPr>
      </w:pPr>
      <w:r w:rsidRPr="004E1C8B">
        <w:rPr>
          <w:rFonts w:ascii="Times New Roman" w:hAnsi="Times New Roman" w:cs="Times New Roman"/>
          <w:b/>
          <w:bCs/>
          <w:sz w:val="24"/>
          <w:szCs w:val="24"/>
        </w:rPr>
        <w:t>Функциональные разновидности языка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исправлять речевые недостатки, редактировать текст;</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4E1C8B" w:rsidRPr="003414E9" w:rsidRDefault="004E1C8B" w:rsidP="004E1C8B">
      <w:pPr>
        <w:spacing w:after="0" w:line="240" w:lineRule="auto"/>
        <w:ind w:firstLine="454"/>
        <w:jc w:val="both"/>
        <w:rPr>
          <w:rFonts w:ascii="Times New Roman" w:hAnsi="Times New Roman" w:cs="Times New Roman"/>
          <w:sz w:val="24"/>
          <w:szCs w:val="24"/>
        </w:rPr>
      </w:pPr>
      <w:proofErr w:type="gramStart"/>
      <w:r w:rsidRPr="003414E9">
        <w:rPr>
          <w:rFonts w:ascii="Times New Roman" w:hAnsi="Times New Roman" w:cs="Times New Roman"/>
          <w:sz w:val="24"/>
          <w:szCs w:val="24"/>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w:t>
      </w:r>
      <w:r w:rsidRPr="003414E9">
        <w:rPr>
          <w:rFonts w:ascii="Times New Roman" w:hAnsi="Times New Roman" w:cs="Times New Roman"/>
          <w:sz w:val="24"/>
          <w:szCs w:val="24"/>
        </w:rPr>
        <w:lastRenderedPageBreak/>
        <w:t>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3414E9">
        <w:rPr>
          <w:rFonts w:ascii="Times New Roman" w:hAnsi="Times New Roman" w:cs="Times New Roman"/>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4E1C8B" w:rsidRPr="003414E9" w:rsidRDefault="004E1C8B" w:rsidP="004E1C8B">
      <w:pPr>
        <w:spacing w:after="0" w:line="240" w:lineRule="auto"/>
        <w:ind w:firstLine="454"/>
        <w:jc w:val="both"/>
        <w:rPr>
          <w:rFonts w:ascii="Times New Roman" w:hAnsi="Times New Roman" w:cs="Times New Roman"/>
          <w:sz w:val="24"/>
          <w:szCs w:val="24"/>
        </w:rPr>
      </w:pPr>
      <w:r w:rsidRPr="003414E9">
        <w:rPr>
          <w:rFonts w:ascii="Times New Roman" w:hAnsi="Times New Roman" w:cs="Times New Roman"/>
          <w:sz w:val="24"/>
          <w:szCs w:val="24"/>
        </w:rPr>
        <w:t>• выступать перед аудиторией сверстников с небольшой протокольно-этикетной, развлекательной, убеждающей речью.</w:t>
      </w:r>
    </w:p>
    <w:p w:rsidR="004E1C8B" w:rsidRPr="004E1C8B" w:rsidRDefault="004E1C8B" w:rsidP="004E1C8B">
      <w:pPr>
        <w:shd w:val="clear" w:color="auto" w:fill="FFFFFF"/>
        <w:spacing w:after="0" w:line="240" w:lineRule="auto"/>
        <w:ind w:firstLine="454"/>
        <w:jc w:val="both"/>
        <w:outlineLvl w:val="0"/>
        <w:rPr>
          <w:rFonts w:ascii="Times New Roman" w:hAnsi="Times New Roman" w:cs="Times New Roman"/>
          <w:b/>
          <w:bCs/>
          <w:sz w:val="24"/>
          <w:szCs w:val="24"/>
        </w:rPr>
      </w:pPr>
      <w:r w:rsidRPr="004E1C8B">
        <w:rPr>
          <w:rFonts w:ascii="Times New Roman" w:hAnsi="Times New Roman" w:cs="Times New Roman"/>
          <w:b/>
          <w:bCs/>
          <w:sz w:val="24"/>
          <w:szCs w:val="24"/>
        </w:rPr>
        <w:t>Общие сведения о языке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оценивать использование основных изобразительных средств языка.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fff0"/>
        <w:spacing w:line="240" w:lineRule="auto"/>
        <w:rPr>
          <w:sz w:val="24"/>
          <w:szCs w:val="24"/>
        </w:rPr>
      </w:pPr>
      <w:r w:rsidRPr="004E1C8B">
        <w:rPr>
          <w:sz w:val="24"/>
          <w:szCs w:val="24"/>
        </w:rPr>
        <w:t>• </w:t>
      </w:r>
      <w:r w:rsidRPr="004E1C8B">
        <w:rPr>
          <w:i/>
          <w:sz w:val="24"/>
          <w:szCs w:val="24"/>
        </w:rPr>
        <w:t>характеризовать вклад выдающихся лингвистов в развитие русистики.</w:t>
      </w:r>
    </w:p>
    <w:p w:rsidR="004E1C8B" w:rsidRPr="004E1C8B" w:rsidRDefault="004E1C8B" w:rsidP="004E1C8B">
      <w:pPr>
        <w:shd w:val="clear" w:color="auto" w:fill="FFFFFF"/>
        <w:spacing w:after="0" w:line="240" w:lineRule="auto"/>
        <w:ind w:firstLine="454"/>
        <w:jc w:val="both"/>
        <w:outlineLvl w:val="0"/>
        <w:rPr>
          <w:rFonts w:ascii="Times New Roman" w:hAnsi="Times New Roman" w:cs="Times New Roman"/>
          <w:b/>
          <w:bCs/>
          <w:sz w:val="24"/>
          <w:szCs w:val="24"/>
        </w:rPr>
      </w:pPr>
      <w:r w:rsidRPr="004E1C8B">
        <w:rPr>
          <w:rFonts w:ascii="Times New Roman" w:hAnsi="Times New Roman" w:cs="Times New Roman"/>
          <w:b/>
          <w:bCs/>
          <w:sz w:val="24"/>
          <w:szCs w:val="24"/>
        </w:rPr>
        <w:t>Фонетика и орфоэпия. Графика</w:t>
      </w:r>
    </w:p>
    <w:p w:rsidR="004E1C8B" w:rsidRPr="004E1C8B" w:rsidRDefault="004E1C8B" w:rsidP="004E1C8B">
      <w:pPr>
        <w:spacing w:after="0" w:line="240" w:lineRule="auto"/>
        <w:ind w:firstLine="454"/>
        <w:jc w:val="both"/>
        <w:rPr>
          <w:rFonts w:ascii="Times New Roman" w:hAnsi="Times New Roman" w:cs="Times New Roman"/>
          <w:bCs/>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проводить фонетический анализ слова;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FB7BF9" w:rsidRDefault="004E1C8B" w:rsidP="004E1C8B">
      <w:pPr>
        <w:spacing w:after="0" w:line="240" w:lineRule="auto"/>
        <w:ind w:firstLine="454"/>
        <w:jc w:val="both"/>
        <w:rPr>
          <w:rFonts w:ascii="Times New Roman" w:hAnsi="Times New Roman" w:cs="Times New Roman"/>
          <w:sz w:val="24"/>
          <w:szCs w:val="24"/>
        </w:rPr>
      </w:pPr>
      <w:r w:rsidRPr="00FB7BF9">
        <w:rPr>
          <w:rFonts w:ascii="Times New Roman" w:hAnsi="Times New Roman" w:cs="Times New Roman"/>
          <w:sz w:val="24"/>
          <w:szCs w:val="24"/>
        </w:rPr>
        <w:t>• опознавать основные выразительные средства фонетики (звукопись);</w:t>
      </w:r>
    </w:p>
    <w:p w:rsidR="004E1C8B" w:rsidRPr="00FB7BF9" w:rsidRDefault="004E1C8B" w:rsidP="004E1C8B">
      <w:pPr>
        <w:spacing w:after="0" w:line="240" w:lineRule="auto"/>
        <w:ind w:firstLine="454"/>
        <w:jc w:val="both"/>
        <w:rPr>
          <w:rFonts w:ascii="Times New Roman" w:hAnsi="Times New Roman" w:cs="Times New Roman"/>
          <w:sz w:val="24"/>
          <w:szCs w:val="24"/>
        </w:rPr>
      </w:pPr>
      <w:r w:rsidRPr="00FB7BF9">
        <w:rPr>
          <w:rFonts w:ascii="Times New Roman" w:hAnsi="Times New Roman" w:cs="Times New Roman"/>
          <w:sz w:val="24"/>
          <w:szCs w:val="24"/>
        </w:rPr>
        <w:t>• выразительно читать прозаические и поэтические тексты;</w:t>
      </w:r>
    </w:p>
    <w:p w:rsidR="004E1C8B" w:rsidRPr="00FB7BF9" w:rsidRDefault="004E1C8B" w:rsidP="004E1C8B">
      <w:pPr>
        <w:spacing w:after="0" w:line="240" w:lineRule="auto"/>
        <w:ind w:firstLine="454"/>
        <w:jc w:val="both"/>
        <w:rPr>
          <w:rFonts w:ascii="Times New Roman" w:hAnsi="Times New Roman" w:cs="Times New Roman"/>
          <w:sz w:val="24"/>
          <w:szCs w:val="24"/>
        </w:rPr>
      </w:pPr>
      <w:r w:rsidRPr="00FB7BF9">
        <w:rPr>
          <w:rFonts w:ascii="Times New Roman" w:hAnsi="Times New Roman" w:cs="Times New Roman"/>
          <w:sz w:val="24"/>
          <w:szCs w:val="24"/>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Морфемика и словообразование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различать изученные способы словообразования;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FB7BF9" w:rsidRDefault="004E1C8B" w:rsidP="004E1C8B">
      <w:pPr>
        <w:spacing w:after="0" w:line="240" w:lineRule="auto"/>
        <w:ind w:firstLine="454"/>
        <w:jc w:val="both"/>
        <w:rPr>
          <w:rFonts w:ascii="Times New Roman" w:hAnsi="Times New Roman" w:cs="Times New Roman"/>
          <w:sz w:val="24"/>
          <w:szCs w:val="24"/>
        </w:rPr>
      </w:pPr>
      <w:r w:rsidRPr="00FB7BF9">
        <w:rPr>
          <w:rFonts w:ascii="Times New Roman" w:hAnsi="Times New Roman" w:cs="Times New Roman"/>
          <w:sz w:val="24"/>
          <w:szCs w:val="24"/>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4E1C8B" w:rsidRPr="00FB7BF9" w:rsidRDefault="004E1C8B" w:rsidP="004E1C8B">
      <w:pPr>
        <w:spacing w:after="0" w:line="240" w:lineRule="auto"/>
        <w:ind w:firstLine="454"/>
        <w:jc w:val="both"/>
        <w:rPr>
          <w:rFonts w:ascii="Times New Roman" w:hAnsi="Times New Roman" w:cs="Times New Roman"/>
          <w:sz w:val="24"/>
          <w:szCs w:val="24"/>
        </w:rPr>
      </w:pPr>
      <w:r w:rsidRPr="00FB7BF9">
        <w:rPr>
          <w:rFonts w:ascii="Times New Roman" w:hAnsi="Times New Roman" w:cs="Times New Roman"/>
          <w:sz w:val="24"/>
          <w:szCs w:val="24"/>
        </w:rPr>
        <w:t>• опознавать основные выразительные средства словообразования в художественной речи и оценивать их;</w:t>
      </w:r>
    </w:p>
    <w:p w:rsidR="004E1C8B" w:rsidRPr="00FB7BF9" w:rsidRDefault="004E1C8B" w:rsidP="004E1C8B">
      <w:pPr>
        <w:spacing w:after="0" w:line="240" w:lineRule="auto"/>
        <w:ind w:firstLine="454"/>
        <w:jc w:val="both"/>
        <w:rPr>
          <w:rFonts w:ascii="Times New Roman" w:hAnsi="Times New Roman" w:cs="Times New Roman"/>
          <w:sz w:val="24"/>
          <w:szCs w:val="24"/>
        </w:rPr>
      </w:pPr>
      <w:r w:rsidRPr="00FB7BF9">
        <w:rPr>
          <w:rFonts w:ascii="Times New Roman" w:hAnsi="Times New Roman" w:cs="Times New Roman"/>
          <w:sz w:val="24"/>
          <w:szCs w:val="24"/>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4E1C8B" w:rsidRPr="00FB7BF9" w:rsidRDefault="004E1C8B" w:rsidP="004E1C8B">
      <w:pPr>
        <w:spacing w:after="0" w:line="240" w:lineRule="auto"/>
        <w:ind w:firstLine="454"/>
        <w:jc w:val="both"/>
        <w:rPr>
          <w:rFonts w:ascii="Times New Roman" w:hAnsi="Times New Roman" w:cs="Times New Roman"/>
          <w:sz w:val="24"/>
          <w:szCs w:val="24"/>
        </w:rPr>
      </w:pPr>
      <w:r w:rsidRPr="00FB7BF9">
        <w:rPr>
          <w:rFonts w:ascii="Times New Roman" w:hAnsi="Times New Roman" w:cs="Times New Roman"/>
          <w:sz w:val="24"/>
          <w:szCs w:val="24"/>
        </w:rPr>
        <w:t>• использовать этимологическую справку для объяснения правописания и лексического значения слова.</w:t>
      </w:r>
    </w:p>
    <w:p w:rsidR="004E1C8B" w:rsidRPr="004E1C8B" w:rsidRDefault="004E1C8B" w:rsidP="004E1C8B">
      <w:pPr>
        <w:shd w:val="clear" w:color="auto" w:fill="FFFFFF"/>
        <w:spacing w:after="0" w:line="240" w:lineRule="auto"/>
        <w:ind w:firstLine="454"/>
        <w:jc w:val="both"/>
        <w:outlineLvl w:val="0"/>
        <w:rPr>
          <w:rFonts w:ascii="Times New Roman" w:hAnsi="Times New Roman" w:cs="Times New Roman"/>
          <w:sz w:val="24"/>
          <w:szCs w:val="24"/>
        </w:rPr>
      </w:pPr>
      <w:r w:rsidRPr="004E1C8B">
        <w:rPr>
          <w:rFonts w:ascii="Times New Roman" w:hAnsi="Times New Roman" w:cs="Times New Roman"/>
          <w:b/>
          <w:bCs/>
          <w:sz w:val="24"/>
          <w:szCs w:val="24"/>
        </w:rPr>
        <w:t>Лексикология и фразеология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группировать слова по тематическим группам;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подбирать к словам синонимы, антонимы;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опознавать фразеологические обороты;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соблюдать лексические нормы в устных и письменных высказываниях;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объяснять общие принципы классификации словарного состава русского языка;</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аргументировать различие лексического и грамматического значений слова;</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опознавать омонимы разных видов;</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оценивать собственную и чужую речь с точки зрения точного, уместного и выразительного словоупотребления;</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B558BC">
        <w:rPr>
          <w:rFonts w:ascii="Times New Roman" w:hAnsi="Times New Roman" w:cs="Times New Roman"/>
          <w:sz w:val="24"/>
          <w:szCs w:val="24"/>
        </w:rPr>
        <w:t>дств в т</w:t>
      </w:r>
      <w:proofErr w:type="gramEnd"/>
      <w:r w:rsidRPr="00B558BC">
        <w:rPr>
          <w:rFonts w:ascii="Times New Roman" w:hAnsi="Times New Roman" w:cs="Times New Roman"/>
          <w:sz w:val="24"/>
          <w:szCs w:val="24"/>
        </w:rPr>
        <w:t>екстах научного и официально-делового стилей речи;</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Морфология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анализировать слово с точки зрения его принадлежности к той или иной части речи;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анализировать синонимические средства морфологии;</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различать грамматические омонимы;</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B558BC">
        <w:rPr>
          <w:rFonts w:ascii="Times New Roman" w:hAnsi="Times New Roman" w:cs="Times New Roman"/>
          <w:sz w:val="24"/>
          <w:szCs w:val="24"/>
        </w:rPr>
        <w:t>дств в т</w:t>
      </w:r>
      <w:proofErr w:type="gramEnd"/>
      <w:r w:rsidRPr="00B558BC">
        <w:rPr>
          <w:rFonts w:ascii="Times New Roman" w:hAnsi="Times New Roman" w:cs="Times New Roman"/>
          <w:sz w:val="24"/>
          <w:szCs w:val="24"/>
        </w:rPr>
        <w:t>екстах научного и официально-делового стилей речи;</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Синтаксис</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опознавать основные единицы синтаксиса (словосочетание, предложение) и их виды;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4E1C8B" w:rsidRPr="004E1C8B" w:rsidRDefault="004E1C8B" w:rsidP="004E1C8B">
      <w:pPr>
        <w:pStyle w:val="24"/>
        <w:widowControl w:val="0"/>
        <w:autoSpaceDE w:val="0"/>
        <w:autoSpaceDN w:val="0"/>
        <w:adjustRightInd w:val="0"/>
        <w:spacing w:after="0" w:line="240" w:lineRule="auto"/>
        <w:ind w:left="0" w:firstLine="454"/>
        <w:jc w:val="both"/>
      </w:pPr>
      <w:r w:rsidRPr="004E1C8B">
        <w:t>• использовать разнообразные синонимические синтаксические конструкции в собственной речевой практике;</w:t>
      </w:r>
    </w:p>
    <w:p w:rsidR="004E1C8B" w:rsidRPr="004E1C8B" w:rsidRDefault="004E1C8B" w:rsidP="004E1C8B">
      <w:pPr>
        <w:pStyle w:val="24"/>
        <w:widowControl w:val="0"/>
        <w:autoSpaceDE w:val="0"/>
        <w:autoSpaceDN w:val="0"/>
        <w:adjustRightInd w:val="0"/>
        <w:spacing w:after="0" w:line="240" w:lineRule="auto"/>
        <w:ind w:left="0" w:firstLine="454"/>
        <w:jc w:val="both"/>
        <w:rPr>
          <w:i/>
        </w:rPr>
      </w:pPr>
      <w:r w:rsidRPr="004E1C8B">
        <w:rPr>
          <w:i/>
        </w:rPr>
        <w:t>• </w:t>
      </w:r>
      <w:r w:rsidRPr="004E1C8B">
        <w:t>применять синтаксические знания и умения в практике правописания, в различных видах анализа.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анализировать синонимические средства синтаксиса;</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Правописание: орфография и пунктуация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обнаруживать и исправлять орфографические и пунктуационные ошибки;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демонстрировать роль орфографии и пунктуации в передаче смысловой стороны речи;</w:t>
      </w:r>
    </w:p>
    <w:p w:rsidR="004E1C8B" w:rsidRPr="00B558BC" w:rsidRDefault="004E1C8B" w:rsidP="00B558BC">
      <w:pPr>
        <w:spacing w:after="0"/>
        <w:ind w:firstLine="454"/>
        <w:jc w:val="both"/>
        <w:rPr>
          <w:rFonts w:ascii="Times New Roman" w:hAnsi="Times New Roman" w:cs="Times New Roman"/>
          <w:sz w:val="24"/>
          <w:szCs w:val="24"/>
        </w:rPr>
      </w:pPr>
      <w:r w:rsidRPr="00B558BC">
        <w:rPr>
          <w:rFonts w:ascii="Times New Roman" w:hAnsi="Times New Roman" w:cs="Times New Roman"/>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4E1C8B" w:rsidRPr="004E1C8B" w:rsidRDefault="004E1C8B" w:rsidP="004E1C8B">
      <w:pPr>
        <w:pStyle w:val="msonormalcxspmiddle"/>
        <w:spacing w:before="0" w:after="0"/>
        <w:ind w:firstLine="454"/>
        <w:jc w:val="both"/>
        <w:outlineLvl w:val="0"/>
        <w:rPr>
          <w:rFonts w:cs="Times New Roman"/>
          <w:b/>
          <w:color w:val="auto"/>
          <w:lang w:val="ru-RU"/>
        </w:rPr>
      </w:pPr>
      <w:r w:rsidRPr="004E1C8B">
        <w:rPr>
          <w:rFonts w:cs="Times New Roman"/>
          <w:b/>
          <w:color w:val="auto"/>
          <w:lang w:val="ru-RU"/>
        </w:rPr>
        <w:t>Язык и культура</w:t>
      </w:r>
    </w:p>
    <w:p w:rsidR="004E1C8B" w:rsidRPr="004E1C8B" w:rsidRDefault="004E1C8B" w:rsidP="004E1C8B">
      <w:pPr>
        <w:pStyle w:val="msonormalcxspmiddle"/>
        <w:spacing w:before="0" w:after="0"/>
        <w:ind w:firstLine="454"/>
        <w:jc w:val="both"/>
        <w:rPr>
          <w:rFonts w:cs="Times New Roman"/>
          <w:color w:val="auto"/>
          <w:lang w:val="ru-RU"/>
        </w:rPr>
      </w:pPr>
      <w:r w:rsidRPr="004E1C8B">
        <w:rPr>
          <w:rFonts w:cs="Times New Roman"/>
          <w:color w:val="auto"/>
          <w:lang w:val="ru-RU"/>
        </w:rPr>
        <w:t>Выпускник научится:</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4E1C8B" w:rsidRPr="004E1C8B" w:rsidRDefault="004E1C8B" w:rsidP="004E1C8B">
      <w:pPr>
        <w:pStyle w:val="msonormalcxspmiddle"/>
        <w:widowControl/>
        <w:suppressAutoHyphens w:val="0"/>
        <w:spacing w:before="0" w:after="0"/>
        <w:ind w:firstLine="454"/>
        <w:jc w:val="both"/>
        <w:rPr>
          <w:rFonts w:cs="Times New Roman"/>
          <w:color w:val="auto"/>
          <w:lang w:val="ru-RU"/>
        </w:rPr>
      </w:pPr>
      <w:r w:rsidRPr="004E1C8B">
        <w:rPr>
          <w:rFonts w:cs="Times New Roman"/>
          <w:lang w:val="ru-RU"/>
        </w:rPr>
        <w:t>• </w:t>
      </w:r>
      <w:r w:rsidRPr="004E1C8B">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4E1C8B" w:rsidRPr="004E1C8B" w:rsidRDefault="004E1C8B" w:rsidP="004E1C8B">
      <w:pPr>
        <w:shd w:val="clear" w:color="auto" w:fill="FFFFFF"/>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b/>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характеризовать на отдельных примерах взаимосвязь языка, культуры и истории народа — носителя языка;</w:t>
      </w:r>
    </w:p>
    <w:p w:rsidR="004E1C8B" w:rsidRPr="004E1C8B" w:rsidRDefault="004E1C8B" w:rsidP="004E1C8B">
      <w:pPr>
        <w:spacing w:after="0" w:line="240" w:lineRule="auto"/>
        <w:ind w:firstLine="454"/>
        <w:jc w:val="both"/>
        <w:rPr>
          <w:rFonts w:ascii="Times New Roman" w:hAnsi="Times New Roman" w:cs="Times New Roman"/>
          <w:b/>
          <w:bCs/>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анализировать и сравнивать русский речевой этикет с речевым этикетом отдельных народов России и мира.</w:t>
      </w:r>
    </w:p>
    <w:p w:rsidR="004E1C8B" w:rsidRDefault="004E1C8B" w:rsidP="004E1C8B">
      <w:pPr>
        <w:pStyle w:val="aff3"/>
        <w:spacing w:line="240" w:lineRule="auto"/>
        <w:jc w:val="center"/>
        <w:outlineLvl w:val="0"/>
        <w:rPr>
          <w:b/>
          <w:sz w:val="24"/>
        </w:rPr>
      </w:pPr>
    </w:p>
    <w:p w:rsidR="004E1C8B" w:rsidRPr="00B558BC" w:rsidRDefault="004E1C8B" w:rsidP="00B558BC">
      <w:pPr>
        <w:pStyle w:val="aff3"/>
        <w:spacing w:line="240" w:lineRule="auto"/>
        <w:ind w:firstLine="0"/>
        <w:outlineLvl w:val="0"/>
        <w:rPr>
          <w:b/>
          <w:i/>
          <w:sz w:val="24"/>
        </w:rPr>
      </w:pPr>
      <w:r w:rsidRPr="00B558BC">
        <w:rPr>
          <w:b/>
          <w:i/>
          <w:sz w:val="24"/>
        </w:rPr>
        <w:t> Литература</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b/>
          <w:sz w:val="24"/>
          <w:szCs w:val="24"/>
        </w:rPr>
        <w:t>Устное народное творчество</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определять с помощью пословицы жизненную/вымышленную ситуацию;</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4E1C8B">
        <w:rPr>
          <w:rFonts w:ascii="Times New Roman" w:hAnsi="Times New Roman" w:cs="Times New Roman"/>
          <w:sz w:val="24"/>
          <w:szCs w:val="24"/>
        </w:rPr>
        <w:t>от</w:t>
      </w:r>
      <w:proofErr w:type="gramEnd"/>
      <w:r w:rsidRPr="004E1C8B">
        <w:rPr>
          <w:rFonts w:ascii="Times New Roman" w:hAnsi="Times New Roman" w:cs="Times New Roman"/>
          <w:sz w:val="24"/>
          <w:szCs w:val="24"/>
        </w:rPr>
        <w:t xml:space="preserve"> фольклорной;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 xml:space="preserve">видеть </w:t>
      </w:r>
      <w:proofErr w:type="gramStart"/>
      <w:r w:rsidRPr="004E1C8B">
        <w:rPr>
          <w:rFonts w:ascii="Times New Roman" w:hAnsi="Times New Roman" w:cs="Times New Roman"/>
          <w:sz w:val="24"/>
          <w:szCs w:val="24"/>
        </w:rPr>
        <w:t>необычное</w:t>
      </w:r>
      <w:proofErr w:type="gramEnd"/>
      <w:r w:rsidRPr="004E1C8B">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рассказывать о самостоятельно прочитанной сказке, былине, обосновывая свой выбор;</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 сочинять сказку (в том числе и по пословице), былину и/или придумывать сюжетные линии</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b/>
          <w:sz w:val="24"/>
          <w:szCs w:val="24"/>
        </w:rPr>
        <w:t>Древнерусская литература. Русская литература XVIII </w:t>
      </w:r>
      <w:proofErr w:type="gramStart"/>
      <w:r w:rsidRPr="004E1C8B">
        <w:rPr>
          <w:rFonts w:ascii="Times New Roman" w:hAnsi="Times New Roman" w:cs="Times New Roman"/>
          <w:b/>
          <w:sz w:val="24"/>
          <w:szCs w:val="24"/>
        </w:rPr>
        <w:t>в</w:t>
      </w:r>
      <w:proofErr w:type="gramEnd"/>
      <w:r w:rsidRPr="004E1C8B">
        <w:rPr>
          <w:rFonts w:ascii="Times New Roman" w:hAnsi="Times New Roman" w:cs="Times New Roman"/>
          <w:b/>
          <w:sz w:val="24"/>
          <w:szCs w:val="24"/>
        </w:rPr>
        <w:t xml:space="preserve">. </w:t>
      </w:r>
      <w:proofErr w:type="gramStart"/>
      <w:r w:rsidRPr="004E1C8B">
        <w:rPr>
          <w:rFonts w:ascii="Times New Roman" w:hAnsi="Times New Roman" w:cs="Times New Roman"/>
          <w:b/>
          <w:sz w:val="24"/>
          <w:szCs w:val="24"/>
        </w:rPr>
        <w:t>Русская</w:t>
      </w:r>
      <w:proofErr w:type="gramEnd"/>
      <w:r w:rsidRPr="004E1C8B">
        <w:rPr>
          <w:rFonts w:ascii="Times New Roman" w:hAnsi="Times New Roman" w:cs="Times New Roman"/>
          <w:b/>
          <w:sz w:val="24"/>
          <w:szCs w:val="24"/>
        </w:rPr>
        <w:t xml:space="preserve"> литература XIX—XX вв. Литература народов России. Зарубежная литература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E1C8B" w:rsidRPr="004E1C8B" w:rsidRDefault="004E1C8B" w:rsidP="004E1C8B">
      <w:pPr>
        <w:spacing w:after="0" w:line="240" w:lineRule="auto"/>
        <w:ind w:firstLine="454"/>
        <w:jc w:val="both"/>
        <w:rPr>
          <w:rFonts w:ascii="Times New Roman" w:hAnsi="Times New Roman" w:cs="Times New Roman"/>
          <w:b/>
          <w:i/>
          <w:sz w:val="24"/>
          <w:szCs w:val="24"/>
        </w:rPr>
      </w:pPr>
      <w:r w:rsidRPr="004E1C8B">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4E1C8B" w:rsidRPr="004E1C8B" w:rsidRDefault="004E1C8B" w:rsidP="004E1C8B">
      <w:pPr>
        <w:spacing w:after="0" w:line="240" w:lineRule="auto"/>
        <w:ind w:firstLine="454"/>
        <w:jc w:val="both"/>
        <w:rPr>
          <w:rFonts w:ascii="Times New Roman" w:hAnsi="Times New Roman" w:cs="Times New Roman"/>
          <w:b/>
          <w:i/>
          <w:sz w:val="24"/>
          <w:szCs w:val="24"/>
        </w:rPr>
      </w:pPr>
      <w:r w:rsidRPr="004E1C8B">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4E1C8B">
        <w:rPr>
          <w:rFonts w:ascii="Times New Roman" w:hAnsi="Times New Roman" w:cs="Times New Roman"/>
          <w:sz w:val="24"/>
          <w:szCs w:val="24"/>
        </w:rPr>
        <w:t>прочитанному</w:t>
      </w:r>
      <w:proofErr w:type="gramEnd"/>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сопоставлять произведение словесного искусства и его воплощение в других искусствах;</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выбирать путь анализа произведения, адекватный жанрово-родовой природе художественного текста;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дифференцировать элементы поэтики художественного текста, видеть их художественную и смысловую функцию;</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сопоставлять «чужие» тексты интерпретирующего характера, аргументированно оценивать их;</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оценивать интерпретацию художественного текста, созданную средствами других искусств;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создавать собственную интерпретацию изученного текста средствами других искусств;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E1C8B" w:rsidRDefault="004E1C8B" w:rsidP="004E1C8B">
      <w:pPr>
        <w:pStyle w:val="aff3"/>
        <w:spacing w:line="240" w:lineRule="auto"/>
        <w:jc w:val="center"/>
        <w:outlineLvl w:val="0"/>
        <w:rPr>
          <w:b/>
          <w:sz w:val="24"/>
        </w:rPr>
      </w:pPr>
    </w:p>
    <w:p w:rsidR="004E1C8B" w:rsidRPr="00B558BC" w:rsidRDefault="004E1C8B" w:rsidP="00B558BC">
      <w:pPr>
        <w:pStyle w:val="aff3"/>
        <w:spacing w:line="240" w:lineRule="auto"/>
        <w:ind w:firstLine="0"/>
        <w:jc w:val="left"/>
        <w:outlineLvl w:val="0"/>
        <w:rPr>
          <w:b/>
          <w:i/>
          <w:sz w:val="24"/>
        </w:rPr>
      </w:pPr>
      <w:r w:rsidRPr="00B558BC">
        <w:rPr>
          <w:b/>
          <w:i/>
          <w:sz w:val="24"/>
        </w:rPr>
        <w:t xml:space="preserve"> Иностранный язык </w:t>
      </w:r>
      <w:proofErr w:type="gramStart"/>
      <w:r w:rsidRPr="00B558BC">
        <w:rPr>
          <w:b/>
          <w:i/>
          <w:sz w:val="24"/>
        </w:rPr>
        <w:t xml:space="preserve">( </w:t>
      </w:r>
      <w:proofErr w:type="gramEnd"/>
      <w:r w:rsidRPr="00B558BC">
        <w:rPr>
          <w:b/>
          <w:i/>
          <w:sz w:val="24"/>
        </w:rPr>
        <w:t>английский язык)</w:t>
      </w:r>
    </w:p>
    <w:p w:rsidR="004E1C8B" w:rsidRPr="004E1C8B" w:rsidRDefault="004E1C8B" w:rsidP="004839A6">
      <w:pPr>
        <w:pStyle w:val="affff0"/>
        <w:spacing w:line="240" w:lineRule="auto"/>
        <w:rPr>
          <w:b/>
          <w:sz w:val="24"/>
          <w:szCs w:val="24"/>
        </w:rPr>
      </w:pPr>
      <w:r w:rsidRPr="004E1C8B">
        <w:rPr>
          <w:b/>
          <w:sz w:val="24"/>
          <w:szCs w:val="24"/>
        </w:rPr>
        <w:t>Коммуникативные умения</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Говорение. Диалогическая речь</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4E1C8B" w:rsidRPr="004E1C8B" w:rsidRDefault="004E1C8B" w:rsidP="004E1C8B">
      <w:pPr>
        <w:spacing w:after="0" w:line="240" w:lineRule="auto"/>
        <w:ind w:firstLine="454"/>
        <w:jc w:val="both"/>
        <w:rPr>
          <w:rFonts w:ascii="Times New Roman" w:hAnsi="Times New Roman" w:cs="Times New Roman"/>
          <w:b/>
          <w:i/>
          <w:sz w:val="24"/>
          <w:szCs w:val="24"/>
        </w:rPr>
      </w:pPr>
      <w:r w:rsidRPr="004E1C8B">
        <w:rPr>
          <w:rFonts w:ascii="Times New Roman" w:hAnsi="Times New Roman" w:cs="Times New Roman"/>
          <w:i/>
          <w:sz w:val="24"/>
          <w:szCs w:val="24"/>
        </w:rPr>
        <w:t>Выпускник получит возможность научиться брать и давать интервью.</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Говорение. Монологическая речь</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передавать основное содержание прочитанного текста с опорой или без опоры на те</w:t>
      </w:r>
      <w:proofErr w:type="gramStart"/>
      <w:r w:rsidRPr="004E1C8B">
        <w:rPr>
          <w:rFonts w:ascii="Times New Roman" w:hAnsi="Times New Roman" w:cs="Times New Roman"/>
          <w:sz w:val="24"/>
          <w:szCs w:val="24"/>
        </w:rPr>
        <w:t>кст/кл</w:t>
      </w:r>
      <w:proofErr w:type="gramEnd"/>
      <w:r w:rsidRPr="004E1C8B">
        <w:rPr>
          <w:rFonts w:ascii="Times New Roman" w:hAnsi="Times New Roman" w:cs="Times New Roman"/>
          <w:sz w:val="24"/>
          <w:szCs w:val="24"/>
        </w:rPr>
        <w:t>ючевые слова/план/вопросы.</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делать сообщение на заданную тему на основе </w:t>
      </w:r>
      <w:proofErr w:type="gramStart"/>
      <w:r w:rsidRPr="004E1C8B">
        <w:rPr>
          <w:rFonts w:ascii="Times New Roman" w:hAnsi="Times New Roman" w:cs="Times New Roman"/>
          <w:i/>
          <w:sz w:val="24"/>
          <w:szCs w:val="24"/>
        </w:rPr>
        <w:t>прочитанного</w:t>
      </w:r>
      <w:proofErr w:type="gramEnd"/>
      <w:r w:rsidRPr="004E1C8B">
        <w:rPr>
          <w:rFonts w:ascii="Times New Roman" w:hAnsi="Times New Roman" w:cs="Times New Roman"/>
          <w:i/>
          <w:sz w:val="24"/>
          <w:szCs w:val="24"/>
        </w:rPr>
        <w:t>;</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комментировать факты из прочитанного/прослушанного текста, аргументировать своё отношение к </w:t>
      </w:r>
      <w:proofErr w:type="gramStart"/>
      <w:r w:rsidRPr="004E1C8B">
        <w:rPr>
          <w:rFonts w:ascii="Times New Roman" w:hAnsi="Times New Roman" w:cs="Times New Roman"/>
          <w:i/>
          <w:sz w:val="24"/>
          <w:szCs w:val="24"/>
        </w:rPr>
        <w:t>прочитанному</w:t>
      </w:r>
      <w:proofErr w:type="gramEnd"/>
      <w:r w:rsidRPr="004E1C8B">
        <w:rPr>
          <w:rFonts w:ascii="Times New Roman" w:hAnsi="Times New Roman" w:cs="Times New Roman"/>
          <w:i/>
          <w:sz w:val="24"/>
          <w:szCs w:val="24"/>
        </w:rPr>
        <w:t>/прослушанному;</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кратко излагать результаты выполненной проектной работы.</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Аудирование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256B13" w:rsidRDefault="004E1C8B" w:rsidP="004E1C8B">
      <w:pPr>
        <w:suppressAutoHyphens/>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lastRenderedPageBreak/>
        <w:t>• выделять основную мысль в воспринимаемом на слух тексте;</w:t>
      </w:r>
    </w:p>
    <w:p w:rsidR="004E1C8B" w:rsidRPr="00256B13" w:rsidRDefault="004E1C8B" w:rsidP="004E1C8B">
      <w:pPr>
        <w:suppressAutoHyphens/>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xml:space="preserve">• отделять в тексте, воспринимаемом на слух, главные факты от </w:t>
      </w:r>
      <w:proofErr w:type="gramStart"/>
      <w:r w:rsidRPr="00256B13">
        <w:rPr>
          <w:rFonts w:ascii="Times New Roman" w:hAnsi="Times New Roman" w:cs="Times New Roman"/>
          <w:sz w:val="24"/>
          <w:szCs w:val="24"/>
        </w:rPr>
        <w:t>второстепенных</w:t>
      </w:r>
      <w:proofErr w:type="gramEnd"/>
      <w:r w:rsidRPr="00256B13">
        <w:rPr>
          <w:rFonts w:ascii="Times New Roman" w:hAnsi="Times New Roman" w:cs="Times New Roman"/>
          <w:sz w:val="24"/>
          <w:szCs w:val="24"/>
        </w:rPr>
        <w:t>;</w:t>
      </w:r>
    </w:p>
    <w:p w:rsidR="004E1C8B" w:rsidRPr="00256B13" w:rsidRDefault="004E1C8B" w:rsidP="004E1C8B">
      <w:pPr>
        <w:suppressAutoHyphens/>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использовать контекстуальную или языковую догадку при восприятии на слух текстов, содержащих незнакомые слова;</w:t>
      </w:r>
    </w:p>
    <w:p w:rsidR="004E1C8B" w:rsidRPr="00256B13" w:rsidRDefault="004E1C8B" w:rsidP="004E1C8B">
      <w:pPr>
        <w:suppressAutoHyphens/>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4E1C8B" w:rsidRPr="00256B13" w:rsidRDefault="004E1C8B" w:rsidP="004E1C8B">
      <w:pPr>
        <w:spacing w:after="0" w:line="240" w:lineRule="auto"/>
        <w:ind w:firstLine="454"/>
        <w:jc w:val="both"/>
        <w:outlineLvl w:val="0"/>
        <w:rPr>
          <w:rFonts w:ascii="Times New Roman" w:hAnsi="Times New Roman" w:cs="Times New Roman"/>
          <w:b/>
          <w:sz w:val="24"/>
          <w:szCs w:val="24"/>
        </w:rPr>
      </w:pPr>
      <w:r w:rsidRPr="00256B13">
        <w:rPr>
          <w:rFonts w:ascii="Times New Roman" w:hAnsi="Times New Roman" w:cs="Times New Roman"/>
          <w:b/>
          <w:sz w:val="24"/>
          <w:szCs w:val="24"/>
        </w:rPr>
        <w:t>Чтение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256B13" w:rsidRDefault="004E1C8B" w:rsidP="004E1C8B">
      <w:pPr>
        <w:suppressAutoHyphens/>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читать и полностью понимать несложные аутентичные тексты, построенные в основном на изученном языковом материале;</w:t>
      </w:r>
    </w:p>
    <w:p w:rsidR="004E1C8B" w:rsidRPr="00256B13" w:rsidRDefault="004E1C8B" w:rsidP="004E1C8B">
      <w:pPr>
        <w:suppressAutoHyphens/>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догадываться о значении незнакомых слов по сходству с русским/родным языком, по словообразовательным элементам, по контексту;</w:t>
      </w:r>
    </w:p>
    <w:p w:rsidR="004E1C8B" w:rsidRPr="00256B13" w:rsidRDefault="004E1C8B" w:rsidP="004E1C8B">
      <w:pPr>
        <w:suppressAutoHyphens/>
        <w:spacing w:after="0" w:line="240" w:lineRule="auto"/>
        <w:ind w:firstLine="454"/>
        <w:jc w:val="both"/>
        <w:rPr>
          <w:rFonts w:ascii="Times New Roman" w:hAnsi="Times New Roman" w:cs="Times New Roman"/>
          <w:iCs/>
          <w:sz w:val="24"/>
          <w:szCs w:val="24"/>
        </w:rPr>
      </w:pPr>
      <w:r w:rsidRPr="00256B13">
        <w:rPr>
          <w:rFonts w:ascii="Times New Roman" w:hAnsi="Times New Roman" w:cs="Times New Roman"/>
          <w:sz w:val="24"/>
          <w:szCs w:val="24"/>
        </w:rPr>
        <w:t>• </w:t>
      </w:r>
      <w:r w:rsidRPr="00256B13">
        <w:rPr>
          <w:rFonts w:ascii="Times New Roman" w:hAnsi="Times New Roman" w:cs="Times New Roman"/>
          <w:iCs/>
          <w:sz w:val="24"/>
          <w:szCs w:val="24"/>
        </w:rPr>
        <w:t>игнорировать в процессе чтения незнакомые слова, не мешающие понимать основное содержание текста;</w:t>
      </w:r>
    </w:p>
    <w:p w:rsidR="004E1C8B" w:rsidRPr="00256B13" w:rsidRDefault="004E1C8B" w:rsidP="004E1C8B">
      <w:pPr>
        <w:suppressAutoHyphens/>
        <w:spacing w:after="0" w:line="240" w:lineRule="auto"/>
        <w:ind w:firstLine="454"/>
        <w:jc w:val="both"/>
        <w:rPr>
          <w:rFonts w:ascii="Times New Roman" w:hAnsi="Times New Roman" w:cs="Times New Roman"/>
          <w:iCs/>
          <w:sz w:val="24"/>
          <w:szCs w:val="24"/>
        </w:rPr>
      </w:pPr>
      <w:r w:rsidRPr="00256B13">
        <w:rPr>
          <w:rFonts w:ascii="Times New Roman" w:hAnsi="Times New Roman" w:cs="Times New Roman"/>
          <w:sz w:val="24"/>
          <w:szCs w:val="24"/>
        </w:rPr>
        <w:t>• </w:t>
      </w:r>
      <w:r w:rsidRPr="00256B13">
        <w:rPr>
          <w:rFonts w:ascii="Times New Roman" w:hAnsi="Times New Roman" w:cs="Times New Roman"/>
          <w:iCs/>
          <w:sz w:val="24"/>
          <w:szCs w:val="24"/>
        </w:rPr>
        <w:t>пользоваться сносками и лингвострановедческим справочником.</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lang w:eastAsia="ar-SA"/>
        </w:rPr>
      </w:pPr>
      <w:r w:rsidRPr="004E1C8B">
        <w:rPr>
          <w:rFonts w:ascii="Times New Roman" w:hAnsi="Times New Roman" w:cs="Times New Roman"/>
          <w:b/>
          <w:i/>
          <w:sz w:val="24"/>
          <w:szCs w:val="24"/>
          <w:lang w:eastAsia="ar-SA"/>
        </w:rPr>
        <w:t>Письменная речь</w:t>
      </w:r>
    </w:p>
    <w:p w:rsidR="004E1C8B" w:rsidRPr="004E1C8B" w:rsidRDefault="004E1C8B" w:rsidP="004E1C8B">
      <w:pPr>
        <w:spacing w:after="0" w:line="240" w:lineRule="auto"/>
        <w:ind w:firstLine="454"/>
        <w:jc w:val="both"/>
        <w:rPr>
          <w:rFonts w:ascii="Times New Roman" w:hAnsi="Times New Roman" w:cs="Times New Roman"/>
          <w:sz w:val="24"/>
          <w:szCs w:val="24"/>
          <w:lang w:eastAsia="en-US" w:bidi="en-US"/>
        </w:rPr>
      </w:pPr>
      <w:r w:rsidRPr="004E1C8B">
        <w:rPr>
          <w:rFonts w:ascii="Times New Roman" w:hAnsi="Times New Roman" w:cs="Times New Roman"/>
          <w:sz w:val="24"/>
          <w:szCs w:val="24"/>
        </w:rPr>
        <w:t>Выпускник научится:</w:t>
      </w:r>
    </w:p>
    <w:p w:rsidR="004E1C8B" w:rsidRPr="004E1C8B" w:rsidRDefault="004E1C8B" w:rsidP="004E1C8B">
      <w:pPr>
        <w:pStyle w:val="afb"/>
        <w:widowControl w:val="0"/>
        <w:suppressAutoHyphens/>
        <w:ind w:left="0" w:firstLine="454"/>
        <w:contextualSpacing w:val="0"/>
        <w:jc w:val="both"/>
      </w:pPr>
      <w:r w:rsidRPr="004E1C8B">
        <w:t>• заполнять анкеты и формуляры в соответствии с нормами, принятыми в стране изучаемого языка;</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lang w:eastAsia="ar-SA"/>
        </w:rPr>
      </w:pPr>
      <w:r w:rsidRPr="004E1C8B">
        <w:rPr>
          <w:rFonts w:ascii="Times New Roman" w:hAnsi="Times New Roman" w:cs="Times New Roman"/>
          <w:sz w:val="24"/>
          <w:szCs w:val="24"/>
        </w:rPr>
        <w:t>• </w:t>
      </w:r>
      <w:r w:rsidRPr="004E1C8B">
        <w:rPr>
          <w:rFonts w:ascii="Times New Roman" w:hAnsi="Times New Roman" w:cs="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lang w:eastAsia="en-US" w:bidi="en-US"/>
        </w:rPr>
      </w:pPr>
      <w:r w:rsidRPr="004E1C8B">
        <w:rPr>
          <w:rFonts w:ascii="Times New Roman" w:hAnsi="Times New Roman" w:cs="Times New Roman"/>
          <w:sz w:val="24"/>
          <w:szCs w:val="24"/>
        </w:rPr>
        <w:t>• </w:t>
      </w:r>
      <w:r w:rsidRPr="004E1C8B">
        <w:rPr>
          <w:rFonts w:ascii="Times New Roman" w:hAnsi="Times New Roman" w:cs="Times New Roman"/>
          <w:i/>
          <w:sz w:val="24"/>
          <w:szCs w:val="24"/>
        </w:rPr>
        <w:t>составлять план/тезисы устного или письменного сообщения;</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кратко излагать в письменном виде результаты своей проектной деятельности;</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писать небольшие письменные высказывания с опорой на образец. </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Языковая компетентность (владение языковыми средствами)</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Фонетическая сторона речи</w:t>
      </w:r>
    </w:p>
    <w:p w:rsidR="004E1C8B" w:rsidRPr="004E1C8B" w:rsidRDefault="004E1C8B" w:rsidP="004E1C8B">
      <w:pPr>
        <w:pStyle w:val="msonormalcxspmiddle"/>
        <w:spacing w:before="0" w:after="0"/>
        <w:ind w:firstLine="454"/>
        <w:jc w:val="both"/>
        <w:rPr>
          <w:rFonts w:cs="Times New Roman"/>
          <w:color w:val="auto"/>
          <w:lang w:val="ru-RU"/>
        </w:rPr>
      </w:pPr>
      <w:r w:rsidRPr="004E1C8B">
        <w:rPr>
          <w:rFonts w:cs="Times New Roman"/>
          <w:color w:val="auto"/>
          <w:lang w:val="ru-RU"/>
        </w:rPr>
        <w:t>Выпускник научится:</w:t>
      </w:r>
    </w:p>
    <w:p w:rsidR="004E1C8B" w:rsidRPr="004E1C8B" w:rsidRDefault="004E1C8B" w:rsidP="004E1C8B">
      <w:pPr>
        <w:pStyle w:val="msonormalcxspmiddle"/>
        <w:spacing w:before="0" w:after="0"/>
        <w:ind w:firstLine="454"/>
        <w:jc w:val="both"/>
        <w:rPr>
          <w:rFonts w:cs="Times New Roman"/>
          <w:color w:val="auto"/>
          <w:lang w:val="ru-RU"/>
        </w:rPr>
      </w:pPr>
      <w:r w:rsidRPr="004E1C8B">
        <w:rPr>
          <w:rFonts w:cs="Times New Roman"/>
          <w:lang w:val="ru-RU"/>
        </w:rPr>
        <w:t>• </w:t>
      </w:r>
      <w:r w:rsidRPr="004E1C8B">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4E1C8B" w:rsidRPr="004E1C8B" w:rsidRDefault="004E1C8B" w:rsidP="004E1C8B">
      <w:pPr>
        <w:pStyle w:val="msonormalcxspmiddle"/>
        <w:spacing w:before="0" w:after="0"/>
        <w:ind w:firstLine="454"/>
        <w:jc w:val="both"/>
        <w:rPr>
          <w:rFonts w:cs="Times New Roman"/>
          <w:color w:val="auto"/>
          <w:lang w:val="ru-RU"/>
        </w:rPr>
      </w:pPr>
      <w:r w:rsidRPr="004E1C8B">
        <w:rPr>
          <w:rFonts w:cs="Times New Roman"/>
          <w:lang w:val="ru-RU"/>
        </w:rPr>
        <w:t>• </w:t>
      </w:r>
      <w:r w:rsidRPr="004E1C8B">
        <w:rPr>
          <w:rFonts w:cs="Times New Roman"/>
          <w:color w:val="auto"/>
          <w:lang w:val="ru-RU"/>
        </w:rPr>
        <w:t>соблюдать правильное ударение в изученных словах;</w:t>
      </w:r>
    </w:p>
    <w:p w:rsidR="004E1C8B" w:rsidRPr="004E1C8B" w:rsidRDefault="004E1C8B" w:rsidP="004E1C8B">
      <w:pPr>
        <w:pStyle w:val="msonormalcxspmiddle"/>
        <w:spacing w:before="0" w:after="0"/>
        <w:ind w:firstLine="454"/>
        <w:jc w:val="both"/>
        <w:rPr>
          <w:rFonts w:cs="Times New Roman"/>
          <w:color w:val="auto"/>
          <w:lang w:val="ru-RU"/>
        </w:rPr>
      </w:pPr>
      <w:r w:rsidRPr="004E1C8B">
        <w:rPr>
          <w:rFonts w:cs="Times New Roman"/>
          <w:lang w:val="ru-RU"/>
        </w:rPr>
        <w:t>• </w:t>
      </w:r>
      <w:r w:rsidRPr="004E1C8B">
        <w:rPr>
          <w:rFonts w:cs="Times New Roman"/>
          <w:color w:val="auto"/>
          <w:lang w:val="ru-RU"/>
        </w:rPr>
        <w:t>различать коммуникативные типы предложения по интонации;</w:t>
      </w:r>
    </w:p>
    <w:p w:rsidR="004E1C8B" w:rsidRPr="004E1C8B" w:rsidRDefault="004E1C8B" w:rsidP="004E1C8B">
      <w:pPr>
        <w:pStyle w:val="msonormalcxspmiddle"/>
        <w:spacing w:before="0" w:after="0"/>
        <w:ind w:firstLine="454"/>
        <w:jc w:val="both"/>
        <w:rPr>
          <w:rFonts w:cs="Times New Roman"/>
          <w:i/>
          <w:iCs/>
          <w:color w:val="auto"/>
          <w:lang w:val="ru-RU"/>
        </w:rPr>
      </w:pPr>
      <w:r w:rsidRPr="004E1C8B">
        <w:rPr>
          <w:rFonts w:cs="Times New Roman"/>
          <w:lang w:val="ru-RU"/>
        </w:rPr>
        <w:t>• </w:t>
      </w:r>
      <w:r w:rsidRPr="004E1C8B">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uppressAutoHyphens/>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t>• </w:t>
      </w:r>
      <w:r w:rsidRPr="004E1C8B">
        <w:rPr>
          <w:rFonts w:ascii="Times New Roman" w:hAnsi="Times New Roman" w:cs="Times New Roman"/>
          <w:i/>
          <w:iCs/>
          <w:sz w:val="24"/>
          <w:szCs w:val="24"/>
        </w:rPr>
        <w:t>выражать модальные значения, чувства и эмоции с помощью интонации;</w:t>
      </w:r>
    </w:p>
    <w:p w:rsidR="004E1C8B" w:rsidRPr="004E1C8B" w:rsidRDefault="004E1C8B" w:rsidP="004E1C8B">
      <w:pPr>
        <w:suppressAutoHyphens/>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t>• </w:t>
      </w:r>
      <w:r w:rsidRPr="004E1C8B">
        <w:rPr>
          <w:rFonts w:ascii="Times New Roman" w:hAnsi="Times New Roman" w:cs="Times New Roman"/>
          <w:i/>
          <w:iCs/>
          <w:sz w:val="24"/>
          <w:szCs w:val="24"/>
        </w:rPr>
        <w:t>различать на слух британские и американские варианты английского языка.</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Орфография</w:t>
      </w:r>
    </w:p>
    <w:p w:rsidR="004E1C8B" w:rsidRPr="004E1C8B" w:rsidRDefault="004E1C8B" w:rsidP="004E1C8B">
      <w:pPr>
        <w:pStyle w:val="msonormalcxspmiddle"/>
        <w:spacing w:before="0" w:after="0"/>
        <w:ind w:firstLine="454"/>
        <w:jc w:val="both"/>
        <w:rPr>
          <w:rFonts w:cs="Times New Roman"/>
          <w:color w:val="auto"/>
          <w:lang w:val="ru-RU"/>
        </w:rPr>
      </w:pPr>
      <w:r w:rsidRPr="004E1C8B">
        <w:rPr>
          <w:rFonts w:cs="Times New Roman"/>
          <w:color w:val="auto"/>
          <w:lang w:val="ru-RU"/>
        </w:rPr>
        <w:t>Выпускник научится правильно писать изученные слова.</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
          <w:sz w:val="24"/>
          <w:szCs w:val="24"/>
        </w:rPr>
        <w:t xml:space="preserve">Выпускник получит возможность научиться </w:t>
      </w:r>
      <w:r w:rsidRPr="004E1C8B">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4E1C8B" w:rsidRPr="004E1C8B" w:rsidRDefault="004E1C8B" w:rsidP="004E1C8B">
      <w:pPr>
        <w:pStyle w:val="msonormalcxspmiddle"/>
        <w:spacing w:before="0" w:after="0"/>
        <w:ind w:firstLine="454"/>
        <w:jc w:val="both"/>
        <w:outlineLvl w:val="0"/>
        <w:rPr>
          <w:rFonts w:cs="Times New Roman"/>
          <w:b/>
          <w:i/>
          <w:color w:val="auto"/>
          <w:lang w:val="ru-RU"/>
        </w:rPr>
      </w:pPr>
      <w:r w:rsidRPr="004E1C8B">
        <w:rPr>
          <w:rFonts w:cs="Times New Roman"/>
          <w:b/>
          <w:i/>
          <w:color w:val="auto"/>
          <w:lang w:val="ru-RU"/>
        </w:rPr>
        <w:t>Лексическая сторона речи</w:t>
      </w:r>
    </w:p>
    <w:p w:rsidR="004E1C8B" w:rsidRPr="004E1C8B" w:rsidRDefault="004E1C8B" w:rsidP="004E1C8B">
      <w:pPr>
        <w:pStyle w:val="msonormalcxspmiddle"/>
        <w:spacing w:before="0" w:after="0"/>
        <w:ind w:firstLine="454"/>
        <w:jc w:val="both"/>
        <w:rPr>
          <w:rFonts w:cs="Times New Roman"/>
          <w:color w:val="auto"/>
          <w:lang w:val="ru-RU"/>
        </w:rPr>
      </w:pPr>
      <w:r w:rsidRPr="004E1C8B">
        <w:rPr>
          <w:rFonts w:cs="Times New Roman"/>
          <w:color w:val="auto"/>
          <w:lang w:val="ru-RU"/>
        </w:rPr>
        <w:t>Выпускник научится:</w:t>
      </w:r>
    </w:p>
    <w:p w:rsidR="004E1C8B" w:rsidRPr="004E1C8B" w:rsidRDefault="004E1C8B" w:rsidP="004E1C8B">
      <w:pPr>
        <w:pStyle w:val="msonormalcxspmiddlecxspmiddle"/>
        <w:spacing w:before="0" w:after="0"/>
        <w:ind w:firstLine="454"/>
        <w:jc w:val="both"/>
        <w:rPr>
          <w:rFonts w:cs="Times New Roman"/>
          <w:i/>
          <w:color w:val="auto"/>
          <w:lang w:val="ru-RU"/>
        </w:rPr>
      </w:pPr>
      <w:r w:rsidRPr="004E1C8B">
        <w:rPr>
          <w:rFonts w:cs="Times New Roman"/>
          <w:lang w:val="ru-RU"/>
        </w:rPr>
        <w:t>• </w:t>
      </w:r>
      <w:r w:rsidRPr="004E1C8B">
        <w:rPr>
          <w:rFonts w:cs="Times New Roman"/>
          <w:color w:val="auto"/>
          <w:lang w:val="ru-RU"/>
        </w:rPr>
        <w:t xml:space="preserve">узнавать в письменном и звучащем тексте изученные лексические единицы (слова, </w:t>
      </w:r>
      <w:r w:rsidRPr="004E1C8B">
        <w:rPr>
          <w:rFonts w:cs="Times New Roman"/>
          <w:color w:val="auto"/>
          <w:lang w:val="ru-RU"/>
        </w:rPr>
        <w:lastRenderedPageBreak/>
        <w:t>словосочетания, реплики-клише речевого этикета), в том числе многозначные, в пределах тематики основной школы;</w:t>
      </w:r>
    </w:p>
    <w:p w:rsidR="004E1C8B" w:rsidRPr="004E1C8B" w:rsidRDefault="004E1C8B" w:rsidP="004E1C8B">
      <w:pPr>
        <w:pStyle w:val="msonormalcxspmiddlecxspmiddle"/>
        <w:spacing w:before="0" w:after="0"/>
        <w:ind w:firstLine="454"/>
        <w:jc w:val="both"/>
        <w:rPr>
          <w:rFonts w:cs="Times New Roman"/>
          <w:color w:val="auto"/>
          <w:shd w:val="clear" w:color="auto" w:fill="FFFFFF"/>
          <w:lang w:val="ru-RU"/>
        </w:rPr>
      </w:pPr>
      <w:r w:rsidRPr="004E1C8B">
        <w:rPr>
          <w:rFonts w:cs="Times New Roman"/>
          <w:lang w:val="ru-RU"/>
        </w:rPr>
        <w:t>• </w:t>
      </w:r>
      <w:r w:rsidRPr="004E1C8B">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4E1C8B">
        <w:rPr>
          <w:rFonts w:cs="Times New Roman"/>
          <w:color w:val="auto"/>
          <w:shd w:val="clear" w:color="auto" w:fill="FFFFFF"/>
          <w:lang w:val="ru-RU"/>
        </w:rPr>
        <w:t xml:space="preserve"> в соответствии с решаемой коммуникативной задачей;</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lang w:val="ru-RU"/>
        </w:rPr>
        <w:t>• </w:t>
      </w:r>
      <w:r w:rsidRPr="004E1C8B">
        <w:rPr>
          <w:rFonts w:cs="Times New Roman"/>
          <w:color w:val="auto"/>
          <w:lang w:val="ru-RU"/>
        </w:rPr>
        <w:t>соблюдать существующие в английском языке нормы лексической сочетаемости;</w:t>
      </w:r>
    </w:p>
    <w:p w:rsidR="004E1C8B" w:rsidRPr="004E1C8B" w:rsidRDefault="004E1C8B" w:rsidP="004E1C8B">
      <w:pPr>
        <w:pStyle w:val="msonormalcxspmiddlecxspmiddle"/>
        <w:spacing w:before="0" w:after="0"/>
        <w:ind w:firstLine="454"/>
        <w:jc w:val="both"/>
        <w:rPr>
          <w:rFonts w:cs="Times New Roman"/>
          <w:color w:val="auto"/>
          <w:shd w:val="clear" w:color="auto" w:fill="FFFFFF"/>
          <w:lang w:val="ru-RU"/>
        </w:rPr>
      </w:pPr>
      <w:r w:rsidRPr="004E1C8B">
        <w:rPr>
          <w:rFonts w:cs="Times New Roman"/>
          <w:lang w:val="ru-RU"/>
        </w:rPr>
        <w:t>• </w:t>
      </w:r>
      <w:r w:rsidRPr="004E1C8B">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4E1C8B">
        <w:rPr>
          <w:rFonts w:cs="Times New Roman"/>
          <w:color w:val="auto"/>
          <w:shd w:val="clear" w:color="auto" w:fill="FFFFFF"/>
          <w:lang w:val="ru-RU"/>
        </w:rPr>
        <w:t xml:space="preserve"> в соответствии с решаемой коммуникативной задачей.</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256B13" w:rsidRDefault="004E1C8B" w:rsidP="004E1C8B">
      <w:pPr>
        <w:pStyle w:val="msonormalcxspmiddlecxspmiddle"/>
        <w:spacing w:before="0" w:after="0"/>
        <w:ind w:firstLine="454"/>
        <w:jc w:val="both"/>
        <w:rPr>
          <w:rFonts w:cs="Times New Roman"/>
          <w:color w:val="auto"/>
          <w:lang w:val="ru-RU"/>
        </w:rPr>
      </w:pPr>
      <w:r w:rsidRPr="00256B13">
        <w:rPr>
          <w:rFonts w:cs="Times New Roman"/>
          <w:lang w:val="ru-RU"/>
        </w:rPr>
        <w:t>• </w:t>
      </w:r>
      <w:r w:rsidRPr="00256B13">
        <w:rPr>
          <w:rFonts w:cs="Times New Roman"/>
          <w:color w:val="auto"/>
          <w:lang w:val="ru-RU"/>
        </w:rPr>
        <w:t xml:space="preserve">употреблять в речи в нескольких значениях многозначные слова, изученные в пределах тематики основной школы; </w:t>
      </w:r>
    </w:p>
    <w:p w:rsidR="004E1C8B" w:rsidRPr="00256B13" w:rsidRDefault="004E1C8B" w:rsidP="004E1C8B">
      <w:pPr>
        <w:pStyle w:val="msonormalcxspmiddle"/>
        <w:spacing w:before="0" w:after="0"/>
        <w:ind w:firstLine="454"/>
        <w:jc w:val="both"/>
        <w:rPr>
          <w:rFonts w:cs="Times New Roman"/>
          <w:iCs/>
          <w:color w:val="auto"/>
          <w:lang w:val="ru-RU"/>
        </w:rPr>
      </w:pPr>
      <w:r w:rsidRPr="00256B13">
        <w:rPr>
          <w:rFonts w:cs="Times New Roman"/>
          <w:lang w:val="ru-RU"/>
        </w:rPr>
        <w:t>• </w:t>
      </w:r>
      <w:r w:rsidRPr="00256B13">
        <w:rPr>
          <w:rFonts w:cs="Times New Roman"/>
          <w:iCs/>
          <w:color w:val="auto"/>
          <w:lang w:val="ru-RU"/>
        </w:rPr>
        <w:t>находить различия между явлениями синонимии и антонимии;</w:t>
      </w:r>
    </w:p>
    <w:p w:rsidR="004E1C8B" w:rsidRPr="00256B13" w:rsidRDefault="004E1C8B" w:rsidP="004E1C8B">
      <w:pPr>
        <w:pStyle w:val="msonormalcxspmiddle"/>
        <w:spacing w:before="0" w:after="0"/>
        <w:ind w:firstLine="454"/>
        <w:jc w:val="both"/>
        <w:rPr>
          <w:rFonts w:cs="Times New Roman"/>
          <w:iCs/>
          <w:color w:val="auto"/>
          <w:lang w:val="ru-RU"/>
        </w:rPr>
      </w:pPr>
      <w:r w:rsidRPr="00256B13">
        <w:rPr>
          <w:rFonts w:cs="Times New Roman"/>
          <w:lang w:val="ru-RU"/>
        </w:rPr>
        <w:t>• </w:t>
      </w:r>
      <w:r w:rsidRPr="00256B13">
        <w:rPr>
          <w:rFonts w:cs="Times New Roman"/>
          <w:iCs/>
          <w:color w:val="auto"/>
          <w:lang w:val="ru-RU"/>
        </w:rPr>
        <w:t>распознавать принадлежность слов к частям речи по определённым признакам (артиклям, аффиксам и др.);</w:t>
      </w:r>
    </w:p>
    <w:p w:rsidR="004E1C8B" w:rsidRPr="00256B13" w:rsidRDefault="004E1C8B" w:rsidP="004E1C8B">
      <w:pPr>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4E1C8B" w:rsidRPr="004E1C8B" w:rsidRDefault="004E1C8B" w:rsidP="004E1C8B">
      <w:pPr>
        <w:spacing w:after="0" w:line="240" w:lineRule="auto"/>
        <w:ind w:firstLine="454"/>
        <w:jc w:val="both"/>
        <w:outlineLvl w:val="0"/>
        <w:rPr>
          <w:rFonts w:ascii="Times New Roman" w:hAnsi="Times New Roman" w:cs="Times New Roman"/>
          <w:b/>
          <w:i/>
          <w:sz w:val="24"/>
          <w:szCs w:val="24"/>
        </w:rPr>
      </w:pPr>
      <w:r w:rsidRPr="004E1C8B">
        <w:rPr>
          <w:rFonts w:ascii="Times New Roman" w:hAnsi="Times New Roman" w:cs="Times New Roman"/>
          <w:b/>
          <w:i/>
          <w:sz w:val="24"/>
          <w:szCs w:val="24"/>
        </w:rPr>
        <w:t>Грамматическая сторона речи</w:t>
      </w:r>
    </w:p>
    <w:p w:rsidR="004E1C8B" w:rsidRPr="004E1C8B" w:rsidRDefault="004E1C8B" w:rsidP="004E1C8B">
      <w:pPr>
        <w:pStyle w:val="msonormalcxspmiddle"/>
        <w:spacing w:before="0" w:after="0"/>
        <w:ind w:firstLine="454"/>
        <w:jc w:val="both"/>
        <w:rPr>
          <w:rFonts w:cs="Times New Roman"/>
          <w:color w:val="auto"/>
          <w:lang w:val="ru-RU"/>
        </w:rPr>
      </w:pPr>
      <w:r w:rsidRPr="004E1C8B">
        <w:rPr>
          <w:rFonts w:cs="Times New Roman"/>
          <w:color w:val="auto"/>
          <w:lang w:val="ru-RU"/>
        </w:rPr>
        <w:t xml:space="preserve">Выпускник научится: </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lang w:val="ru-RU"/>
        </w:rPr>
        <w:t>• </w:t>
      </w:r>
      <w:r w:rsidRPr="004E1C8B">
        <w:rPr>
          <w:rFonts w:cs="Times New Roman"/>
          <w:color w:val="auto"/>
          <w:lang w:val="ru-RU"/>
        </w:rPr>
        <w:t xml:space="preserve">оперировать в процессе устного и письменного общения </w:t>
      </w:r>
      <w:r w:rsidRPr="004E1C8B">
        <w:rPr>
          <w:rFonts w:cs="Times New Roman"/>
          <w:color w:val="auto"/>
          <w:shd w:val="clear" w:color="auto" w:fill="FFFFFF"/>
          <w:lang w:val="ru-RU"/>
        </w:rPr>
        <w:t>основными синтаксическими конструкциями и морфологическими формами</w:t>
      </w:r>
      <w:r w:rsidRPr="004E1C8B">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lang w:val="ru-RU"/>
        </w:rPr>
        <w:t>• </w:t>
      </w:r>
      <w:r w:rsidRPr="004E1C8B">
        <w:rPr>
          <w:rFonts w:cs="Times New Roman"/>
          <w:color w:val="auto"/>
          <w:lang w:val="ru-RU"/>
        </w:rPr>
        <w:t>распознавать и употреблять в речи:</w:t>
      </w:r>
    </w:p>
    <w:p w:rsidR="004E1C8B" w:rsidRPr="004E1C8B" w:rsidRDefault="004E1C8B" w:rsidP="004E1C8B">
      <w:pPr>
        <w:pStyle w:val="msonormalcxspmiddlecxspmiddle"/>
        <w:spacing w:before="0" w:after="0"/>
        <w:ind w:firstLine="454"/>
        <w:jc w:val="both"/>
        <w:rPr>
          <w:rFonts w:cs="Times New Roman"/>
          <w:color w:val="auto"/>
          <w:lang w:val="ru-RU"/>
        </w:rPr>
      </w:pPr>
      <w:proofErr w:type="gramStart"/>
      <w:r w:rsidRPr="004E1C8B">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4E1C8B" w:rsidRPr="004E1C8B" w:rsidRDefault="004E1C8B" w:rsidP="004E1C8B">
      <w:pPr>
        <w:pStyle w:val="msonormalcxspmiddlecxspmiddle"/>
        <w:spacing w:before="0" w:after="0"/>
        <w:ind w:firstLine="454"/>
        <w:jc w:val="both"/>
        <w:rPr>
          <w:rFonts w:cs="Times New Roman"/>
          <w:color w:val="auto"/>
          <w:shd w:val="clear" w:color="auto" w:fill="FFFFFF"/>
          <w:lang w:val="ru-RU"/>
        </w:rPr>
      </w:pPr>
      <w:r w:rsidRPr="004E1C8B">
        <w:rPr>
          <w:rFonts w:cs="Times New Roman"/>
          <w:color w:val="auto"/>
          <w:lang w:val="ru-RU"/>
        </w:rPr>
        <w:t>— </w:t>
      </w:r>
      <w:r w:rsidRPr="004E1C8B">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4E1C8B">
        <w:rPr>
          <w:rFonts w:cs="Times New Roman"/>
          <w:color w:val="auto"/>
          <w:shd w:val="clear" w:color="auto" w:fill="FFFFFF"/>
        </w:rPr>
        <w:t>We</w:t>
      </w:r>
      <w:r w:rsidRPr="004E1C8B">
        <w:rPr>
          <w:rFonts w:cs="Times New Roman"/>
          <w:color w:val="auto"/>
          <w:shd w:val="clear" w:color="auto" w:fill="FFFFFF"/>
          <w:lang w:val="ru-RU"/>
        </w:rPr>
        <w:t xml:space="preserve"> </w:t>
      </w:r>
      <w:r w:rsidRPr="004E1C8B">
        <w:rPr>
          <w:rFonts w:cs="Times New Roman"/>
          <w:color w:val="auto"/>
          <w:shd w:val="clear" w:color="auto" w:fill="FFFFFF"/>
        </w:rPr>
        <w:t>moved</w:t>
      </w:r>
      <w:r w:rsidRPr="004E1C8B">
        <w:rPr>
          <w:rFonts w:cs="Times New Roman"/>
          <w:color w:val="auto"/>
          <w:shd w:val="clear" w:color="auto" w:fill="FFFFFF"/>
          <w:lang w:val="ru-RU"/>
        </w:rPr>
        <w:t xml:space="preserve"> </w:t>
      </w:r>
      <w:r w:rsidRPr="004E1C8B">
        <w:rPr>
          <w:rFonts w:cs="Times New Roman"/>
          <w:color w:val="auto"/>
          <w:shd w:val="clear" w:color="auto" w:fill="FFFFFF"/>
        </w:rPr>
        <w:t>to</w:t>
      </w:r>
      <w:r w:rsidRPr="004E1C8B">
        <w:rPr>
          <w:rFonts w:cs="Times New Roman"/>
          <w:color w:val="auto"/>
          <w:shd w:val="clear" w:color="auto" w:fill="FFFFFF"/>
          <w:lang w:val="ru-RU"/>
        </w:rPr>
        <w:t xml:space="preserve"> </w:t>
      </w:r>
      <w:r w:rsidRPr="004E1C8B">
        <w:rPr>
          <w:rFonts w:cs="Times New Roman"/>
          <w:color w:val="auto"/>
          <w:shd w:val="clear" w:color="auto" w:fill="FFFFFF"/>
        </w:rPr>
        <w:t>a</w:t>
      </w:r>
      <w:r w:rsidRPr="004E1C8B">
        <w:rPr>
          <w:rFonts w:cs="Times New Roman"/>
          <w:color w:val="auto"/>
          <w:shd w:val="clear" w:color="auto" w:fill="FFFFFF"/>
          <w:lang w:val="ru-RU"/>
        </w:rPr>
        <w:t xml:space="preserve"> </w:t>
      </w:r>
      <w:r w:rsidRPr="004E1C8B">
        <w:rPr>
          <w:rFonts w:cs="Times New Roman"/>
          <w:color w:val="auto"/>
          <w:shd w:val="clear" w:color="auto" w:fill="FFFFFF"/>
        </w:rPr>
        <w:t>new</w:t>
      </w:r>
      <w:r w:rsidRPr="004E1C8B">
        <w:rPr>
          <w:rFonts w:cs="Times New Roman"/>
          <w:color w:val="auto"/>
          <w:shd w:val="clear" w:color="auto" w:fill="FFFFFF"/>
          <w:lang w:val="ru-RU"/>
        </w:rPr>
        <w:t xml:space="preserve"> </w:t>
      </w:r>
      <w:r w:rsidRPr="004E1C8B">
        <w:rPr>
          <w:rFonts w:cs="Times New Roman"/>
          <w:color w:val="auto"/>
          <w:shd w:val="clear" w:color="auto" w:fill="FFFFFF"/>
        </w:rPr>
        <w:t>house</w:t>
      </w:r>
      <w:r w:rsidRPr="004E1C8B">
        <w:rPr>
          <w:rFonts w:cs="Times New Roman"/>
          <w:color w:val="auto"/>
          <w:shd w:val="clear" w:color="auto" w:fill="FFFFFF"/>
          <w:lang w:val="ru-RU"/>
        </w:rPr>
        <w:t xml:space="preserve"> </w:t>
      </w:r>
      <w:r w:rsidRPr="004E1C8B">
        <w:rPr>
          <w:rFonts w:cs="Times New Roman"/>
          <w:color w:val="auto"/>
          <w:shd w:val="clear" w:color="auto" w:fill="FFFFFF"/>
        </w:rPr>
        <w:t>last</w:t>
      </w:r>
      <w:r w:rsidRPr="004E1C8B">
        <w:rPr>
          <w:rFonts w:cs="Times New Roman"/>
          <w:color w:val="auto"/>
          <w:shd w:val="clear" w:color="auto" w:fill="FFFFFF"/>
          <w:lang w:val="ru-RU"/>
        </w:rPr>
        <w:t xml:space="preserve"> </w:t>
      </w:r>
      <w:r w:rsidRPr="004E1C8B">
        <w:rPr>
          <w:rFonts w:cs="Times New Roman"/>
          <w:color w:val="auto"/>
          <w:shd w:val="clear" w:color="auto" w:fill="FFFFFF"/>
        </w:rPr>
        <w:t>year</w:t>
      </w:r>
      <w:r w:rsidRPr="004E1C8B">
        <w:rPr>
          <w:rFonts w:cs="Times New Roman"/>
          <w:color w:val="auto"/>
          <w:shd w:val="clear" w:color="auto" w:fill="FFFFFF"/>
          <w:lang w:val="ru-RU"/>
        </w:rPr>
        <w:t>);</w:t>
      </w:r>
    </w:p>
    <w:p w:rsidR="004E1C8B" w:rsidRPr="004E1C8B" w:rsidRDefault="004E1C8B" w:rsidP="004E1C8B">
      <w:pPr>
        <w:pStyle w:val="msonormalcxspmiddlecxspmiddle"/>
        <w:spacing w:before="0" w:after="0"/>
        <w:ind w:firstLine="454"/>
        <w:jc w:val="both"/>
        <w:rPr>
          <w:rFonts w:cs="Times New Roman"/>
          <w:color w:val="auto"/>
          <w:shd w:val="clear" w:color="auto" w:fill="FFFFFF"/>
        </w:rPr>
      </w:pPr>
      <w:proofErr w:type="gramStart"/>
      <w:r w:rsidRPr="004E1C8B">
        <w:rPr>
          <w:rFonts w:cs="Times New Roman"/>
          <w:color w:val="auto"/>
          <w:lang w:val="ru-RU"/>
        </w:rPr>
        <w:t>— </w:t>
      </w:r>
      <w:r w:rsidRPr="004E1C8B">
        <w:rPr>
          <w:rFonts w:cs="Times New Roman"/>
          <w:color w:val="auto"/>
          <w:shd w:val="clear" w:color="auto" w:fill="FFFFFF"/>
          <w:lang w:val="ru-RU"/>
        </w:rPr>
        <w:t xml:space="preserve">предложения с начальным </w:t>
      </w:r>
      <w:r w:rsidRPr="004E1C8B">
        <w:rPr>
          <w:rFonts w:cs="Times New Roman"/>
          <w:color w:val="auto"/>
          <w:shd w:val="clear" w:color="auto" w:fill="FFFFFF"/>
        </w:rPr>
        <w:t>It</w:t>
      </w:r>
      <w:r w:rsidRPr="004E1C8B">
        <w:rPr>
          <w:rFonts w:cs="Times New Roman"/>
          <w:color w:val="auto"/>
          <w:shd w:val="clear" w:color="auto" w:fill="FFFFFF"/>
          <w:lang w:val="ru-RU"/>
        </w:rPr>
        <w:t xml:space="preserve"> (</w:t>
      </w:r>
      <w:r w:rsidRPr="004E1C8B">
        <w:rPr>
          <w:rFonts w:cs="Times New Roman"/>
          <w:color w:val="auto"/>
          <w:shd w:val="clear" w:color="auto" w:fill="FFFFFF"/>
        </w:rPr>
        <w:t>It</w:t>
      </w:r>
      <w:r w:rsidRPr="004E1C8B">
        <w:rPr>
          <w:rFonts w:cs="Times New Roman"/>
          <w:color w:val="auto"/>
          <w:shd w:val="clear" w:color="auto" w:fill="FFFFFF"/>
          <w:lang w:val="ru-RU"/>
        </w:rPr>
        <w:t>’</w:t>
      </w:r>
      <w:r w:rsidRPr="004E1C8B">
        <w:rPr>
          <w:rFonts w:cs="Times New Roman"/>
          <w:color w:val="auto"/>
          <w:shd w:val="clear" w:color="auto" w:fill="FFFFFF"/>
        </w:rPr>
        <w:t>s</w:t>
      </w:r>
      <w:r w:rsidRPr="004E1C8B">
        <w:rPr>
          <w:rFonts w:cs="Times New Roman"/>
          <w:color w:val="auto"/>
          <w:shd w:val="clear" w:color="auto" w:fill="FFFFFF"/>
          <w:lang w:val="ru-RU"/>
        </w:rPr>
        <w:t xml:space="preserve"> </w:t>
      </w:r>
      <w:r w:rsidRPr="004E1C8B">
        <w:rPr>
          <w:rFonts w:cs="Times New Roman"/>
          <w:color w:val="auto"/>
          <w:shd w:val="clear" w:color="auto" w:fill="FFFFFF"/>
        </w:rPr>
        <w:t>cold</w:t>
      </w:r>
      <w:r w:rsidRPr="004E1C8B">
        <w:rPr>
          <w:rFonts w:cs="Times New Roman"/>
          <w:color w:val="auto"/>
          <w:shd w:val="clear" w:color="auto" w:fill="FFFFFF"/>
          <w:lang w:val="ru-RU"/>
        </w:rPr>
        <w:t>.</w:t>
      </w:r>
      <w:proofErr w:type="gramEnd"/>
      <w:r w:rsidRPr="004E1C8B">
        <w:rPr>
          <w:rFonts w:cs="Times New Roman"/>
          <w:color w:val="auto"/>
          <w:shd w:val="clear" w:color="auto" w:fill="FFFFFF"/>
          <w:lang w:val="ru-RU"/>
        </w:rPr>
        <w:t xml:space="preserve"> </w:t>
      </w:r>
      <w:r w:rsidRPr="004E1C8B">
        <w:rPr>
          <w:rFonts w:cs="Times New Roman"/>
          <w:color w:val="auto"/>
          <w:shd w:val="clear" w:color="auto" w:fill="FFFFFF"/>
        </w:rPr>
        <w:t xml:space="preserve">It’s five o’clock. It’s interesting. </w:t>
      </w:r>
      <w:proofErr w:type="gramStart"/>
      <w:r w:rsidRPr="004E1C8B">
        <w:rPr>
          <w:rFonts w:cs="Times New Roman"/>
          <w:color w:val="auto"/>
          <w:shd w:val="clear" w:color="auto" w:fill="FFFFFF"/>
        </w:rPr>
        <w:t>It’s</w:t>
      </w:r>
      <w:proofErr w:type="gramEnd"/>
      <w:r w:rsidRPr="004E1C8B">
        <w:rPr>
          <w:rFonts w:cs="Times New Roman"/>
          <w:color w:val="auto"/>
          <w:shd w:val="clear" w:color="auto" w:fill="FFFFFF"/>
        </w:rPr>
        <w:t xml:space="preserve"> winter);</w:t>
      </w:r>
    </w:p>
    <w:p w:rsidR="004E1C8B" w:rsidRPr="004E1C8B" w:rsidRDefault="004E1C8B" w:rsidP="004E1C8B">
      <w:pPr>
        <w:pStyle w:val="msonormalcxspmiddlecxspmiddle"/>
        <w:spacing w:before="0" w:after="0"/>
        <w:ind w:firstLine="454"/>
        <w:jc w:val="both"/>
        <w:rPr>
          <w:rFonts w:cs="Times New Roman"/>
          <w:color w:val="auto"/>
          <w:shd w:val="clear" w:color="auto" w:fill="FFFFFF"/>
        </w:rPr>
      </w:pPr>
      <w:r w:rsidRPr="004E1C8B">
        <w:rPr>
          <w:rFonts w:cs="Times New Roman"/>
          <w:color w:val="auto"/>
        </w:rPr>
        <w:t>— </w:t>
      </w:r>
      <w:proofErr w:type="gramStart"/>
      <w:r w:rsidRPr="004E1C8B">
        <w:rPr>
          <w:rFonts w:cs="Times New Roman"/>
          <w:color w:val="auto"/>
          <w:shd w:val="clear" w:color="auto" w:fill="FFFFFF"/>
        </w:rPr>
        <w:t>предложения</w:t>
      </w:r>
      <w:proofErr w:type="gramEnd"/>
      <w:r w:rsidRPr="004E1C8B">
        <w:rPr>
          <w:rFonts w:cs="Times New Roman"/>
          <w:color w:val="auto"/>
          <w:shd w:val="clear" w:color="auto" w:fill="FFFFFF"/>
        </w:rPr>
        <w:t xml:space="preserve"> с начальным There + to be (There are a lot of trees in the park);</w:t>
      </w:r>
    </w:p>
    <w:p w:rsidR="004E1C8B" w:rsidRPr="004E1C8B" w:rsidRDefault="004E1C8B" w:rsidP="004E1C8B">
      <w:pPr>
        <w:pStyle w:val="msonormalcxspmiddlecxspmiddle"/>
        <w:spacing w:before="0" w:after="0"/>
        <w:ind w:firstLine="454"/>
        <w:jc w:val="both"/>
        <w:rPr>
          <w:rFonts w:cs="Times New Roman"/>
          <w:i/>
          <w:color w:val="auto"/>
          <w:lang w:val="ru-RU"/>
        </w:rPr>
      </w:pPr>
      <w:r w:rsidRPr="004E1C8B">
        <w:rPr>
          <w:rFonts w:cs="Times New Roman"/>
          <w:color w:val="auto"/>
          <w:lang w:val="ru-RU"/>
        </w:rPr>
        <w:t xml:space="preserve">— сложносочинённые предложения с сочинительными союзами </w:t>
      </w:r>
      <w:r w:rsidRPr="004E1C8B">
        <w:rPr>
          <w:rFonts w:cs="Times New Roman"/>
          <w:color w:val="auto"/>
        </w:rPr>
        <w:t>and</w:t>
      </w:r>
      <w:r w:rsidRPr="004E1C8B">
        <w:rPr>
          <w:rFonts w:cs="Times New Roman"/>
          <w:i/>
          <w:color w:val="auto"/>
          <w:lang w:val="ru-RU"/>
        </w:rPr>
        <w:t xml:space="preserve">, </w:t>
      </w:r>
      <w:r w:rsidRPr="004E1C8B">
        <w:rPr>
          <w:rFonts w:cs="Times New Roman"/>
          <w:color w:val="auto"/>
        </w:rPr>
        <w:t>but</w:t>
      </w:r>
      <w:r w:rsidRPr="004E1C8B">
        <w:rPr>
          <w:rFonts w:cs="Times New Roman"/>
          <w:color w:val="auto"/>
          <w:lang w:val="ru-RU"/>
        </w:rPr>
        <w:t xml:space="preserve">, </w:t>
      </w:r>
      <w:r w:rsidRPr="004E1C8B">
        <w:rPr>
          <w:rFonts w:cs="Times New Roman"/>
          <w:color w:val="auto"/>
        </w:rPr>
        <w:t>or</w:t>
      </w:r>
      <w:r w:rsidRPr="004E1C8B">
        <w:rPr>
          <w:rFonts w:cs="Times New Roman"/>
          <w:i/>
          <w:color w:val="auto"/>
          <w:lang w:val="ru-RU"/>
        </w:rPr>
        <w:t>;</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color w:val="auto"/>
          <w:lang w:val="ru-RU"/>
        </w:rPr>
        <w:t>— косвенную речь в утвердительных и вопросительных предложениях в настоящем и прошедшем времени;</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color w:val="auto"/>
          <w:lang w:val="ru-RU"/>
        </w:rPr>
        <w:t>— имена существительные в единственном и множественном числе, образованные по правилу и исключения;</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color w:val="auto"/>
          <w:lang w:val="ru-RU"/>
        </w:rPr>
        <w:t xml:space="preserve">— имена существительные </w:t>
      </w:r>
      <w:r w:rsidRPr="004E1C8B">
        <w:rPr>
          <w:rFonts w:cs="Times New Roman"/>
          <w:color w:val="auto"/>
        </w:rPr>
        <w:t>c</w:t>
      </w:r>
      <w:r w:rsidRPr="004E1C8B">
        <w:rPr>
          <w:rFonts w:cs="Times New Roman"/>
          <w:color w:val="auto"/>
          <w:lang w:val="ru-RU"/>
        </w:rPr>
        <w:t xml:space="preserve"> определённым/неопределённым/нулевым артиклем;</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color w:val="auto"/>
          <w:lang w:val="ru-RU"/>
        </w:rPr>
        <w:t>— личные, притяжательные, указательные, неопределённые, относительные, вопросительные местоимения;</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4E1C8B">
        <w:rPr>
          <w:rFonts w:cs="Times New Roman"/>
          <w:color w:val="auto"/>
        </w:rPr>
        <w:t>many</w:t>
      </w:r>
      <w:r w:rsidRPr="004E1C8B">
        <w:rPr>
          <w:rFonts w:cs="Times New Roman"/>
          <w:color w:val="auto"/>
          <w:lang w:val="ru-RU"/>
        </w:rPr>
        <w:t>/</w:t>
      </w:r>
      <w:r w:rsidRPr="004E1C8B">
        <w:rPr>
          <w:rFonts w:cs="Times New Roman"/>
          <w:color w:val="auto"/>
        </w:rPr>
        <w:t>much</w:t>
      </w:r>
      <w:r w:rsidRPr="004E1C8B">
        <w:rPr>
          <w:rFonts w:cs="Times New Roman"/>
          <w:color w:val="auto"/>
          <w:lang w:val="ru-RU"/>
        </w:rPr>
        <w:t xml:space="preserve">, </w:t>
      </w:r>
      <w:r w:rsidRPr="004E1C8B">
        <w:rPr>
          <w:rFonts w:cs="Times New Roman"/>
          <w:color w:val="auto"/>
        </w:rPr>
        <w:t>few</w:t>
      </w:r>
      <w:r w:rsidRPr="004E1C8B">
        <w:rPr>
          <w:rFonts w:cs="Times New Roman"/>
          <w:color w:val="auto"/>
          <w:lang w:val="ru-RU"/>
        </w:rPr>
        <w:t>/</w:t>
      </w:r>
      <w:r w:rsidRPr="004E1C8B">
        <w:rPr>
          <w:rFonts w:cs="Times New Roman"/>
          <w:color w:val="auto"/>
        </w:rPr>
        <w:t>a</w:t>
      </w:r>
      <w:r w:rsidRPr="004E1C8B">
        <w:rPr>
          <w:rFonts w:cs="Times New Roman"/>
          <w:color w:val="auto"/>
          <w:lang w:val="ru-RU"/>
        </w:rPr>
        <w:t xml:space="preserve"> </w:t>
      </w:r>
      <w:r w:rsidRPr="004E1C8B">
        <w:rPr>
          <w:rFonts w:cs="Times New Roman"/>
          <w:color w:val="auto"/>
        </w:rPr>
        <w:t>few</w:t>
      </w:r>
      <w:r w:rsidRPr="004E1C8B">
        <w:rPr>
          <w:rFonts w:cs="Times New Roman"/>
          <w:color w:val="auto"/>
          <w:lang w:val="ru-RU"/>
        </w:rPr>
        <w:t xml:space="preserve">, </w:t>
      </w:r>
      <w:r w:rsidRPr="004E1C8B">
        <w:rPr>
          <w:rFonts w:cs="Times New Roman"/>
          <w:color w:val="auto"/>
        </w:rPr>
        <w:t>little</w:t>
      </w:r>
      <w:r w:rsidRPr="004E1C8B">
        <w:rPr>
          <w:rFonts w:cs="Times New Roman"/>
          <w:color w:val="auto"/>
          <w:lang w:val="ru-RU"/>
        </w:rPr>
        <w:t>/</w:t>
      </w:r>
      <w:r w:rsidRPr="004E1C8B">
        <w:rPr>
          <w:rFonts w:cs="Times New Roman"/>
          <w:color w:val="auto"/>
        </w:rPr>
        <w:t>a</w:t>
      </w:r>
      <w:r w:rsidRPr="004E1C8B">
        <w:rPr>
          <w:rFonts w:cs="Times New Roman"/>
          <w:color w:val="auto"/>
          <w:lang w:val="ru-RU"/>
        </w:rPr>
        <w:t xml:space="preserve"> </w:t>
      </w:r>
      <w:r w:rsidRPr="004E1C8B">
        <w:rPr>
          <w:rFonts w:cs="Times New Roman"/>
          <w:color w:val="auto"/>
        </w:rPr>
        <w:t>little</w:t>
      </w:r>
      <w:r w:rsidRPr="004E1C8B">
        <w:rPr>
          <w:rFonts w:cs="Times New Roman"/>
          <w:color w:val="auto"/>
          <w:lang w:val="ru-RU"/>
        </w:rPr>
        <w:t>);</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color w:val="auto"/>
          <w:lang w:val="ru-RU"/>
        </w:rPr>
        <w:t>— количественные и порядковые числительные;</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color w:val="auto"/>
          <w:lang w:val="ru-RU"/>
        </w:rPr>
        <w:t xml:space="preserve">— глаголы в наиболее употребительных временны2х формах действительного залога: </w:t>
      </w:r>
      <w:r w:rsidRPr="004E1C8B">
        <w:rPr>
          <w:rFonts w:cs="Times New Roman"/>
          <w:color w:val="auto"/>
        </w:rPr>
        <w:t>Present</w:t>
      </w:r>
      <w:r w:rsidRPr="004E1C8B">
        <w:rPr>
          <w:rFonts w:cs="Times New Roman"/>
          <w:color w:val="auto"/>
          <w:lang w:val="ru-RU"/>
        </w:rPr>
        <w:t xml:space="preserve"> </w:t>
      </w:r>
      <w:r w:rsidRPr="004E1C8B">
        <w:rPr>
          <w:rFonts w:cs="Times New Roman"/>
          <w:color w:val="auto"/>
        </w:rPr>
        <w:t>Simple</w:t>
      </w:r>
      <w:r w:rsidRPr="004E1C8B">
        <w:rPr>
          <w:rFonts w:cs="Times New Roman"/>
          <w:color w:val="auto"/>
          <w:lang w:val="ru-RU"/>
        </w:rPr>
        <w:t xml:space="preserve">, </w:t>
      </w:r>
      <w:r w:rsidRPr="004E1C8B">
        <w:rPr>
          <w:rFonts w:cs="Times New Roman"/>
          <w:color w:val="auto"/>
        </w:rPr>
        <w:t>Future</w:t>
      </w:r>
      <w:r w:rsidRPr="004E1C8B">
        <w:rPr>
          <w:rFonts w:cs="Times New Roman"/>
          <w:color w:val="auto"/>
          <w:lang w:val="ru-RU"/>
        </w:rPr>
        <w:t xml:space="preserve"> </w:t>
      </w:r>
      <w:r w:rsidRPr="004E1C8B">
        <w:rPr>
          <w:rFonts w:cs="Times New Roman"/>
          <w:color w:val="auto"/>
        </w:rPr>
        <w:t>Simple</w:t>
      </w:r>
      <w:r w:rsidRPr="004E1C8B">
        <w:rPr>
          <w:rFonts w:cs="Times New Roman"/>
          <w:color w:val="auto"/>
          <w:lang w:val="ru-RU"/>
        </w:rPr>
        <w:t xml:space="preserve"> и </w:t>
      </w:r>
      <w:r w:rsidRPr="004E1C8B">
        <w:rPr>
          <w:rFonts w:cs="Times New Roman"/>
          <w:color w:val="auto"/>
        </w:rPr>
        <w:t>Past</w:t>
      </w:r>
      <w:r w:rsidRPr="004E1C8B">
        <w:rPr>
          <w:rFonts w:cs="Times New Roman"/>
          <w:color w:val="auto"/>
          <w:lang w:val="ru-RU"/>
        </w:rPr>
        <w:t xml:space="preserve"> </w:t>
      </w:r>
      <w:r w:rsidRPr="004E1C8B">
        <w:rPr>
          <w:rFonts w:cs="Times New Roman"/>
          <w:color w:val="auto"/>
        </w:rPr>
        <w:t>Simple</w:t>
      </w:r>
      <w:r w:rsidRPr="004E1C8B">
        <w:rPr>
          <w:rFonts w:cs="Times New Roman"/>
          <w:color w:val="auto"/>
          <w:lang w:val="ru-RU"/>
        </w:rPr>
        <w:t xml:space="preserve">, </w:t>
      </w:r>
      <w:r w:rsidRPr="004E1C8B">
        <w:rPr>
          <w:rFonts w:cs="Times New Roman"/>
          <w:color w:val="auto"/>
        </w:rPr>
        <w:t>Present</w:t>
      </w:r>
      <w:r w:rsidRPr="004E1C8B">
        <w:rPr>
          <w:rFonts w:cs="Times New Roman"/>
          <w:color w:val="auto"/>
          <w:lang w:val="ru-RU"/>
        </w:rPr>
        <w:t xml:space="preserve"> и </w:t>
      </w:r>
      <w:r w:rsidRPr="004E1C8B">
        <w:rPr>
          <w:rFonts w:cs="Times New Roman"/>
          <w:color w:val="auto"/>
        </w:rPr>
        <w:t>Past</w:t>
      </w:r>
      <w:r w:rsidRPr="004E1C8B">
        <w:rPr>
          <w:rFonts w:cs="Times New Roman"/>
          <w:color w:val="auto"/>
          <w:lang w:val="ru-RU"/>
        </w:rPr>
        <w:t xml:space="preserve"> </w:t>
      </w:r>
      <w:r w:rsidRPr="004E1C8B">
        <w:rPr>
          <w:rFonts w:cs="Times New Roman"/>
          <w:color w:val="auto"/>
        </w:rPr>
        <w:t>Continuous</w:t>
      </w:r>
      <w:r w:rsidRPr="004E1C8B">
        <w:rPr>
          <w:rFonts w:cs="Times New Roman"/>
          <w:color w:val="auto"/>
          <w:lang w:val="ru-RU"/>
        </w:rPr>
        <w:t xml:space="preserve">, </w:t>
      </w:r>
      <w:r w:rsidRPr="004E1C8B">
        <w:rPr>
          <w:rFonts w:cs="Times New Roman"/>
          <w:color w:val="auto"/>
        </w:rPr>
        <w:t>Present</w:t>
      </w:r>
      <w:r w:rsidRPr="004E1C8B">
        <w:rPr>
          <w:rFonts w:cs="Times New Roman"/>
          <w:color w:val="auto"/>
          <w:lang w:val="ru-RU"/>
        </w:rPr>
        <w:t xml:space="preserve"> </w:t>
      </w:r>
      <w:r w:rsidRPr="004E1C8B">
        <w:rPr>
          <w:rFonts w:cs="Times New Roman"/>
          <w:color w:val="auto"/>
        </w:rPr>
        <w:t>Perfect</w:t>
      </w:r>
      <w:r w:rsidRPr="004E1C8B">
        <w:rPr>
          <w:rFonts w:cs="Times New Roman"/>
          <w:color w:val="auto"/>
          <w:lang w:val="ru-RU"/>
        </w:rPr>
        <w:t>;</w:t>
      </w:r>
    </w:p>
    <w:p w:rsidR="004E1C8B" w:rsidRPr="004E1C8B" w:rsidRDefault="004E1C8B" w:rsidP="004E1C8B">
      <w:pPr>
        <w:pStyle w:val="msonormalcxspmiddlecxspmiddle"/>
        <w:spacing w:before="0" w:after="0"/>
        <w:ind w:firstLine="454"/>
        <w:jc w:val="both"/>
        <w:rPr>
          <w:rFonts w:cs="Times New Roman"/>
          <w:color w:val="auto"/>
          <w:lang w:val="ru-RU"/>
        </w:rPr>
      </w:pPr>
      <w:r w:rsidRPr="004E1C8B">
        <w:rPr>
          <w:rFonts w:cs="Times New Roman"/>
          <w:color w:val="auto"/>
          <w:lang w:val="ru-RU"/>
        </w:rPr>
        <w:t xml:space="preserve">— глаголы в следующих формах страдательного залога: </w:t>
      </w:r>
      <w:r w:rsidRPr="004E1C8B">
        <w:rPr>
          <w:rFonts w:cs="Times New Roman"/>
          <w:color w:val="auto"/>
        </w:rPr>
        <w:t>Present</w:t>
      </w:r>
      <w:r w:rsidRPr="004E1C8B">
        <w:rPr>
          <w:rFonts w:cs="Times New Roman"/>
          <w:color w:val="auto"/>
          <w:lang w:val="ru-RU"/>
        </w:rPr>
        <w:t xml:space="preserve"> </w:t>
      </w:r>
      <w:r w:rsidRPr="004E1C8B">
        <w:rPr>
          <w:rFonts w:cs="Times New Roman"/>
          <w:color w:val="auto"/>
        </w:rPr>
        <w:t>Simple</w:t>
      </w:r>
      <w:r w:rsidRPr="004E1C8B">
        <w:rPr>
          <w:rFonts w:cs="Times New Roman"/>
          <w:color w:val="auto"/>
          <w:lang w:val="ru-RU"/>
        </w:rPr>
        <w:t xml:space="preserve"> </w:t>
      </w:r>
      <w:r w:rsidRPr="004E1C8B">
        <w:rPr>
          <w:rFonts w:cs="Times New Roman"/>
          <w:color w:val="auto"/>
        </w:rPr>
        <w:t>Passive</w:t>
      </w:r>
      <w:r w:rsidRPr="004E1C8B">
        <w:rPr>
          <w:rFonts w:cs="Times New Roman"/>
          <w:color w:val="auto"/>
          <w:lang w:val="ru-RU"/>
        </w:rPr>
        <w:t xml:space="preserve">, </w:t>
      </w:r>
      <w:r w:rsidRPr="004E1C8B">
        <w:rPr>
          <w:rFonts w:cs="Times New Roman"/>
          <w:color w:val="auto"/>
        </w:rPr>
        <w:t>Past</w:t>
      </w:r>
      <w:r w:rsidRPr="004E1C8B">
        <w:rPr>
          <w:rFonts w:cs="Times New Roman"/>
          <w:color w:val="auto"/>
          <w:lang w:val="ru-RU"/>
        </w:rPr>
        <w:t xml:space="preserve"> </w:t>
      </w:r>
      <w:r w:rsidRPr="004E1C8B">
        <w:rPr>
          <w:rFonts w:cs="Times New Roman"/>
          <w:color w:val="auto"/>
        </w:rPr>
        <w:t>Simple</w:t>
      </w:r>
      <w:r w:rsidRPr="004E1C8B">
        <w:rPr>
          <w:rFonts w:cs="Times New Roman"/>
          <w:color w:val="auto"/>
          <w:lang w:val="ru-RU"/>
        </w:rPr>
        <w:t xml:space="preserve"> </w:t>
      </w:r>
      <w:r w:rsidRPr="004E1C8B">
        <w:rPr>
          <w:rFonts w:cs="Times New Roman"/>
          <w:color w:val="auto"/>
        </w:rPr>
        <w:t>Passive</w:t>
      </w:r>
      <w:r w:rsidRPr="004E1C8B">
        <w:rPr>
          <w:rFonts w:cs="Times New Roman"/>
          <w:color w:val="auto"/>
          <w:lang w:val="ru-RU"/>
        </w:rPr>
        <w:t>;</w:t>
      </w:r>
    </w:p>
    <w:p w:rsidR="004E1C8B" w:rsidRPr="004E1C8B" w:rsidRDefault="004E1C8B" w:rsidP="004E1C8B">
      <w:pPr>
        <w:pStyle w:val="msonormalcxspmiddlecxspmiddle"/>
        <w:spacing w:before="0" w:after="0"/>
        <w:ind w:firstLine="454"/>
        <w:jc w:val="both"/>
        <w:rPr>
          <w:rFonts w:cs="Times New Roman"/>
          <w:i/>
          <w:color w:val="auto"/>
          <w:lang w:val="ru-RU"/>
        </w:rPr>
      </w:pPr>
      <w:r w:rsidRPr="004E1C8B">
        <w:rPr>
          <w:rFonts w:cs="Times New Roman"/>
          <w:color w:val="auto"/>
          <w:lang w:val="ru-RU"/>
        </w:rPr>
        <w:t xml:space="preserve">— различные грамматические средства для выражения будущего времени: </w:t>
      </w:r>
      <w:r w:rsidRPr="004E1C8B">
        <w:rPr>
          <w:rFonts w:cs="Times New Roman"/>
          <w:color w:val="auto"/>
        </w:rPr>
        <w:t>Simple</w:t>
      </w:r>
      <w:r w:rsidRPr="004E1C8B">
        <w:rPr>
          <w:rFonts w:cs="Times New Roman"/>
          <w:color w:val="auto"/>
          <w:lang w:val="ru-RU"/>
        </w:rPr>
        <w:t xml:space="preserve"> </w:t>
      </w:r>
      <w:r w:rsidRPr="004E1C8B">
        <w:rPr>
          <w:rFonts w:cs="Times New Roman"/>
          <w:color w:val="auto"/>
        </w:rPr>
        <w:t>Future</w:t>
      </w:r>
      <w:r w:rsidRPr="004E1C8B">
        <w:rPr>
          <w:rFonts w:cs="Times New Roman"/>
          <w:color w:val="auto"/>
          <w:lang w:val="ru-RU"/>
        </w:rPr>
        <w:t xml:space="preserve">, </w:t>
      </w:r>
      <w:r w:rsidRPr="004E1C8B">
        <w:rPr>
          <w:rFonts w:cs="Times New Roman"/>
          <w:color w:val="auto"/>
        </w:rPr>
        <w:t>to</w:t>
      </w:r>
      <w:r w:rsidRPr="004E1C8B">
        <w:rPr>
          <w:rFonts w:cs="Times New Roman"/>
          <w:color w:val="auto"/>
          <w:lang w:val="ru-RU"/>
        </w:rPr>
        <w:t xml:space="preserve"> </w:t>
      </w:r>
      <w:r w:rsidRPr="004E1C8B">
        <w:rPr>
          <w:rFonts w:cs="Times New Roman"/>
          <w:color w:val="auto"/>
        </w:rPr>
        <w:t>be</w:t>
      </w:r>
      <w:r w:rsidRPr="004E1C8B">
        <w:rPr>
          <w:rFonts w:cs="Times New Roman"/>
          <w:color w:val="auto"/>
          <w:lang w:val="ru-RU"/>
        </w:rPr>
        <w:t xml:space="preserve"> </w:t>
      </w:r>
      <w:r w:rsidRPr="004E1C8B">
        <w:rPr>
          <w:rFonts w:cs="Times New Roman"/>
          <w:color w:val="auto"/>
        </w:rPr>
        <w:t>going</w:t>
      </w:r>
      <w:r w:rsidRPr="004E1C8B">
        <w:rPr>
          <w:rFonts w:cs="Times New Roman"/>
          <w:color w:val="auto"/>
          <w:lang w:val="ru-RU"/>
        </w:rPr>
        <w:t xml:space="preserve"> </w:t>
      </w:r>
      <w:r w:rsidRPr="004E1C8B">
        <w:rPr>
          <w:rFonts w:cs="Times New Roman"/>
          <w:color w:val="auto"/>
        </w:rPr>
        <w:t>to</w:t>
      </w:r>
      <w:r w:rsidRPr="004E1C8B">
        <w:rPr>
          <w:rFonts w:cs="Times New Roman"/>
          <w:color w:val="auto"/>
          <w:lang w:val="ru-RU"/>
        </w:rPr>
        <w:t xml:space="preserve">, </w:t>
      </w:r>
      <w:r w:rsidRPr="004E1C8B">
        <w:rPr>
          <w:rFonts w:cs="Times New Roman"/>
          <w:color w:val="auto"/>
        </w:rPr>
        <w:t>Present</w:t>
      </w:r>
      <w:r w:rsidRPr="004E1C8B">
        <w:rPr>
          <w:rFonts w:cs="Times New Roman"/>
          <w:color w:val="auto"/>
          <w:lang w:val="ru-RU"/>
        </w:rPr>
        <w:t xml:space="preserve"> </w:t>
      </w:r>
      <w:r w:rsidRPr="004E1C8B">
        <w:rPr>
          <w:rFonts w:cs="Times New Roman"/>
          <w:color w:val="auto"/>
        </w:rPr>
        <w:t>Continuous</w:t>
      </w:r>
      <w:r w:rsidRPr="004E1C8B">
        <w:rPr>
          <w:rFonts w:cs="Times New Roman"/>
          <w:i/>
          <w:color w:val="auto"/>
          <w:lang w:val="ru-RU"/>
        </w:rPr>
        <w:t>;</w:t>
      </w:r>
    </w:p>
    <w:p w:rsidR="004E1C8B" w:rsidRPr="004E1C8B" w:rsidRDefault="004E1C8B" w:rsidP="004E1C8B">
      <w:pPr>
        <w:pStyle w:val="msonormalcxspmiddlecxspmiddle"/>
        <w:spacing w:before="0" w:after="0"/>
        <w:ind w:firstLine="454"/>
        <w:jc w:val="both"/>
        <w:rPr>
          <w:rFonts w:cs="Times New Roman"/>
          <w:color w:val="auto"/>
        </w:rPr>
      </w:pPr>
      <w:r w:rsidRPr="004E1C8B">
        <w:rPr>
          <w:rFonts w:cs="Times New Roman"/>
          <w:color w:val="auto"/>
        </w:rPr>
        <w:t>— </w:t>
      </w:r>
      <w:proofErr w:type="gramStart"/>
      <w:r w:rsidRPr="004E1C8B">
        <w:rPr>
          <w:rFonts w:cs="Times New Roman"/>
          <w:color w:val="auto"/>
          <w:lang w:val="ru-RU"/>
        </w:rPr>
        <w:t>условные</w:t>
      </w:r>
      <w:proofErr w:type="gramEnd"/>
      <w:r w:rsidRPr="004E1C8B">
        <w:rPr>
          <w:rFonts w:cs="Times New Roman"/>
          <w:color w:val="auto"/>
        </w:rPr>
        <w:t xml:space="preserve"> </w:t>
      </w:r>
      <w:r w:rsidRPr="004E1C8B">
        <w:rPr>
          <w:rFonts w:cs="Times New Roman"/>
          <w:color w:val="auto"/>
          <w:lang w:val="ru-RU"/>
        </w:rPr>
        <w:t>предложения</w:t>
      </w:r>
      <w:r w:rsidRPr="004E1C8B">
        <w:rPr>
          <w:rFonts w:cs="Times New Roman"/>
          <w:color w:val="auto"/>
        </w:rPr>
        <w:t xml:space="preserve"> </w:t>
      </w:r>
      <w:r w:rsidRPr="004E1C8B">
        <w:rPr>
          <w:rFonts w:cs="Times New Roman"/>
          <w:color w:val="auto"/>
          <w:lang w:val="ru-RU"/>
        </w:rPr>
        <w:t>реального</w:t>
      </w:r>
      <w:r w:rsidRPr="004E1C8B">
        <w:rPr>
          <w:rFonts w:cs="Times New Roman"/>
          <w:color w:val="auto"/>
        </w:rPr>
        <w:t xml:space="preserve"> </w:t>
      </w:r>
      <w:r w:rsidRPr="004E1C8B">
        <w:rPr>
          <w:rFonts w:cs="Times New Roman"/>
          <w:color w:val="auto"/>
          <w:lang w:val="ru-RU"/>
        </w:rPr>
        <w:t>характера</w:t>
      </w:r>
      <w:r w:rsidRPr="004E1C8B">
        <w:rPr>
          <w:rFonts w:cs="Times New Roman"/>
          <w:color w:val="auto"/>
        </w:rPr>
        <w:t xml:space="preserve"> (Conditional I — If I see Jim, I’ll invite him to our school party);</w:t>
      </w:r>
    </w:p>
    <w:p w:rsidR="004E1C8B" w:rsidRPr="004E1C8B" w:rsidRDefault="004E1C8B" w:rsidP="004E1C8B">
      <w:pPr>
        <w:pStyle w:val="msonormalcxspmiddlecxspmiddle"/>
        <w:spacing w:before="0" w:after="0"/>
        <w:ind w:firstLine="454"/>
        <w:jc w:val="both"/>
        <w:rPr>
          <w:rFonts w:cs="Times New Roman"/>
          <w:i/>
          <w:color w:val="auto"/>
        </w:rPr>
      </w:pPr>
      <w:r w:rsidRPr="004E1C8B">
        <w:rPr>
          <w:rFonts w:cs="Times New Roman"/>
          <w:color w:val="auto"/>
        </w:rPr>
        <w:t>— </w:t>
      </w:r>
      <w:proofErr w:type="gramStart"/>
      <w:r w:rsidRPr="004E1C8B">
        <w:rPr>
          <w:rFonts w:cs="Times New Roman"/>
          <w:color w:val="auto"/>
          <w:lang w:val="ru-RU"/>
        </w:rPr>
        <w:t>модальные</w:t>
      </w:r>
      <w:proofErr w:type="gramEnd"/>
      <w:r w:rsidRPr="004E1C8B">
        <w:rPr>
          <w:rFonts w:cs="Times New Roman"/>
          <w:color w:val="auto"/>
        </w:rPr>
        <w:t xml:space="preserve"> </w:t>
      </w:r>
      <w:r w:rsidRPr="004E1C8B">
        <w:rPr>
          <w:rFonts w:cs="Times New Roman"/>
          <w:color w:val="auto"/>
          <w:lang w:val="ru-RU"/>
        </w:rPr>
        <w:t>глаголы</w:t>
      </w:r>
      <w:r w:rsidRPr="004E1C8B">
        <w:rPr>
          <w:rFonts w:cs="Times New Roman"/>
          <w:color w:val="auto"/>
        </w:rPr>
        <w:t xml:space="preserve"> </w:t>
      </w:r>
      <w:r w:rsidRPr="004E1C8B">
        <w:rPr>
          <w:rFonts w:cs="Times New Roman"/>
          <w:color w:val="auto"/>
          <w:lang w:val="ru-RU"/>
        </w:rPr>
        <w:t>и</w:t>
      </w:r>
      <w:r w:rsidRPr="004E1C8B">
        <w:rPr>
          <w:rFonts w:cs="Times New Roman"/>
          <w:color w:val="auto"/>
        </w:rPr>
        <w:t xml:space="preserve"> </w:t>
      </w:r>
      <w:r w:rsidRPr="004E1C8B">
        <w:rPr>
          <w:rFonts w:cs="Times New Roman"/>
          <w:color w:val="auto"/>
          <w:lang w:val="ru-RU"/>
        </w:rPr>
        <w:t>их</w:t>
      </w:r>
      <w:r w:rsidRPr="004E1C8B">
        <w:rPr>
          <w:rFonts w:cs="Times New Roman"/>
          <w:color w:val="auto"/>
        </w:rPr>
        <w:t xml:space="preserve"> </w:t>
      </w:r>
      <w:r w:rsidRPr="004E1C8B">
        <w:rPr>
          <w:rFonts w:cs="Times New Roman"/>
          <w:color w:val="auto"/>
          <w:lang w:val="ru-RU"/>
        </w:rPr>
        <w:t>эквиваленты</w:t>
      </w:r>
      <w:r w:rsidRPr="004E1C8B">
        <w:rPr>
          <w:rFonts w:cs="Times New Roman"/>
          <w:color w:val="auto"/>
        </w:rPr>
        <w:t xml:space="preserve"> (may, can, be able to, must, have to, should, could).</w:t>
      </w:r>
    </w:p>
    <w:p w:rsidR="004E1C8B" w:rsidRPr="004E1C8B" w:rsidRDefault="004E1C8B" w:rsidP="004E1C8B">
      <w:pPr>
        <w:pStyle w:val="msonormalcxspmiddlecxspmiddle"/>
        <w:spacing w:before="0" w:after="0"/>
        <w:ind w:firstLine="454"/>
        <w:jc w:val="both"/>
        <w:rPr>
          <w:rFonts w:cs="Times New Roman"/>
          <w:i/>
          <w:color w:val="auto"/>
          <w:lang w:val="ru-RU"/>
        </w:rPr>
      </w:pPr>
      <w:r w:rsidRPr="004E1C8B">
        <w:rPr>
          <w:rFonts w:cs="Times New Roman"/>
          <w:i/>
          <w:color w:val="auto"/>
          <w:lang w:val="ru-RU"/>
        </w:rPr>
        <w:lastRenderedPageBreak/>
        <w:t>Выпускник получит возможность научиться:</w:t>
      </w:r>
    </w:p>
    <w:p w:rsidR="004E1C8B" w:rsidRPr="00256B13" w:rsidRDefault="004E1C8B" w:rsidP="004E1C8B">
      <w:pPr>
        <w:pStyle w:val="msonormalcxspmiddlecxspmiddle"/>
        <w:spacing w:before="0" w:after="0"/>
        <w:ind w:firstLine="454"/>
        <w:jc w:val="both"/>
        <w:rPr>
          <w:rFonts w:cs="Times New Roman"/>
          <w:color w:val="auto"/>
          <w:lang w:val="ru-RU"/>
        </w:rPr>
      </w:pPr>
      <w:proofErr w:type="gramStart"/>
      <w:r w:rsidRPr="00256B13">
        <w:rPr>
          <w:rFonts w:cs="Times New Roman"/>
          <w:lang w:val="ru-RU"/>
        </w:rPr>
        <w:t>• </w:t>
      </w:r>
      <w:r w:rsidRPr="00256B13">
        <w:rPr>
          <w:rFonts w:cs="Times New Roman"/>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rsidR="004E1C8B" w:rsidRPr="00256B13" w:rsidRDefault="004E1C8B" w:rsidP="004E1C8B">
      <w:pPr>
        <w:pStyle w:val="msonormalcxspmiddlecxspmiddle"/>
        <w:spacing w:before="0" w:after="0"/>
        <w:ind w:firstLine="454"/>
        <w:jc w:val="both"/>
        <w:rPr>
          <w:rFonts w:cs="Times New Roman"/>
          <w:color w:val="auto"/>
          <w:lang w:val="ru-RU"/>
        </w:rPr>
      </w:pPr>
      <w:r w:rsidRPr="00256B13">
        <w:rPr>
          <w:rFonts w:cs="Times New Roman"/>
          <w:lang w:val="ru-RU"/>
        </w:rPr>
        <w:t>• </w:t>
      </w:r>
      <w:r w:rsidRPr="00256B13">
        <w:rPr>
          <w:rFonts w:cs="Times New Roman"/>
          <w:color w:val="auto"/>
          <w:lang w:val="ru-RU"/>
        </w:rPr>
        <w:t>распознавать в речи предложения с конструкциями as … as; not so … as; either … or; neither … nor;</w:t>
      </w:r>
    </w:p>
    <w:p w:rsidR="004E1C8B" w:rsidRPr="00256B13" w:rsidRDefault="004E1C8B" w:rsidP="004E1C8B">
      <w:pPr>
        <w:pStyle w:val="msonormalcxspmiddlecxspmiddle"/>
        <w:spacing w:before="0" w:after="0"/>
        <w:ind w:firstLine="454"/>
        <w:jc w:val="both"/>
        <w:rPr>
          <w:rFonts w:cs="Times New Roman"/>
          <w:color w:val="auto"/>
          <w:shd w:val="clear" w:color="auto" w:fill="FFFFFF"/>
          <w:lang w:val="ru-RU"/>
        </w:rPr>
      </w:pPr>
      <w:r w:rsidRPr="00256B13">
        <w:rPr>
          <w:rFonts w:cs="Times New Roman"/>
          <w:lang w:val="ru-RU"/>
        </w:rPr>
        <w:t>• </w:t>
      </w:r>
      <w:r w:rsidRPr="00256B13">
        <w:rPr>
          <w:rFonts w:cs="Times New Roman"/>
          <w:color w:val="auto"/>
          <w:shd w:val="clear" w:color="auto" w:fill="FFFFFF"/>
          <w:lang w:val="ru-RU"/>
        </w:rPr>
        <w:t>распознавать в речи условные предложения нереального характера (</w:t>
      </w:r>
      <w:r w:rsidRPr="00256B13">
        <w:rPr>
          <w:rFonts w:cs="Times New Roman"/>
          <w:color w:val="auto"/>
          <w:shd w:val="clear" w:color="auto" w:fill="FFFFFF"/>
        </w:rPr>
        <w:t>Conditional</w:t>
      </w:r>
      <w:r w:rsidRPr="00256B13">
        <w:rPr>
          <w:rFonts w:cs="Times New Roman"/>
          <w:color w:val="auto"/>
          <w:shd w:val="clear" w:color="auto" w:fill="FFFFFF"/>
          <w:lang w:val="ru-RU"/>
        </w:rPr>
        <w:t xml:space="preserve"> </w:t>
      </w:r>
      <w:r w:rsidRPr="00256B13">
        <w:rPr>
          <w:rFonts w:cs="Times New Roman"/>
          <w:color w:val="auto"/>
          <w:shd w:val="clear" w:color="auto" w:fill="FFFFFF"/>
        </w:rPr>
        <w:t>II</w:t>
      </w:r>
      <w:r w:rsidRPr="00256B13">
        <w:rPr>
          <w:rFonts w:cs="Times New Roman"/>
          <w:color w:val="auto"/>
          <w:shd w:val="clear" w:color="auto" w:fill="FFFFFF"/>
          <w:lang w:val="ru-RU"/>
        </w:rPr>
        <w:t xml:space="preserve"> — </w:t>
      </w:r>
      <w:r w:rsidRPr="00256B13">
        <w:rPr>
          <w:rFonts w:cs="Times New Roman"/>
          <w:color w:val="auto"/>
          <w:shd w:val="clear" w:color="auto" w:fill="FFFFFF"/>
        </w:rPr>
        <w:t>If</w:t>
      </w:r>
      <w:r w:rsidRPr="00256B13">
        <w:rPr>
          <w:rFonts w:cs="Times New Roman"/>
          <w:color w:val="auto"/>
          <w:shd w:val="clear" w:color="auto" w:fill="FFFFFF"/>
          <w:lang w:val="ru-RU"/>
        </w:rPr>
        <w:t xml:space="preserve"> </w:t>
      </w:r>
      <w:r w:rsidRPr="00256B13">
        <w:rPr>
          <w:rFonts w:cs="Times New Roman"/>
          <w:color w:val="auto"/>
          <w:shd w:val="clear" w:color="auto" w:fill="FFFFFF"/>
        </w:rPr>
        <w:t>I</w:t>
      </w:r>
      <w:r w:rsidRPr="00256B13">
        <w:rPr>
          <w:rFonts w:cs="Times New Roman"/>
          <w:color w:val="auto"/>
          <w:shd w:val="clear" w:color="auto" w:fill="FFFFFF"/>
          <w:lang w:val="ru-RU"/>
        </w:rPr>
        <w:t xml:space="preserve"> </w:t>
      </w:r>
      <w:r w:rsidRPr="00256B13">
        <w:rPr>
          <w:rFonts w:cs="Times New Roman"/>
          <w:color w:val="auto"/>
          <w:shd w:val="clear" w:color="auto" w:fill="FFFFFF"/>
        </w:rPr>
        <w:t>were</w:t>
      </w:r>
      <w:r w:rsidRPr="00256B13">
        <w:rPr>
          <w:rFonts w:cs="Times New Roman"/>
          <w:color w:val="auto"/>
          <w:shd w:val="clear" w:color="auto" w:fill="FFFFFF"/>
          <w:lang w:val="ru-RU"/>
        </w:rPr>
        <w:t xml:space="preserve"> </w:t>
      </w:r>
      <w:r w:rsidRPr="00256B13">
        <w:rPr>
          <w:rFonts w:cs="Times New Roman"/>
          <w:color w:val="auto"/>
          <w:shd w:val="clear" w:color="auto" w:fill="FFFFFF"/>
        </w:rPr>
        <w:t>you</w:t>
      </w:r>
      <w:r w:rsidRPr="00256B13">
        <w:rPr>
          <w:rFonts w:cs="Times New Roman"/>
          <w:color w:val="auto"/>
          <w:shd w:val="clear" w:color="auto" w:fill="FFFFFF"/>
          <w:lang w:val="ru-RU"/>
        </w:rPr>
        <w:t xml:space="preserve">, </w:t>
      </w:r>
      <w:r w:rsidRPr="00256B13">
        <w:rPr>
          <w:rFonts w:cs="Times New Roman"/>
          <w:color w:val="auto"/>
          <w:shd w:val="clear" w:color="auto" w:fill="FFFFFF"/>
        </w:rPr>
        <w:t>I</w:t>
      </w:r>
      <w:r w:rsidRPr="00256B13">
        <w:rPr>
          <w:rFonts w:cs="Times New Roman"/>
          <w:color w:val="auto"/>
          <w:shd w:val="clear" w:color="auto" w:fill="FFFFFF"/>
          <w:lang w:val="ru-RU"/>
        </w:rPr>
        <w:t xml:space="preserve"> </w:t>
      </w:r>
      <w:r w:rsidRPr="00256B13">
        <w:rPr>
          <w:rFonts w:cs="Times New Roman"/>
          <w:color w:val="auto"/>
          <w:shd w:val="clear" w:color="auto" w:fill="FFFFFF"/>
        </w:rPr>
        <w:t>would</w:t>
      </w:r>
      <w:r w:rsidRPr="00256B13">
        <w:rPr>
          <w:rFonts w:cs="Times New Roman"/>
          <w:color w:val="auto"/>
          <w:shd w:val="clear" w:color="auto" w:fill="FFFFFF"/>
          <w:lang w:val="ru-RU"/>
        </w:rPr>
        <w:t xml:space="preserve"> </w:t>
      </w:r>
      <w:r w:rsidRPr="00256B13">
        <w:rPr>
          <w:rFonts w:cs="Times New Roman"/>
          <w:color w:val="auto"/>
          <w:shd w:val="clear" w:color="auto" w:fill="FFFFFF"/>
        </w:rPr>
        <w:t>start</w:t>
      </w:r>
      <w:r w:rsidRPr="00256B13">
        <w:rPr>
          <w:rFonts w:cs="Times New Roman"/>
          <w:color w:val="auto"/>
          <w:shd w:val="clear" w:color="auto" w:fill="FFFFFF"/>
          <w:lang w:val="ru-RU"/>
        </w:rPr>
        <w:t xml:space="preserve"> </w:t>
      </w:r>
      <w:r w:rsidRPr="00256B13">
        <w:rPr>
          <w:rFonts w:cs="Times New Roman"/>
          <w:color w:val="auto"/>
          <w:shd w:val="clear" w:color="auto" w:fill="FFFFFF"/>
        </w:rPr>
        <w:t>learning</w:t>
      </w:r>
      <w:r w:rsidRPr="00256B13">
        <w:rPr>
          <w:rFonts w:cs="Times New Roman"/>
          <w:color w:val="auto"/>
          <w:shd w:val="clear" w:color="auto" w:fill="FFFFFF"/>
          <w:lang w:val="ru-RU"/>
        </w:rPr>
        <w:t xml:space="preserve"> </w:t>
      </w:r>
      <w:r w:rsidRPr="00256B13">
        <w:rPr>
          <w:rFonts w:cs="Times New Roman"/>
          <w:color w:val="auto"/>
          <w:shd w:val="clear" w:color="auto" w:fill="FFFFFF"/>
        </w:rPr>
        <w:t>French</w:t>
      </w:r>
      <w:r w:rsidRPr="00256B13">
        <w:rPr>
          <w:rFonts w:cs="Times New Roman"/>
          <w:color w:val="auto"/>
          <w:shd w:val="clear" w:color="auto" w:fill="FFFFFF"/>
          <w:lang w:val="ru-RU"/>
        </w:rPr>
        <w:t>);</w:t>
      </w:r>
    </w:p>
    <w:p w:rsidR="004E1C8B" w:rsidRPr="00256B13" w:rsidRDefault="004E1C8B" w:rsidP="004E1C8B">
      <w:pPr>
        <w:pStyle w:val="msonormalcxspmiddlecxspmiddle"/>
        <w:spacing w:before="0" w:after="0"/>
        <w:ind w:firstLine="454"/>
        <w:jc w:val="both"/>
        <w:rPr>
          <w:rFonts w:cs="Times New Roman"/>
          <w:color w:val="auto"/>
          <w:lang w:val="ru-RU"/>
        </w:rPr>
      </w:pPr>
      <w:r w:rsidRPr="00256B13">
        <w:rPr>
          <w:rFonts w:cs="Times New Roman"/>
          <w:lang w:val="ru-RU"/>
        </w:rPr>
        <w:t>• </w:t>
      </w:r>
      <w:r w:rsidRPr="00256B13">
        <w:rPr>
          <w:rFonts w:cs="Times New Roman"/>
          <w:color w:val="auto"/>
          <w:lang w:val="ru-RU"/>
        </w:rPr>
        <w:t>использовать в речи глаголы во временны́</w:t>
      </w:r>
      <w:proofErr w:type="gramStart"/>
      <w:r w:rsidRPr="00256B13">
        <w:rPr>
          <w:rFonts w:cs="Times New Roman"/>
          <w:color w:val="auto"/>
          <w:lang w:val="ru-RU"/>
        </w:rPr>
        <w:t>х</w:t>
      </w:r>
      <w:proofErr w:type="gramEnd"/>
      <w:r w:rsidRPr="00256B13">
        <w:rPr>
          <w:rFonts w:cs="Times New Roman"/>
          <w:color w:val="auto"/>
          <w:lang w:val="ru-RU"/>
        </w:rPr>
        <w:t xml:space="preserve"> формах действительного залога: </w:t>
      </w:r>
      <w:r w:rsidRPr="00256B13">
        <w:rPr>
          <w:rFonts w:cs="Times New Roman"/>
          <w:color w:val="auto"/>
        </w:rPr>
        <w:t>Past</w:t>
      </w:r>
      <w:r w:rsidRPr="00256B13">
        <w:rPr>
          <w:rFonts w:cs="Times New Roman"/>
          <w:color w:val="auto"/>
          <w:lang w:val="ru-RU"/>
        </w:rPr>
        <w:t xml:space="preserve"> </w:t>
      </w:r>
      <w:r w:rsidRPr="00256B13">
        <w:rPr>
          <w:rFonts w:cs="Times New Roman"/>
          <w:color w:val="auto"/>
        </w:rPr>
        <w:t>Perfect</w:t>
      </w:r>
      <w:r w:rsidRPr="00256B13">
        <w:rPr>
          <w:rFonts w:cs="Times New Roman"/>
          <w:color w:val="auto"/>
          <w:lang w:val="ru-RU"/>
        </w:rPr>
        <w:t xml:space="preserve">, </w:t>
      </w:r>
      <w:r w:rsidRPr="00256B13">
        <w:rPr>
          <w:rFonts w:cs="Times New Roman"/>
          <w:color w:val="auto"/>
        </w:rPr>
        <w:t>Present</w:t>
      </w:r>
      <w:r w:rsidRPr="00256B13">
        <w:rPr>
          <w:rFonts w:cs="Times New Roman"/>
          <w:color w:val="auto"/>
          <w:lang w:val="ru-RU"/>
        </w:rPr>
        <w:t xml:space="preserve"> </w:t>
      </w:r>
      <w:r w:rsidRPr="00256B13">
        <w:rPr>
          <w:rFonts w:cs="Times New Roman"/>
          <w:color w:val="auto"/>
        </w:rPr>
        <w:t>Perfect</w:t>
      </w:r>
      <w:r w:rsidRPr="00256B13">
        <w:rPr>
          <w:rFonts w:cs="Times New Roman"/>
          <w:color w:val="auto"/>
          <w:lang w:val="ru-RU"/>
        </w:rPr>
        <w:t xml:space="preserve"> </w:t>
      </w:r>
      <w:r w:rsidRPr="00256B13">
        <w:rPr>
          <w:rFonts w:cs="Times New Roman"/>
          <w:color w:val="auto"/>
        </w:rPr>
        <w:t>Continuous</w:t>
      </w:r>
      <w:r w:rsidRPr="00256B13">
        <w:rPr>
          <w:rFonts w:cs="Times New Roman"/>
          <w:color w:val="auto"/>
          <w:lang w:val="ru-RU"/>
        </w:rPr>
        <w:t xml:space="preserve">, </w:t>
      </w:r>
      <w:r w:rsidRPr="00256B13">
        <w:rPr>
          <w:rFonts w:cs="Times New Roman"/>
          <w:color w:val="auto"/>
        </w:rPr>
        <w:t>Future</w:t>
      </w:r>
      <w:r w:rsidRPr="00256B13">
        <w:rPr>
          <w:rFonts w:cs="Times New Roman"/>
          <w:color w:val="auto"/>
          <w:lang w:val="ru-RU"/>
        </w:rPr>
        <w:t>-</w:t>
      </w:r>
      <w:r w:rsidRPr="00256B13">
        <w:rPr>
          <w:rFonts w:cs="Times New Roman"/>
          <w:color w:val="auto"/>
        </w:rPr>
        <w:t>in</w:t>
      </w:r>
      <w:r w:rsidRPr="00256B13">
        <w:rPr>
          <w:rFonts w:cs="Times New Roman"/>
          <w:color w:val="auto"/>
          <w:lang w:val="ru-RU"/>
        </w:rPr>
        <w:t>-</w:t>
      </w:r>
      <w:r w:rsidRPr="00256B13">
        <w:rPr>
          <w:rFonts w:cs="Times New Roman"/>
          <w:color w:val="auto"/>
        </w:rPr>
        <w:t>the</w:t>
      </w:r>
      <w:r w:rsidRPr="00256B13">
        <w:rPr>
          <w:rFonts w:cs="Times New Roman"/>
          <w:color w:val="auto"/>
          <w:lang w:val="ru-RU"/>
        </w:rPr>
        <w:t>-</w:t>
      </w:r>
      <w:r w:rsidRPr="00256B13">
        <w:rPr>
          <w:rFonts w:cs="Times New Roman"/>
          <w:color w:val="auto"/>
        </w:rPr>
        <w:t>Past</w:t>
      </w:r>
      <w:r w:rsidRPr="00256B13">
        <w:rPr>
          <w:rFonts w:cs="Times New Roman"/>
          <w:color w:val="auto"/>
          <w:lang w:val="ru-RU"/>
        </w:rPr>
        <w:t>;</w:t>
      </w:r>
    </w:p>
    <w:p w:rsidR="004E1C8B" w:rsidRPr="00256B13" w:rsidRDefault="004E1C8B" w:rsidP="004E1C8B">
      <w:pPr>
        <w:pStyle w:val="msonormalcxspmiddlecxspmiddle"/>
        <w:spacing w:before="0" w:after="0"/>
        <w:ind w:firstLine="454"/>
        <w:jc w:val="both"/>
        <w:rPr>
          <w:rFonts w:cs="Times New Roman"/>
          <w:color w:val="auto"/>
          <w:lang w:val="ru-RU"/>
        </w:rPr>
      </w:pPr>
      <w:r w:rsidRPr="00256B13">
        <w:rPr>
          <w:rFonts w:cs="Times New Roman"/>
          <w:lang w:val="ru-RU"/>
        </w:rPr>
        <w:t>• </w:t>
      </w:r>
      <w:r w:rsidRPr="00256B13">
        <w:rPr>
          <w:rFonts w:cs="Times New Roman"/>
          <w:color w:val="auto"/>
          <w:lang w:val="ru-RU"/>
        </w:rPr>
        <w:t xml:space="preserve">употреблять в речи глаголы в формах страдательного залога: </w:t>
      </w:r>
      <w:r w:rsidRPr="00256B13">
        <w:rPr>
          <w:rFonts w:cs="Times New Roman"/>
          <w:color w:val="auto"/>
        </w:rPr>
        <w:t>Future</w:t>
      </w:r>
      <w:r w:rsidRPr="00256B13">
        <w:rPr>
          <w:rFonts w:cs="Times New Roman"/>
          <w:color w:val="auto"/>
          <w:lang w:val="ru-RU"/>
        </w:rPr>
        <w:t xml:space="preserve"> </w:t>
      </w:r>
      <w:r w:rsidRPr="00256B13">
        <w:rPr>
          <w:rFonts w:cs="Times New Roman"/>
          <w:color w:val="auto"/>
        </w:rPr>
        <w:t>Simple</w:t>
      </w:r>
      <w:r w:rsidRPr="00256B13">
        <w:rPr>
          <w:rFonts w:cs="Times New Roman"/>
          <w:color w:val="auto"/>
          <w:lang w:val="ru-RU"/>
        </w:rPr>
        <w:t xml:space="preserve"> </w:t>
      </w:r>
      <w:r w:rsidRPr="00256B13">
        <w:rPr>
          <w:rFonts w:cs="Times New Roman"/>
          <w:color w:val="auto"/>
        </w:rPr>
        <w:t>Passive</w:t>
      </w:r>
      <w:r w:rsidRPr="00256B13">
        <w:rPr>
          <w:rFonts w:cs="Times New Roman"/>
          <w:color w:val="auto"/>
          <w:lang w:val="ru-RU"/>
        </w:rPr>
        <w:t xml:space="preserve">, </w:t>
      </w:r>
      <w:r w:rsidRPr="00256B13">
        <w:rPr>
          <w:rFonts w:cs="Times New Roman"/>
          <w:color w:val="auto"/>
        </w:rPr>
        <w:t>Present</w:t>
      </w:r>
      <w:r w:rsidRPr="00256B13">
        <w:rPr>
          <w:rFonts w:cs="Times New Roman"/>
          <w:color w:val="auto"/>
          <w:lang w:val="ru-RU"/>
        </w:rPr>
        <w:t xml:space="preserve"> </w:t>
      </w:r>
      <w:r w:rsidRPr="00256B13">
        <w:rPr>
          <w:rFonts w:cs="Times New Roman"/>
          <w:color w:val="auto"/>
        </w:rPr>
        <w:t>Perfect</w:t>
      </w:r>
      <w:r w:rsidRPr="00256B13">
        <w:rPr>
          <w:rFonts w:cs="Times New Roman"/>
          <w:color w:val="auto"/>
          <w:lang w:val="ru-RU"/>
        </w:rPr>
        <w:t xml:space="preserve"> </w:t>
      </w:r>
      <w:r w:rsidRPr="00256B13">
        <w:rPr>
          <w:rFonts w:cs="Times New Roman"/>
          <w:color w:val="auto"/>
        </w:rPr>
        <w:t>Passive</w:t>
      </w:r>
      <w:r w:rsidRPr="00256B13">
        <w:rPr>
          <w:rFonts w:cs="Times New Roman"/>
          <w:color w:val="auto"/>
          <w:lang w:val="ru-RU"/>
        </w:rPr>
        <w:t>;</w:t>
      </w:r>
    </w:p>
    <w:p w:rsidR="004E1C8B" w:rsidRPr="00256B13" w:rsidRDefault="004E1C8B" w:rsidP="004E1C8B">
      <w:pPr>
        <w:pStyle w:val="msonormalcxspmiddlecxspmiddle"/>
        <w:spacing w:before="0" w:after="0"/>
        <w:ind w:firstLine="454"/>
        <w:jc w:val="both"/>
        <w:rPr>
          <w:rFonts w:cs="Times New Roman"/>
          <w:color w:val="auto"/>
          <w:lang w:val="ru-RU"/>
        </w:rPr>
      </w:pPr>
      <w:r w:rsidRPr="00256B13">
        <w:rPr>
          <w:rFonts w:cs="Times New Roman"/>
          <w:lang w:val="ru-RU"/>
        </w:rPr>
        <w:t>• </w:t>
      </w:r>
      <w:r w:rsidRPr="00256B13">
        <w:rPr>
          <w:rFonts w:cs="Times New Roman"/>
          <w:color w:val="auto"/>
          <w:lang w:val="ru-RU"/>
        </w:rPr>
        <w:t xml:space="preserve">распознавать и употреблять в речи модальные глаголы </w:t>
      </w:r>
      <w:r w:rsidRPr="00256B13">
        <w:rPr>
          <w:rFonts w:cs="Times New Roman"/>
          <w:color w:val="auto"/>
        </w:rPr>
        <w:t>need</w:t>
      </w:r>
      <w:r w:rsidRPr="00256B13">
        <w:rPr>
          <w:rFonts w:cs="Times New Roman"/>
          <w:color w:val="auto"/>
          <w:lang w:val="ru-RU"/>
        </w:rPr>
        <w:t xml:space="preserve">, </w:t>
      </w:r>
      <w:r w:rsidRPr="00256B13">
        <w:rPr>
          <w:rFonts w:cs="Times New Roman"/>
          <w:color w:val="auto"/>
        </w:rPr>
        <w:t>shall</w:t>
      </w:r>
      <w:r w:rsidRPr="00256B13">
        <w:rPr>
          <w:rFonts w:cs="Times New Roman"/>
          <w:color w:val="auto"/>
          <w:lang w:val="ru-RU"/>
        </w:rPr>
        <w:t xml:space="preserve">, </w:t>
      </w:r>
      <w:r w:rsidRPr="00256B13">
        <w:rPr>
          <w:rFonts w:cs="Times New Roman"/>
          <w:color w:val="auto"/>
        </w:rPr>
        <w:t>might</w:t>
      </w:r>
      <w:r w:rsidRPr="00256B13">
        <w:rPr>
          <w:rFonts w:cs="Times New Roman"/>
          <w:color w:val="auto"/>
          <w:lang w:val="ru-RU"/>
        </w:rPr>
        <w:t xml:space="preserve">, </w:t>
      </w:r>
      <w:r w:rsidRPr="00256B13">
        <w:rPr>
          <w:rFonts w:cs="Times New Roman"/>
          <w:color w:val="auto"/>
        </w:rPr>
        <w:t>would</w:t>
      </w:r>
      <w:r w:rsidRPr="00256B13">
        <w:rPr>
          <w:rFonts w:cs="Times New Roman"/>
          <w:color w:val="auto"/>
          <w:lang w:val="ru-RU"/>
        </w:rPr>
        <w:t>.</w:t>
      </w:r>
    </w:p>
    <w:p w:rsidR="004E1C8B" w:rsidRDefault="004E1C8B" w:rsidP="004E1C8B">
      <w:pPr>
        <w:pStyle w:val="aff3"/>
        <w:spacing w:line="240" w:lineRule="auto"/>
        <w:jc w:val="center"/>
        <w:outlineLvl w:val="0"/>
        <w:rPr>
          <w:b/>
          <w:sz w:val="24"/>
        </w:rPr>
      </w:pPr>
    </w:p>
    <w:p w:rsidR="004E1C8B" w:rsidRPr="00256B13" w:rsidRDefault="004E1C8B" w:rsidP="00256B13">
      <w:pPr>
        <w:pStyle w:val="aff3"/>
        <w:spacing w:line="240" w:lineRule="auto"/>
        <w:ind w:firstLine="0"/>
        <w:outlineLvl w:val="0"/>
        <w:rPr>
          <w:b/>
          <w:i/>
          <w:sz w:val="24"/>
        </w:rPr>
      </w:pPr>
      <w:r w:rsidRPr="00256B13">
        <w:rPr>
          <w:b/>
          <w:i/>
          <w:sz w:val="24"/>
        </w:rPr>
        <w:t> История России. Всеобщая история</w:t>
      </w:r>
    </w:p>
    <w:p w:rsidR="004E1C8B" w:rsidRPr="004E1C8B" w:rsidRDefault="004E1C8B" w:rsidP="004E1C8B">
      <w:pPr>
        <w:pStyle w:val="aff3"/>
        <w:spacing w:line="240" w:lineRule="auto"/>
        <w:outlineLvl w:val="0"/>
        <w:rPr>
          <w:b/>
          <w:sz w:val="24"/>
        </w:rPr>
      </w:pPr>
      <w:r w:rsidRPr="004E1C8B">
        <w:rPr>
          <w:b/>
          <w:sz w:val="24"/>
        </w:rPr>
        <w:t>История Древнего мира</w:t>
      </w:r>
    </w:p>
    <w:p w:rsidR="004E1C8B" w:rsidRPr="004E1C8B" w:rsidRDefault="004E1C8B" w:rsidP="004E1C8B">
      <w:pPr>
        <w:pStyle w:val="aff3"/>
        <w:spacing w:line="240" w:lineRule="auto"/>
        <w:rPr>
          <w:sz w:val="24"/>
        </w:rPr>
      </w:pPr>
      <w:r w:rsidRPr="004E1C8B">
        <w:rPr>
          <w:sz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sidRPr="004E1C8B">
        <w:rPr>
          <w:rFonts w:ascii="Times New Roman" w:hAnsi="Times New Roman" w:cs="Times New Roman"/>
          <w:sz w:val="24"/>
          <w:szCs w:val="24"/>
        </w:rPr>
        <w:t>до</w:t>
      </w:r>
      <w:proofErr w:type="gramEnd"/>
      <w:r w:rsidRPr="004E1C8B">
        <w:rPr>
          <w:rFonts w:ascii="Times New Roman" w:hAnsi="Times New Roman" w:cs="Times New Roman"/>
          <w:sz w:val="24"/>
          <w:szCs w:val="24"/>
        </w:rPr>
        <w:t xml:space="preserve"> н. э., н. э.);</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E1C8B" w:rsidRPr="004E1C8B" w:rsidRDefault="004E1C8B" w:rsidP="004E1C8B">
      <w:pPr>
        <w:spacing w:after="0" w:line="240" w:lineRule="auto"/>
        <w:ind w:firstLine="454"/>
        <w:jc w:val="both"/>
        <w:rPr>
          <w:rFonts w:ascii="Times New Roman" w:hAnsi="Times New Roman" w:cs="Times New Roman"/>
          <w:i/>
          <w:sz w:val="24"/>
          <w:szCs w:val="24"/>
        </w:rPr>
      </w:pPr>
      <w:proofErr w:type="gramStart"/>
      <w:r w:rsidRPr="004E1C8B">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объяснять,</w:t>
      </w:r>
      <w:r w:rsidRPr="004E1C8B">
        <w:rPr>
          <w:rFonts w:ascii="Times New Roman" w:hAnsi="Times New Roman" w:cs="Times New Roman"/>
          <w:b/>
          <w:i/>
          <w:sz w:val="24"/>
          <w:szCs w:val="24"/>
        </w:rPr>
        <w:t xml:space="preserve"> </w:t>
      </w:r>
      <w:r w:rsidRPr="004E1C8B">
        <w:rPr>
          <w:rFonts w:ascii="Times New Roman" w:hAnsi="Times New Roman" w:cs="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давать оценку наиболее значительным событиям и личностям древней истории.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давать характеристику общественного строя древних государств;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видеть проявления влияния античного искусства в окружающей среде;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История Средних веков</w:t>
      </w:r>
    </w:p>
    <w:p w:rsidR="004E1C8B" w:rsidRPr="004E1C8B" w:rsidRDefault="004E1C8B" w:rsidP="004E1C8B">
      <w:pPr>
        <w:pStyle w:val="aff3"/>
        <w:spacing w:line="240" w:lineRule="auto"/>
        <w:rPr>
          <w:sz w:val="24"/>
        </w:rPr>
      </w:pPr>
      <w:r w:rsidRPr="004E1C8B">
        <w:rPr>
          <w:sz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4E1C8B">
        <w:rPr>
          <w:rFonts w:ascii="Times New Roman" w:hAnsi="Times New Roman" w:cs="Times New Roman"/>
          <w:sz w:val="24"/>
          <w:szCs w:val="24"/>
        </w:rPr>
        <w:t>рств в Ср</w:t>
      </w:r>
      <w:proofErr w:type="gramEnd"/>
      <w:r w:rsidRPr="004E1C8B">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давать сопоставительную характеристику политического устройства госуда</w:t>
      </w:r>
      <w:proofErr w:type="gramStart"/>
      <w:r w:rsidRPr="004E1C8B">
        <w:rPr>
          <w:rFonts w:ascii="Times New Roman" w:hAnsi="Times New Roman" w:cs="Times New Roman"/>
          <w:i/>
          <w:sz w:val="24"/>
          <w:szCs w:val="24"/>
        </w:rPr>
        <w:t>рств Ср</w:t>
      </w:r>
      <w:proofErr w:type="gramEnd"/>
      <w:r w:rsidRPr="004E1C8B">
        <w:rPr>
          <w:rFonts w:ascii="Times New Roman" w:hAnsi="Times New Roman" w:cs="Times New Roman"/>
          <w:i/>
          <w:sz w:val="24"/>
          <w:szCs w:val="24"/>
        </w:rPr>
        <w:t>едневековья (Русь, Запад, Восток);</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История Нового времени</w:t>
      </w:r>
    </w:p>
    <w:p w:rsidR="004E1C8B" w:rsidRPr="004E1C8B" w:rsidRDefault="004E1C8B" w:rsidP="004E1C8B">
      <w:pPr>
        <w:pStyle w:val="aff3"/>
        <w:spacing w:line="240" w:lineRule="auto"/>
        <w:rPr>
          <w:sz w:val="24"/>
        </w:rPr>
      </w:pPr>
      <w:r w:rsidRPr="004E1C8B">
        <w:rPr>
          <w:sz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r w:rsidR="00CA058F">
        <w:rPr>
          <w:rFonts w:ascii="Times New Roman" w:hAnsi="Times New Roman" w:cs="Times New Roman"/>
          <w:sz w:val="24"/>
          <w:szCs w:val="24"/>
        </w:rPr>
        <w:t xml:space="preserve"> </w:t>
      </w:r>
      <w:r w:rsidRPr="004E1C8B">
        <w:rPr>
          <w:rFonts w:ascii="Times New Roman" w:hAnsi="Times New Roman" w:cs="Times New Roman"/>
          <w:sz w:val="24"/>
          <w:szCs w:val="24"/>
        </w:rPr>
        <w:t>д) художественной культуры Нового времени;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объяснять</w:t>
      </w:r>
      <w:r w:rsidRPr="004E1C8B">
        <w:rPr>
          <w:rFonts w:ascii="Times New Roman" w:hAnsi="Times New Roman" w:cs="Times New Roman"/>
          <w:b/>
          <w:i/>
          <w:sz w:val="24"/>
          <w:szCs w:val="24"/>
        </w:rPr>
        <w:t xml:space="preserve"> </w:t>
      </w:r>
      <w:r w:rsidRPr="004E1C8B">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сопоставлять</w:t>
      </w:r>
      <w:r w:rsidRPr="004E1C8B">
        <w:rPr>
          <w:rFonts w:ascii="Times New Roman" w:hAnsi="Times New Roman" w:cs="Times New Roman"/>
          <w:b/>
          <w:i/>
          <w:sz w:val="24"/>
          <w:szCs w:val="24"/>
        </w:rPr>
        <w:t xml:space="preserve"> </w:t>
      </w:r>
      <w:r w:rsidRPr="004E1C8B">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lastRenderedPageBreak/>
        <w:t>• </w:t>
      </w:r>
      <w:r w:rsidRPr="004E1C8B">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4E1C8B" w:rsidRPr="004E1C8B" w:rsidRDefault="004E1C8B" w:rsidP="004E1C8B">
      <w:pPr>
        <w:spacing w:after="0" w:line="240" w:lineRule="auto"/>
        <w:ind w:firstLine="454"/>
        <w:jc w:val="both"/>
        <w:rPr>
          <w:rFonts w:ascii="Times New Roman" w:hAnsi="Times New Roman" w:cs="Times New Roman"/>
          <w:b/>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Новейшая история</w:t>
      </w:r>
    </w:p>
    <w:p w:rsidR="004E1C8B" w:rsidRPr="004E1C8B" w:rsidRDefault="004E1C8B" w:rsidP="004E1C8B">
      <w:pPr>
        <w:pStyle w:val="aff3"/>
        <w:spacing w:line="240" w:lineRule="auto"/>
        <w:rPr>
          <w:sz w:val="24"/>
        </w:rPr>
      </w:pPr>
      <w:r w:rsidRPr="004E1C8B">
        <w:rPr>
          <w:sz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анализировать информацию из исторических источников </w:t>
      </w:r>
      <w:r w:rsidRPr="004E1C8B">
        <w:rPr>
          <w:rFonts w:ascii="Times New Roman" w:hAnsi="Times New Roman" w:cs="Times New Roman"/>
          <w:sz w:val="24"/>
          <w:szCs w:val="24"/>
        </w:rPr>
        <w:sym w:font="Symbol" w:char="F02D"/>
      </w:r>
      <w:r w:rsidRPr="004E1C8B">
        <w:rPr>
          <w:rFonts w:ascii="Times New Roman" w:hAnsi="Times New Roman" w:cs="Times New Roman"/>
          <w:sz w:val="24"/>
          <w:szCs w:val="24"/>
        </w:rPr>
        <w:t xml:space="preserve"> текстов, материальных и художественных памятников новейшей эпохи;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систематизировать</w:t>
      </w:r>
      <w:r w:rsidRPr="004E1C8B">
        <w:rPr>
          <w:rFonts w:ascii="Times New Roman" w:hAnsi="Times New Roman" w:cs="Times New Roman"/>
          <w:b/>
          <w:i/>
          <w:sz w:val="24"/>
          <w:szCs w:val="24"/>
        </w:rPr>
        <w:t xml:space="preserve"> </w:t>
      </w:r>
      <w:r w:rsidRPr="004E1C8B">
        <w:rPr>
          <w:rFonts w:ascii="Times New Roman" w:hAnsi="Times New Roman" w:cs="Times New Roman"/>
          <w:sz w:val="24"/>
          <w:szCs w:val="24"/>
        </w:rPr>
        <w:t>исторический материал, содержащийся в учебной и дополнительной литературе;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w:t>
      </w:r>
      <w:proofErr w:type="gramStart"/>
      <w:r w:rsidRPr="004E1C8B">
        <w:rPr>
          <w:rFonts w:ascii="Times New Roman" w:hAnsi="Times New Roman" w:cs="Times New Roman"/>
          <w:sz w:val="24"/>
          <w:szCs w:val="24"/>
        </w:rPr>
        <w:t>в</w:t>
      </w:r>
      <w:proofErr w:type="gramEnd"/>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давать оценку событиям и личностям отечественной и всеобщей истории ХХ — начала XXI </w:t>
      </w:r>
      <w:proofErr w:type="gramStart"/>
      <w:r w:rsidRPr="004E1C8B">
        <w:rPr>
          <w:rFonts w:ascii="Times New Roman" w:hAnsi="Times New Roman" w:cs="Times New Roman"/>
          <w:sz w:val="24"/>
          <w:szCs w:val="24"/>
        </w:rPr>
        <w:t>в</w:t>
      </w:r>
      <w:proofErr w:type="gramEnd"/>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256B13" w:rsidRDefault="004E1C8B" w:rsidP="004E1C8B">
      <w:pPr>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ХХ — начале XXI </w:t>
      </w:r>
      <w:proofErr w:type="gramStart"/>
      <w:r w:rsidRPr="00256B13">
        <w:rPr>
          <w:rFonts w:ascii="Times New Roman" w:hAnsi="Times New Roman" w:cs="Times New Roman"/>
          <w:sz w:val="24"/>
          <w:szCs w:val="24"/>
        </w:rPr>
        <w:t>в</w:t>
      </w:r>
      <w:proofErr w:type="gramEnd"/>
      <w:r w:rsidRPr="00256B13">
        <w:rPr>
          <w:rFonts w:ascii="Times New Roman" w:hAnsi="Times New Roman" w:cs="Times New Roman"/>
          <w:sz w:val="24"/>
          <w:szCs w:val="24"/>
        </w:rPr>
        <w:t>.;</w:t>
      </w:r>
    </w:p>
    <w:p w:rsidR="004E1C8B" w:rsidRPr="00256B13" w:rsidRDefault="004E1C8B" w:rsidP="004E1C8B">
      <w:pPr>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E1C8B" w:rsidRPr="00256B13" w:rsidRDefault="004E1C8B" w:rsidP="004E1C8B">
      <w:pPr>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4E1C8B" w:rsidRPr="00256B13" w:rsidRDefault="004E1C8B" w:rsidP="004E1C8B">
      <w:pPr>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проводить работу по поиску и оформлению материалов истории своей семьи, города, края в ХХ — начале XXI </w:t>
      </w:r>
      <w:proofErr w:type="gramStart"/>
      <w:r w:rsidRPr="00256B13">
        <w:rPr>
          <w:rFonts w:ascii="Times New Roman" w:hAnsi="Times New Roman" w:cs="Times New Roman"/>
          <w:sz w:val="24"/>
          <w:szCs w:val="24"/>
        </w:rPr>
        <w:t>в</w:t>
      </w:r>
      <w:proofErr w:type="gramEnd"/>
      <w:r w:rsidRPr="00256B13">
        <w:rPr>
          <w:rFonts w:ascii="Times New Roman" w:hAnsi="Times New Roman" w:cs="Times New Roman"/>
          <w:sz w:val="24"/>
          <w:szCs w:val="24"/>
        </w:rPr>
        <w:t>.</w:t>
      </w:r>
    </w:p>
    <w:p w:rsidR="00B77C7A" w:rsidRDefault="00B77C7A" w:rsidP="00256B13">
      <w:pPr>
        <w:pStyle w:val="aff3"/>
        <w:spacing w:line="240" w:lineRule="auto"/>
        <w:ind w:firstLine="0"/>
        <w:outlineLvl w:val="0"/>
        <w:rPr>
          <w:b/>
          <w:sz w:val="24"/>
        </w:rPr>
      </w:pPr>
    </w:p>
    <w:p w:rsidR="004E1C8B" w:rsidRPr="00256B13" w:rsidRDefault="004E1C8B" w:rsidP="00256B13">
      <w:pPr>
        <w:pStyle w:val="aff3"/>
        <w:spacing w:line="240" w:lineRule="auto"/>
        <w:ind w:firstLine="0"/>
        <w:outlineLvl w:val="0"/>
        <w:rPr>
          <w:b/>
          <w:i/>
          <w:sz w:val="24"/>
        </w:rPr>
      </w:pPr>
      <w:r w:rsidRPr="00256B13">
        <w:rPr>
          <w:b/>
          <w:i/>
          <w:sz w:val="24"/>
        </w:rPr>
        <w:t> Обществознание</w:t>
      </w:r>
    </w:p>
    <w:p w:rsidR="004E1C8B" w:rsidRPr="004E1C8B" w:rsidRDefault="004E1C8B" w:rsidP="004E1C8B">
      <w:pPr>
        <w:pStyle w:val="aff3"/>
        <w:spacing w:line="240" w:lineRule="auto"/>
        <w:outlineLvl w:val="0"/>
        <w:rPr>
          <w:b/>
          <w:i/>
          <w:sz w:val="24"/>
        </w:rPr>
      </w:pPr>
      <w:r w:rsidRPr="004E1C8B">
        <w:rPr>
          <w:b/>
          <w:bCs/>
          <w:sz w:val="24"/>
        </w:rPr>
        <w:t>Человек в социальном измерении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использовать знания</w:t>
      </w:r>
      <w:r w:rsidRPr="004E1C8B">
        <w:rPr>
          <w:rFonts w:ascii="Times New Roman" w:hAnsi="Times New Roman" w:cs="Times New Roman"/>
          <w:b/>
          <w:sz w:val="24"/>
          <w:szCs w:val="24"/>
        </w:rPr>
        <w:t xml:space="preserve"> </w:t>
      </w:r>
      <w:r w:rsidRPr="004E1C8B">
        <w:rPr>
          <w:rFonts w:ascii="Times New Roman" w:hAnsi="Times New Roman" w:cs="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4E1C8B" w:rsidRPr="004E1C8B" w:rsidRDefault="004E1C8B" w:rsidP="004E1C8B">
      <w:pPr>
        <w:pStyle w:val="aa"/>
        <w:spacing w:after="0"/>
        <w:ind w:left="0" w:firstLine="454"/>
        <w:jc w:val="both"/>
      </w:pPr>
      <w:r w:rsidRPr="004E1C8B">
        <w:lastRenderedPageBreak/>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4E1C8B" w:rsidRPr="004E1C8B" w:rsidRDefault="004E1C8B" w:rsidP="004E1C8B">
      <w:pPr>
        <w:pStyle w:val="aa"/>
        <w:spacing w:after="0"/>
        <w:ind w:left="0" w:firstLine="454"/>
        <w:jc w:val="both"/>
      </w:pPr>
      <w:r w:rsidRPr="004E1C8B">
        <w:t xml:space="preserve">• сравнивать и сопоставлять на основе </w:t>
      </w:r>
      <w:proofErr w:type="gramStart"/>
      <w:r w:rsidRPr="004E1C8B">
        <w:t>характеристики основных возрастных периодов жизни человека возможности</w:t>
      </w:r>
      <w:proofErr w:type="gramEnd"/>
      <w:r w:rsidRPr="004E1C8B">
        <w:t xml:space="preserve"> и ограничения каждого возрастного периода;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4E1C8B" w:rsidRPr="004E1C8B" w:rsidRDefault="004E1C8B" w:rsidP="004E1C8B">
      <w:pPr>
        <w:pStyle w:val="af5"/>
        <w:spacing w:after="0"/>
        <w:ind w:firstLine="454"/>
        <w:jc w:val="both"/>
      </w:pPr>
      <w:r w:rsidRPr="004E1C8B">
        <w:t>• описывать гендер как социальный пол; приводить примеры гендерных ролей, а также различий в поведении мальчиков и девочек;</w:t>
      </w:r>
    </w:p>
    <w:p w:rsidR="004E1C8B" w:rsidRPr="004E1C8B" w:rsidRDefault="004E1C8B" w:rsidP="004E1C8B">
      <w:pPr>
        <w:pStyle w:val="af5"/>
        <w:spacing w:after="0"/>
        <w:ind w:firstLine="454"/>
        <w:jc w:val="both"/>
      </w:pPr>
      <w:r w:rsidRPr="004E1C8B">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использовать элементы причинно-следственного анализа при характеристике социальных параметров личности;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описывать реальные связи и зависимости между воспитанием и социализацией личности.</w:t>
      </w:r>
    </w:p>
    <w:p w:rsidR="004E1C8B" w:rsidRPr="004E1C8B" w:rsidRDefault="004E1C8B" w:rsidP="004E1C8B">
      <w:pPr>
        <w:pStyle w:val="Abstract"/>
        <w:spacing w:line="240" w:lineRule="auto"/>
        <w:rPr>
          <w:b/>
          <w:i/>
          <w:sz w:val="24"/>
          <w:szCs w:val="24"/>
        </w:rPr>
      </w:pPr>
      <w:r w:rsidRPr="004E1C8B">
        <w:rPr>
          <w:b/>
          <w:sz w:val="24"/>
          <w:szCs w:val="24"/>
        </w:rPr>
        <w:t>Ближайшее социальное окружение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характеризовать основные роли членов семьи, включая </w:t>
      </w:r>
      <w:proofErr w:type="gramStart"/>
      <w:r w:rsidRPr="004E1C8B">
        <w:rPr>
          <w:rFonts w:ascii="Times New Roman" w:hAnsi="Times New Roman" w:cs="Times New Roman"/>
          <w:sz w:val="24"/>
          <w:szCs w:val="24"/>
        </w:rPr>
        <w:t>свою</w:t>
      </w:r>
      <w:proofErr w:type="gramEnd"/>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4E1C8B" w:rsidRPr="004E1C8B" w:rsidRDefault="004E1C8B" w:rsidP="004E1C8B">
      <w:pPr>
        <w:pStyle w:val="Abstract"/>
        <w:spacing w:line="240" w:lineRule="auto"/>
        <w:rPr>
          <w:b/>
          <w:i/>
          <w:sz w:val="24"/>
          <w:szCs w:val="24"/>
        </w:rPr>
      </w:pPr>
      <w:r w:rsidRPr="004E1C8B">
        <w:rPr>
          <w:b/>
          <w:sz w:val="24"/>
          <w:szCs w:val="24"/>
        </w:rPr>
        <w:t>Общество — большой «дом» человечества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распознавать на основе приведённых данных основные типы обществ;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lastRenderedPageBreak/>
        <w:t>Выпускник</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получит возможность научиться:</w:t>
      </w:r>
    </w:p>
    <w:p w:rsidR="004E1C8B" w:rsidRPr="004E1C8B" w:rsidRDefault="004E1C8B" w:rsidP="004E1C8B">
      <w:pPr>
        <w:pStyle w:val="aa"/>
        <w:spacing w:after="0"/>
        <w:ind w:left="0" w:firstLine="454"/>
        <w:jc w:val="both"/>
        <w:rPr>
          <w:i/>
        </w:rPr>
      </w:pPr>
      <w:r w:rsidRPr="004E1C8B">
        <w:t>• </w:t>
      </w:r>
      <w:r w:rsidRPr="004E1C8B">
        <w:rPr>
          <w:i/>
        </w:rPr>
        <w:t>наблюдать и характеризовать явления и события, происходящие в различных сферах общественной жизни;</w:t>
      </w:r>
    </w:p>
    <w:p w:rsidR="004E1C8B" w:rsidRPr="004E1C8B" w:rsidRDefault="004E1C8B" w:rsidP="004E1C8B">
      <w:pPr>
        <w:pStyle w:val="aa"/>
        <w:spacing w:after="0"/>
        <w:ind w:left="0" w:firstLine="454"/>
        <w:jc w:val="both"/>
        <w:rPr>
          <w:i/>
        </w:rPr>
      </w:pPr>
      <w:r w:rsidRPr="004E1C8B">
        <w:t>• </w:t>
      </w:r>
      <w:r w:rsidRPr="004E1C8B">
        <w:rPr>
          <w:i/>
        </w:rPr>
        <w:t>объяснять взаимодействие социальных общностей и групп;</w:t>
      </w:r>
    </w:p>
    <w:p w:rsidR="004E1C8B" w:rsidRPr="004E1C8B" w:rsidRDefault="004E1C8B" w:rsidP="004E1C8B">
      <w:pPr>
        <w:pStyle w:val="aa"/>
        <w:spacing w:after="0"/>
        <w:ind w:left="0" w:firstLine="454"/>
        <w:jc w:val="both"/>
        <w:rPr>
          <w:i/>
        </w:rPr>
      </w:pPr>
      <w:r w:rsidRPr="004E1C8B">
        <w:t>• </w:t>
      </w:r>
      <w:r w:rsidRPr="004E1C8B">
        <w:rPr>
          <w:i/>
        </w:rPr>
        <w:t>выявлять причинно-следственные связи общественных явлений и характеризовать основные направления общественного развития.</w:t>
      </w:r>
    </w:p>
    <w:p w:rsidR="004E1C8B" w:rsidRPr="004E1C8B" w:rsidRDefault="004E1C8B" w:rsidP="004E1C8B">
      <w:pPr>
        <w:pStyle w:val="aa"/>
        <w:spacing w:after="0"/>
        <w:ind w:left="0" w:firstLine="454"/>
        <w:jc w:val="both"/>
        <w:outlineLvl w:val="0"/>
        <w:rPr>
          <w:b/>
        </w:rPr>
      </w:pPr>
      <w:r w:rsidRPr="004E1C8B">
        <w:rPr>
          <w:b/>
          <w:bCs/>
        </w:rPr>
        <w:t>Общество, в котором мы живём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глобальные проблемы современности;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раскрывать духовные ценности и достижения народов нашей страны;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получит возможность научиться:</w:t>
      </w:r>
    </w:p>
    <w:p w:rsidR="004E1C8B" w:rsidRPr="004E1C8B" w:rsidRDefault="004E1C8B" w:rsidP="004E1C8B">
      <w:pPr>
        <w:pStyle w:val="aa"/>
        <w:spacing w:after="0"/>
        <w:ind w:left="0" w:firstLine="454"/>
        <w:jc w:val="both"/>
        <w:rPr>
          <w:i/>
        </w:rPr>
      </w:pPr>
      <w:r w:rsidRPr="004E1C8B">
        <w:t>• </w:t>
      </w:r>
      <w:r w:rsidRPr="004E1C8B">
        <w:rPr>
          <w:i/>
        </w:rPr>
        <w:t>характеризовать и конкретизировать фактами социальной жизни изменения, происходящие в современном обществе;</w:t>
      </w:r>
    </w:p>
    <w:p w:rsidR="004E1C8B" w:rsidRPr="004E1C8B" w:rsidRDefault="004E1C8B" w:rsidP="004E1C8B">
      <w:pPr>
        <w:pStyle w:val="aa"/>
        <w:spacing w:after="0"/>
        <w:ind w:left="0" w:firstLine="454"/>
        <w:jc w:val="both"/>
        <w:rPr>
          <w:i/>
        </w:rPr>
      </w:pPr>
      <w:r w:rsidRPr="004E1C8B">
        <w:t>• </w:t>
      </w:r>
      <w:r w:rsidRPr="004E1C8B">
        <w:rPr>
          <w:i/>
        </w:rPr>
        <w:t>показывать влияние происходящих в обществе изменений на положение России в мире.</w:t>
      </w:r>
    </w:p>
    <w:p w:rsidR="004E1C8B" w:rsidRPr="004E1C8B" w:rsidRDefault="004E1C8B" w:rsidP="004E1C8B">
      <w:pPr>
        <w:pStyle w:val="Abstract"/>
        <w:spacing w:line="240" w:lineRule="auto"/>
        <w:rPr>
          <w:b/>
          <w:i/>
          <w:sz w:val="24"/>
          <w:szCs w:val="24"/>
        </w:rPr>
      </w:pPr>
      <w:r w:rsidRPr="004E1C8B">
        <w:rPr>
          <w:b/>
          <w:sz w:val="24"/>
          <w:szCs w:val="24"/>
        </w:rPr>
        <w:t>Регулирование поведения людей в обществе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a"/>
        <w:spacing w:after="0"/>
        <w:ind w:left="0" w:firstLine="454"/>
        <w:jc w:val="both"/>
        <w:rPr>
          <w:i/>
        </w:rPr>
      </w:pPr>
      <w:r w:rsidRPr="004E1C8B">
        <w:t>• </w:t>
      </w:r>
      <w:r w:rsidRPr="004E1C8B">
        <w:rPr>
          <w:i/>
        </w:rPr>
        <w:t>использовать элементы причинно-следственного анализа для понимания влияния моральных устоев на развитие общества и человека;</w:t>
      </w:r>
    </w:p>
    <w:p w:rsidR="004E1C8B" w:rsidRPr="004E1C8B" w:rsidRDefault="004E1C8B" w:rsidP="004E1C8B">
      <w:pPr>
        <w:pStyle w:val="aa"/>
        <w:spacing w:after="0"/>
        <w:ind w:left="0" w:firstLine="454"/>
        <w:jc w:val="both"/>
        <w:rPr>
          <w:i/>
        </w:rPr>
      </w:pPr>
      <w:r w:rsidRPr="004E1C8B">
        <w:t>• </w:t>
      </w:r>
      <w:r w:rsidRPr="004E1C8B">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4E1C8B" w:rsidRPr="004E1C8B" w:rsidRDefault="004E1C8B" w:rsidP="004E1C8B">
      <w:pPr>
        <w:pStyle w:val="aa"/>
        <w:spacing w:after="0"/>
        <w:ind w:left="0" w:firstLine="454"/>
        <w:jc w:val="both"/>
        <w:rPr>
          <w:i/>
        </w:rPr>
      </w:pPr>
      <w:r w:rsidRPr="004E1C8B">
        <w:t>• </w:t>
      </w:r>
      <w:r w:rsidRPr="004E1C8B">
        <w:rPr>
          <w:i/>
        </w:rPr>
        <w:t>оценивать сущность и значение правопорядка и законности, собственный вклад в их становление и развитие.</w:t>
      </w:r>
    </w:p>
    <w:p w:rsidR="004E1C8B" w:rsidRPr="004E1C8B" w:rsidRDefault="004E1C8B" w:rsidP="004E1C8B">
      <w:pPr>
        <w:spacing w:after="0" w:line="240" w:lineRule="auto"/>
        <w:ind w:firstLine="454"/>
        <w:jc w:val="both"/>
        <w:outlineLvl w:val="0"/>
        <w:rPr>
          <w:rFonts w:ascii="Times New Roman" w:hAnsi="Times New Roman" w:cs="Times New Roman"/>
          <w:i/>
          <w:iCs/>
          <w:sz w:val="24"/>
          <w:szCs w:val="24"/>
        </w:rPr>
      </w:pPr>
      <w:r w:rsidRPr="004E1C8B">
        <w:rPr>
          <w:rFonts w:ascii="Times New Roman" w:hAnsi="Times New Roman" w:cs="Times New Roman"/>
          <w:b/>
          <w:bCs/>
          <w:sz w:val="24"/>
          <w:szCs w:val="24"/>
        </w:rPr>
        <w:t>Основы российского законодательства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w:t>
      </w:r>
      <w:r w:rsidRPr="004E1C8B">
        <w:rPr>
          <w:rFonts w:ascii="Times New Roman" w:hAnsi="Times New Roman" w:cs="Times New Roman"/>
          <w:sz w:val="24"/>
          <w:szCs w:val="24"/>
        </w:rPr>
        <w:lastRenderedPageBreak/>
        <w:t>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4E1C8B" w:rsidRPr="004E1C8B" w:rsidRDefault="004E1C8B" w:rsidP="004E1C8B">
      <w:pPr>
        <w:pStyle w:val="Abstract"/>
        <w:spacing w:line="240" w:lineRule="auto"/>
        <w:rPr>
          <w:b/>
          <w:sz w:val="24"/>
          <w:szCs w:val="24"/>
        </w:rPr>
      </w:pPr>
      <w:r w:rsidRPr="004E1C8B">
        <w:rPr>
          <w:b/>
          <w:sz w:val="24"/>
          <w:szCs w:val="24"/>
        </w:rPr>
        <w:t>Мир экономики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и правильно использовать основные экономические термины;</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функции денег в экономике;</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u w:val="single"/>
        </w:rPr>
      </w:pPr>
      <w:r w:rsidRPr="004E1C8B">
        <w:rPr>
          <w:rFonts w:ascii="Times New Roman" w:hAnsi="Times New Roman" w:cs="Times New Roman"/>
          <w:sz w:val="24"/>
          <w:szCs w:val="24"/>
        </w:rPr>
        <w:t>• </w:t>
      </w:r>
      <w:r w:rsidRPr="004E1C8B">
        <w:rPr>
          <w:rFonts w:ascii="Times New Roman" w:hAnsi="Times New Roman" w:cs="Times New Roman"/>
          <w:i/>
          <w:sz w:val="24"/>
          <w:szCs w:val="24"/>
        </w:rPr>
        <w:t>оценивать тенденции экономических изменений в нашем обществе;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4E1C8B" w:rsidRPr="004E1C8B" w:rsidRDefault="004E1C8B" w:rsidP="004E1C8B">
      <w:pPr>
        <w:pStyle w:val="Abstract"/>
        <w:spacing w:line="240" w:lineRule="auto"/>
        <w:rPr>
          <w:b/>
          <w:i/>
          <w:sz w:val="24"/>
          <w:szCs w:val="24"/>
        </w:rPr>
      </w:pPr>
      <w:r w:rsidRPr="004E1C8B">
        <w:rPr>
          <w:b/>
          <w:sz w:val="24"/>
          <w:szCs w:val="24"/>
        </w:rPr>
        <w:t>Человек в экономических отношениях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применять полученные знания для характеристики экономики семьи;</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4E1C8B" w:rsidRPr="004E1C8B" w:rsidRDefault="004E1C8B" w:rsidP="004E1C8B">
      <w:pPr>
        <w:tabs>
          <w:tab w:val="num" w:pos="709"/>
        </w:tab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наблюдать и интерпретировать явления и события, происходящие в социальной жизни, с опорой на экономические знания;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характеризовать тенденции экономических изменений в нашем обществе;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анализировать с позиций обществознания сложившиеся практики и модели поведения потребителя;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4E1C8B" w:rsidRPr="004E1C8B" w:rsidRDefault="004E1C8B" w:rsidP="004E1C8B">
      <w:pPr>
        <w:pStyle w:val="Abstract"/>
        <w:spacing w:line="240" w:lineRule="auto"/>
        <w:rPr>
          <w:b/>
          <w:i/>
          <w:sz w:val="24"/>
          <w:szCs w:val="24"/>
        </w:rPr>
      </w:pPr>
      <w:r w:rsidRPr="004E1C8B">
        <w:rPr>
          <w:b/>
          <w:sz w:val="24"/>
          <w:szCs w:val="24"/>
        </w:rPr>
        <w:t>Мир социальных отношений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основные социальные группы российского общества</w:t>
      </w:r>
      <w:r w:rsidRPr="004E1C8B">
        <w:rPr>
          <w:rFonts w:ascii="Times New Roman" w:hAnsi="Times New Roman" w:cs="Times New Roman"/>
          <w:sz w:val="24"/>
          <w:szCs w:val="24"/>
          <w:u w:val="single"/>
        </w:rPr>
        <w:t xml:space="preserve">, </w:t>
      </w:r>
      <w:r w:rsidRPr="004E1C8B">
        <w:rPr>
          <w:rFonts w:ascii="Times New Roman" w:hAnsi="Times New Roman" w:cs="Times New Roman"/>
          <w:sz w:val="24"/>
          <w:szCs w:val="24"/>
        </w:rPr>
        <w:t>распознавать их сущностные признаки;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собственные основные социальные роли;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проводить несложные социологические исследования.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использовать понятия «равенство» и «социальная справедливость» с позиций историзма;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адекватно понимать информацию, относящуюся к социальной сфере общества, получаемую из различных источников.</w:t>
      </w:r>
    </w:p>
    <w:p w:rsidR="004E1C8B" w:rsidRPr="004E1C8B" w:rsidRDefault="004E1C8B" w:rsidP="004E1C8B">
      <w:pPr>
        <w:pStyle w:val="Abstract"/>
        <w:spacing w:line="240" w:lineRule="auto"/>
        <w:rPr>
          <w:b/>
          <w:i/>
          <w:sz w:val="24"/>
          <w:szCs w:val="24"/>
        </w:rPr>
      </w:pPr>
      <w:r w:rsidRPr="004E1C8B">
        <w:rPr>
          <w:b/>
          <w:sz w:val="24"/>
          <w:szCs w:val="24"/>
        </w:rPr>
        <w:t>Политическая жизнь общества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4E1C8B" w:rsidRPr="004E1C8B" w:rsidRDefault="004E1C8B" w:rsidP="004E1C8B">
      <w:pPr>
        <w:spacing w:after="0" w:line="240" w:lineRule="auto"/>
        <w:ind w:firstLine="454"/>
        <w:jc w:val="both"/>
        <w:rPr>
          <w:rFonts w:ascii="Times New Roman" w:hAnsi="Times New Roman" w:cs="Times New Roman"/>
          <w:sz w:val="24"/>
          <w:szCs w:val="24"/>
          <w:u w:val="single"/>
        </w:rPr>
      </w:pPr>
      <w:r w:rsidRPr="004E1C8B">
        <w:rPr>
          <w:rFonts w:ascii="Times New Roman" w:hAnsi="Times New Roman" w:cs="Times New Roman"/>
          <w:sz w:val="24"/>
          <w:szCs w:val="24"/>
        </w:rPr>
        <w:t>• различать факты и мнения в потоке политической информации.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lastRenderedPageBreak/>
        <w:t>• </w:t>
      </w:r>
      <w:r w:rsidRPr="004E1C8B">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4E1C8B" w:rsidRPr="004E1C8B" w:rsidRDefault="004E1C8B" w:rsidP="004E1C8B">
      <w:pPr>
        <w:pStyle w:val="Abstract"/>
        <w:spacing w:line="240" w:lineRule="auto"/>
        <w:rPr>
          <w:b/>
          <w:i/>
          <w:sz w:val="24"/>
          <w:szCs w:val="24"/>
        </w:rPr>
      </w:pPr>
      <w:r w:rsidRPr="004E1C8B">
        <w:rPr>
          <w:b/>
          <w:sz w:val="24"/>
          <w:szCs w:val="24"/>
        </w:rPr>
        <w:t>Культурно-информационная среда общественной жизни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развитие отдельных областей и форм культуры;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распознавать и различать явления духовной культуры;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описывать различные средства массовой информации;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осуществлять рефлексию своих ценностей.</w:t>
      </w:r>
    </w:p>
    <w:p w:rsidR="004E1C8B" w:rsidRPr="004E1C8B" w:rsidRDefault="004E1C8B" w:rsidP="004E1C8B">
      <w:pPr>
        <w:pStyle w:val="Abstract"/>
        <w:spacing w:line="240" w:lineRule="auto"/>
        <w:rPr>
          <w:b/>
          <w:sz w:val="24"/>
          <w:szCs w:val="24"/>
        </w:rPr>
      </w:pPr>
      <w:r w:rsidRPr="004E1C8B">
        <w:rPr>
          <w:b/>
          <w:sz w:val="24"/>
          <w:szCs w:val="24"/>
        </w:rPr>
        <w:t>Человек в меняющемся обществе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явление ускорения социального развития;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объяснять необходимость непрерывного образования в современных условиях;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описывать многообразие профессий в современном мире;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характеризовать роль молодёжи в развитии современного общества;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извлекать социальную информацию из доступных источников;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применять полученные знания для решения отдельных социальных проблем.</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оценивать роль спорта и спортивных достижений в контексте современной общественной жизни;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выражать и обосновывать собственную позицию по актуальным проблемам молодёжи.</w:t>
      </w:r>
    </w:p>
    <w:p w:rsidR="004E1C8B" w:rsidRPr="004E1C8B" w:rsidRDefault="004E1C8B" w:rsidP="004E1C8B">
      <w:pPr>
        <w:pStyle w:val="aff3"/>
        <w:spacing w:line="240" w:lineRule="auto"/>
        <w:jc w:val="center"/>
        <w:outlineLvl w:val="0"/>
        <w:rPr>
          <w:b/>
          <w:sz w:val="24"/>
        </w:rPr>
      </w:pPr>
    </w:p>
    <w:p w:rsidR="004E1C8B" w:rsidRPr="00256B13" w:rsidRDefault="004E1C8B" w:rsidP="00256B13">
      <w:pPr>
        <w:pStyle w:val="aff3"/>
        <w:spacing w:line="240" w:lineRule="auto"/>
        <w:ind w:firstLine="0"/>
        <w:outlineLvl w:val="0"/>
        <w:rPr>
          <w:b/>
          <w:i/>
          <w:sz w:val="24"/>
        </w:rPr>
      </w:pPr>
      <w:r w:rsidRPr="00256B13">
        <w:rPr>
          <w:b/>
          <w:i/>
          <w:sz w:val="24"/>
        </w:rPr>
        <w:t> География</w:t>
      </w:r>
    </w:p>
    <w:p w:rsidR="004E1C8B" w:rsidRPr="004E1C8B" w:rsidRDefault="004E1C8B" w:rsidP="004E1C8B">
      <w:pPr>
        <w:pStyle w:val="western"/>
        <w:spacing w:before="0" w:beforeAutospacing="0" w:after="0"/>
        <w:ind w:firstLine="454"/>
        <w:outlineLvl w:val="0"/>
        <w:rPr>
          <w:color w:val="auto"/>
        </w:rPr>
      </w:pPr>
      <w:r w:rsidRPr="004E1C8B">
        <w:rPr>
          <w:b/>
          <w:bCs/>
          <w:color w:val="auto"/>
        </w:rPr>
        <w:t>Источники географической информации</w:t>
      </w:r>
    </w:p>
    <w:p w:rsidR="004E1C8B" w:rsidRPr="004E1C8B" w:rsidRDefault="004E1C8B" w:rsidP="004E1C8B">
      <w:pPr>
        <w:pStyle w:val="western"/>
        <w:spacing w:before="0" w:beforeAutospacing="0" w:after="0"/>
        <w:ind w:firstLine="454"/>
        <w:rPr>
          <w:color w:val="auto"/>
        </w:rPr>
      </w:pPr>
      <w:r w:rsidRPr="004E1C8B">
        <w:rPr>
          <w:bCs/>
          <w:color w:val="auto"/>
        </w:rPr>
        <w:t>Выпускник научится</w:t>
      </w:r>
      <w:r w:rsidRPr="004E1C8B">
        <w:rPr>
          <w:color w:val="auto"/>
        </w:rPr>
        <w:t>:</w:t>
      </w:r>
    </w:p>
    <w:p w:rsidR="004E1C8B" w:rsidRPr="004E1C8B" w:rsidRDefault="004E1C8B" w:rsidP="004E1C8B">
      <w:pPr>
        <w:pStyle w:val="ae"/>
        <w:spacing w:before="0" w:beforeAutospacing="0" w:after="0" w:afterAutospacing="0"/>
        <w:ind w:firstLine="454"/>
        <w:jc w:val="both"/>
      </w:pPr>
      <w:r w:rsidRPr="004E1C8B">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E1C8B" w:rsidRPr="004E1C8B" w:rsidRDefault="004E1C8B" w:rsidP="004E1C8B">
      <w:pPr>
        <w:pStyle w:val="ae"/>
        <w:spacing w:before="0" w:beforeAutospacing="0" w:after="0" w:afterAutospacing="0"/>
        <w:ind w:firstLine="454"/>
        <w:jc w:val="both"/>
      </w:pPr>
      <w:r w:rsidRPr="004E1C8B">
        <w:t>• анализировать, обобщать и интерпретировать географическую информацию;</w:t>
      </w:r>
    </w:p>
    <w:p w:rsidR="004E1C8B" w:rsidRPr="004E1C8B" w:rsidRDefault="004E1C8B" w:rsidP="004E1C8B">
      <w:pPr>
        <w:pStyle w:val="ae"/>
        <w:spacing w:before="0" w:beforeAutospacing="0" w:after="0" w:afterAutospacing="0"/>
        <w:ind w:firstLine="454"/>
        <w:jc w:val="both"/>
      </w:pPr>
      <w:r w:rsidRPr="004E1C8B">
        <w:t>• находить и формулировать по результатам наблюдений (в том числе инструментальных) зависимости и закономерности;</w:t>
      </w:r>
    </w:p>
    <w:p w:rsidR="004E1C8B" w:rsidRPr="004E1C8B" w:rsidRDefault="004E1C8B" w:rsidP="004E1C8B">
      <w:pPr>
        <w:pStyle w:val="ae"/>
        <w:spacing w:before="0" w:beforeAutospacing="0" w:after="0" w:afterAutospacing="0"/>
        <w:ind w:firstLine="454"/>
        <w:jc w:val="both"/>
      </w:pPr>
      <w:r w:rsidRPr="004E1C8B">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E1C8B" w:rsidRPr="004E1C8B" w:rsidRDefault="004E1C8B" w:rsidP="004E1C8B">
      <w:pPr>
        <w:pStyle w:val="western"/>
        <w:spacing w:before="0" w:beforeAutospacing="0" w:after="0"/>
        <w:ind w:firstLine="454"/>
        <w:rPr>
          <w:color w:val="auto"/>
        </w:rPr>
      </w:pPr>
      <w:r w:rsidRPr="004E1C8B">
        <w:t>• </w:t>
      </w:r>
      <w:r w:rsidRPr="004E1C8B">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4E1C8B" w:rsidRPr="004E1C8B" w:rsidRDefault="004E1C8B" w:rsidP="004E1C8B">
      <w:pPr>
        <w:pStyle w:val="ae"/>
        <w:spacing w:before="0" w:beforeAutospacing="0" w:after="0" w:afterAutospacing="0"/>
        <w:ind w:firstLine="454"/>
        <w:jc w:val="both"/>
      </w:pPr>
      <w:r w:rsidRPr="004E1C8B">
        <w:t>• составлять описания географических объектов, процессов и явлений с использованием разных источников географической информации;</w:t>
      </w:r>
    </w:p>
    <w:p w:rsidR="004E1C8B" w:rsidRPr="004E1C8B" w:rsidRDefault="004E1C8B" w:rsidP="004E1C8B">
      <w:pPr>
        <w:pStyle w:val="ae"/>
        <w:spacing w:before="0" w:beforeAutospacing="0" w:after="0" w:afterAutospacing="0"/>
        <w:ind w:firstLine="454"/>
        <w:jc w:val="both"/>
      </w:pPr>
      <w:r w:rsidRPr="004E1C8B">
        <w:lastRenderedPageBreak/>
        <w:t>• представлять в различных формах географическую информацию, необходимую для решения учебных и практико-ориентированных задач.</w:t>
      </w:r>
    </w:p>
    <w:p w:rsidR="004E1C8B" w:rsidRPr="004E1C8B" w:rsidRDefault="004E1C8B" w:rsidP="004E1C8B">
      <w:pPr>
        <w:pStyle w:val="western"/>
        <w:spacing w:before="0" w:beforeAutospacing="0" w:after="0"/>
        <w:ind w:firstLine="454"/>
        <w:rPr>
          <w:color w:val="auto"/>
        </w:rPr>
      </w:pPr>
      <w:r w:rsidRPr="004E1C8B">
        <w:rPr>
          <w:i/>
          <w:iCs/>
          <w:color w:val="auto"/>
        </w:rPr>
        <w:t>Выпускник получит возможность научиться:</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ориентироваться на местности при помощи топографических карт и современных навигационных приборов;</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читать космические снимки и аэрофотоснимки, планы местности и географические карты;</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строить простые планы местности;</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создавать простейшие географические карты различного содержания;</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моделировать географические объекты и явления при помощи компьютерных программ.</w:t>
      </w:r>
    </w:p>
    <w:p w:rsidR="004E1C8B" w:rsidRPr="004E1C8B" w:rsidRDefault="004E1C8B" w:rsidP="004E1C8B">
      <w:pPr>
        <w:pStyle w:val="Abstract"/>
        <w:spacing w:line="240" w:lineRule="auto"/>
        <w:rPr>
          <w:b/>
          <w:sz w:val="24"/>
          <w:szCs w:val="24"/>
        </w:rPr>
      </w:pPr>
      <w:r w:rsidRPr="004E1C8B">
        <w:rPr>
          <w:b/>
          <w:sz w:val="24"/>
          <w:szCs w:val="24"/>
        </w:rPr>
        <w:t>Природа Земли и человек</w:t>
      </w:r>
    </w:p>
    <w:p w:rsidR="004E1C8B" w:rsidRPr="004E1C8B" w:rsidRDefault="004E1C8B" w:rsidP="004E1C8B">
      <w:pPr>
        <w:pStyle w:val="western"/>
        <w:spacing w:before="0" w:beforeAutospacing="0" w:after="0"/>
        <w:ind w:firstLine="454"/>
        <w:rPr>
          <w:color w:val="auto"/>
        </w:rPr>
      </w:pPr>
      <w:r w:rsidRPr="004E1C8B">
        <w:rPr>
          <w:bCs/>
          <w:color w:val="auto"/>
        </w:rPr>
        <w:t>Выпускник научится:</w:t>
      </w:r>
    </w:p>
    <w:p w:rsidR="004E1C8B" w:rsidRPr="004E1C8B" w:rsidRDefault="004E1C8B" w:rsidP="004E1C8B">
      <w:pPr>
        <w:pStyle w:val="ae"/>
        <w:spacing w:before="0" w:beforeAutospacing="0" w:after="0" w:afterAutospacing="0"/>
        <w:ind w:firstLine="454"/>
        <w:jc w:val="both"/>
      </w:pPr>
      <w:r w:rsidRPr="004E1C8B">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E1C8B" w:rsidRPr="004E1C8B" w:rsidRDefault="004E1C8B" w:rsidP="004E1C8B">
      <w:pPr>
        <w:pStyle w:val="ae"/>
        <w:spacing w:before="0" w:beforeAutospacing="0" w:after="0" w:afterAutospacing="0"/>
        <w:ind w:firstLine="454"/>
        <w:jc w:val="both"/>
      </w:pPr>
      <w:r w:rsidRPr="004E1C8B">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E1C8B" w:rsidRPr="004E1C8B" w:rsidRDefault="004E1C8B" w:rsidP="004E1C8B">
      <w:pPr>
        <w:pStyle w:val="ae"/>
        <w:spacing w:before="0" w:beforeAutospacing="0" w:after="0" w:afterAutospacing="0"/>
        <w:ind w:firstLine="454"/>
        <w:jc w:val="both"/>
      </w:pPr>
      <w:r w:rsidRPr="004E1C8B">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E1C8B" w:rsidRPr="004E1C8B" w:rsidRDefault="004E1C8B" w:rsidP="004E1C8B">
      <w:pPr>
        <w:pStyle w:val="ae"/>
        <w:spacing w:before="0" w:beforeAutospacing="0" w:after="0" w:afterAutospacing="0"/>
        <w:ind w:firstLine="454"/>
        <w:jc w:val="both"/>
      </w:pPr>
      <w:r w:rsidRPr="004E1C8B">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4E1C8B" w:rsidRPr="004E1C8B" w:rsidRDefault="004E1C8B" w:rsidP="004E1C8B">
      <w:pPr>
        <w:pStyle w:val="western"/>
        <w:spacing w:before="0" w:beforeAutospacing="0" w:after="0"/>
        <w:ind w:firstLine="454"/>
        <w:rPr>
          <w:color w:val="auto"/>
        </w:rPr>
      </w:pPr>
      <w:r w:rsidRPr="004E1C8B">
        <w:rPr>
          <w:i/>
          <w:iCs/>
          <w:color w:val="auto"/>
        </w:rPr>
        <w:t>Выпускник получит возможность научиться:</w:t>
      </w:r>
    </w:p>
    <w:p w:rsidR="004E1C8B" w:rsidRPr="00256B13" w:rsidRDefault="004E1C8B" w:rsidP="004E1C8B">
      <w:pPr>
        <w:pStyle w:val="ae"/>
        <w:spacing w:before="0" w:beforeAutospacing="0" w:after="0" w:afterAutospacing="0"/>
        <w:ind w:firstLine="454"/>
        <w:jc w:val="both"/>
      </w:pPr>
      <w:r w:rsidRPr="00256B13">
        <w:t>• </w:t>
      </w:r>
      <w:r w:rsidRPr="00256B13">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E1C8B" w:rsidRPr="00256B13" w:rsidRDefault="004E1C8B" w:rsidP="004E1C8B">
      <w:pPr>
        <w:pStyle w:val="ae"/>
        <w:spacing w:before="0" w:beforeAutospacing="0" w:after="0" w:afterAutospacing="0"/>
        <w:ind w:firstLine="454"/>
        <w:jc w:val="both"/>
      </w:pPr>
      <w:r w:rsidRPr="00256B13">
        <w:t>• </w:t>
      </w:r>
      <w:r w:rsidRPr="00256B13">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E1C8B" w:rsidRPr="00256B13" w:rsidRDefault="004E1C8B" w:rsidP="004E1C8B">
      <w:pPr>
        <w:pStyle w:val="ae"/>
        <w:spacing w:before="0" w:beforeAutospacing="0" w:after="0" w:afterAutospacing="0"/>
        <w:ind w:firstLine="454"/>
        <w:jc w:val="both"/>
      </w:pPr>
      <w:r w:rsidRPr="00256B13">
        <w:t>• </w:t>
      </w:r>
      <w:r w:rsidRPr="00256B13">
        <w:rPr>
          <w:iCs/>
        </w:rPr>
        <w:t>воспринимать и критически оценивать информацию географического содержания в научно-популярной литературе и СМИ;</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E1C8B" w:rsidRPr="004E1C8B" w:rsidRDefault="004E1C8B" w:rsidP="004E1C8B">
      <w:pPr>
        <w:pStyle w:val="Abstract"/>
        <w:spacing w:line="240" w:lineRule="auto"/>
        <w:rPr>
          <w:b/>
          <w:sz w:val="24"/>
          <w:szCs w:val="24"/>
        </w:rPr>
      </w:pPr>
      <w:r w:rsidRPr="004E1C8B">
        <w:rPr>
          <w:b/>
          <w:sz w:val="24"/>
          <w:szCs w:val="24"/>
        </w:rPr>
        <w:t>Население Земли</w:t>
      </w:r>
    </w:p>
    <w:p w:rsidR="004E1C8B" w:rsidRPr="004E1C8B" w:rsidRDefault="004E1C8B" w:rsidP="004E1C8B">
      <w:pPr>
        <w:pStyle w:val="western"/>
        <w:spacing w:before="0" w:beforeAutospacing="0" w:after="0"/>
        <w:ind w:firstLine="454"/>
        <w:rPr>
          <w:color w:val="auto"/>
        </w:rPr>
      </w:pPr>
      <w:r w:rsidRPr="004E1C8B">
        <w:rPr>
          <w:bCs/>
          <w:color w:val="auto"/>
        </w:rPr>
        <w:t xml:space="preserve">Выпускник научится: </w:t>
      </w:r>
    </w:p>
    <w:p w:rsidR="004E1C8B" w:rsidRPr="004E1C8B" w:rsidRDefault="004E1C8B" w:rsidP="004E1C8B">
      <w:pPr>
        <w:pStyle w:val="ae"/>
        <w:spacing w:before="0" w:beforeAutospacing="0" w:after="0" w:afterAutospacing="0"/>
        <w:ind w:firstLine="454"/>
        <w:jc w:val="both"/>
      </w:pPr>
      <w:r w:rsidRPr="004E1C8B">
        <w:t>• различать изученные демографические процессы и явления, характеризующие динамику численности населения Земли, отдельных регионов и стран;</w:t>
      </w:r>
    </w:p>
    <w:p w:rsidR="004E1C8B" w:rsidRPr="004E1C8B" w:rsidRDefault="004E1C8B" w:rsidP="004E1C8B">
      <w:pPr>
        <w:pStyle w:val="ae"/>
        <w:spacing w:before="0" w:beforeAutospacing="0" w:after="0" w:afterAutospacing="0"/>
        <w:ind w:firstLine="454"/>
        <w:jc w:val="both"/>
      </w:pPr>
      <w:r w:rsidRPr="004E1C8B">
        <w:t>• сравнивать особенности населения отдельных регионов и стран;</w:t>
      </w:r>
    </w:p>
    <w:p w:rsidR="004E1C8B" w:rsidRPr="004E1C8B" w:rsidRDefault="004E1C8B" w:rsidP="004E1C8B">
      <w:pPr>
        <w:pStyle w:val="ae"/>
        <w:spacing w:before="0" w:beforeAutospacing="0" w:after="0" w:afterAutospacing="0"/>
        <w:ind w:firstLine="454"/>
        <w:jc w:val="both"/>
      </w:pPr>
      <w:r w:rsidRPr="004E1C8B">
        <w:t>• использовать знания о взаимосвязях между изученными демографическими процессами и явлениями для объяснения их географических различий;</w:t>
      </w:r>
    </w:p>
    <w:p w:rsidR="004E1C8B" w:rsidRPr="004E1C8B" w:rsidRDefault="004E1C8B" w:rsidP="004E1C8B">
      <w:pPr>
        <w:pStyle w:val="ae"/>
        <w:spacing w:before="0" w:beforeAutospacing="0" w:after="0" w:afterAutospacing="0"/>
        <w:ind w:firstLine="454"/>
        <w:jc w:val="both"/>
      </w:pPr>
      <w:r w:rsidRPr="004E1C8B">
        <w:t>• проводить расчёты демографических показателей;</w:t>
      </w:r>
    </w:p>
    <w:p w:rsidR="004E1C8B" w:rsidRPr="004E1C8B" w:rsidRDefault="004E1C8B" w:rsidP="004E1C8B">
      <w:pPr>
        <w:pStyle w:val="ae"/>
        <w:spacing w:before="0" w:beforeAutospacing="0" w:after="0" w:afterAutospacing="0"/>
        <w:ind w:firstLine="454"/>
        <w:jc w:val="both"/>
      </w:pPr>
      <w:r w:rsidRPr="004E1C8B">
        <w:t>• объяснять особенности адаптации человека к разным природным условиям.</w:t>
      </w:r>
    </w:p>
    <w:p w:rsidR="004E1C8B" w:rsidRPr="004E1C8B" w:rsidRDefault="004E1C8B" w:rsidP="004E1C8B">
      <w:pPr>
        <w:pStyle w:val="western"/>
        <w:spacing w:before="0" w:beforeAutospacing="0" w:after="0"/>
        <w:ind w:firstLine="454"/>
        <w:rPr>
          <w:color w:val="auto"/>
        </w:rPr>
      </w:pPr>
      <w:r w:rsidRPr="004E1C8B">
        <w:rPr>
          <w:i/>
          <w:iCs/>
          <w:color w:val="auto"/>
        </w:rPr>
        <w:t>Выпускник получит возможность научиться:</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самостоятельно проводить по разным источникам информации исследование, связанное с изучением населения.</w:t>
      </w:r>
    </w:p>
    <w:p w:rsidR="004E1C8B" w:rsidRPr="004E1C8B" w:rsidRDefault="004E1C8B" w:rsidP="004E1C8B">
      <w:pPr>
        <w:pStyle w:val="Abstract"/>
        <w:spacing w:line="240" w:lineRule="auto"/>
        <w:rPr>
          <w:b/>
          <w:sz w:val="24"/>
          <w:szCs w:val="24"/>
        </w:rPr>
      </w:pPr>
      <w:r w:rsidRPr="004E1C8B">
        <w:rPr>
          <w:b/>
          <w:sz w:val="24"/>
          <w:szCs w:val="24"/>
        </w:rPr>
        <w:t>Материки, океаны и страны</w:t>
      </w:r>
    </w:p>
    <w:p w:rsidR="004E1C8B" w:rsidRPr="004E1C8B" w:rsidRDefault="004E1C8B" w:rsidP="004E1C8B">
      <w:pPr>
        <w:pStyle w:val="western"/>
        <w:spacing w:before="0" w:beforeAutospacing="0" w:after="0"/>
        <w:ind w:firstLine="454"/>
        <w:rPr>
          <w:color w:val="auto"/>
        </w:rPr>
      </w:pPr>
      <w:r w:rsidRPr="004E1C8B">
        <w:rPr>
          <w:bCs/>
          <w:color w:val="auto"/>
        </w:rPr>
        <w:t xml:space="preserve">Выпускник научится: </w:t>
      </w:r>
    </w:p>
    <w:p w:rsidR="004E1C8B" w:rsidRPr="004E1C8B" w:rsidRDefault="004E1C8B" w:rsidP="004E1C8B">
      <w:pPr>
        <w:pStyle w:val="ae"/>
        <w:spacing w:before="0" w:beforeAutospacing="0" w:after="0" w:afterAutospacing="0"/>
        <w:ind w:firstLine="454"/>
        <w:jc w:val="both"/>
      </w:pPr>
      <w:r w:rsidRPr="004E1C8B">
        <w:t>• различать географические процессы и явления, определяющие особенности природы и населения материков и океанов, отдельных регионов и стран;</w:t>
      </w:r>
    </w:p>
    <w:p w:rsidR="004E1C8B" w:rsidRPr="004E1C8B" w:rsidRDefault="004E1C8B" w:rsidP="004E1C8B">
      <w:pPr>
        <w:pStyle w:val="ae"/>
        <w:spacing w:before="0" w:beforeAutospacing="0" w:after="0" w:afterAutospacing="0"/>
        <w:ind w:firstLine="454"/>
        <w:jc w:val="both"/>
      </w:pPr>
      <w:r w:rsidRPr="004E1C8B">
        <w:lastRenderedPageBreak/>
        <w:t>• сравнивать особенности природы и населения, материальной и духовной культуры регионов и отдельных стран;</w:t>
      </w:r>
    </w:p>
    <w:p w:rsidR="004E1C8B" w:rsidRPr="004E1C8B" w:rsidRDefault="004E1C8B" w:rsidP="004E1C8B">
      <w:pPr>
        <w:pStyle w:val="ae"/>
        <w:spacing w:before="0" w:beforeAutospacing="0" w:after="0" w:afterAutospacing="0"/>
        <w:ind w:firstLine="454"/>
        <w:jc w:val="both"/>
      </w:pPr>
      <w:r w:rsidRPr="004E1C8B">
        <w:t>• оценивать особенности взаимодействия природы и общества в пределах отдельных территорий;</w:t>
      </w:r>
    </w:p>
    <w:p w:rsidR="004E1C8B" w:rsidRPr="004E1C8B" w:rsidRDefault="004E1C8B" w:rsidP="004E1C8B">
      <w:pPr>
        <w:pStyle w:val="ae"/>
        <w:spacing w:before="0" w:beforeAutospacing="0" w:after="0" w:afterAutospacing="0"/>
        <w:ind w:firstLine="454"/>
        <w:jc w:val="both"/>
      </w:pPr>
      <w:r w:rsidRPr="004E1C8B">
        <w:t>• описывать на карте положение и взаиморасположение географических объектов;</w:t>
      </w:r>
    </w:p>
    <w:p w:rsidR="004E1C8B" w:rsidRPr="004E1C8B" w:rsidRDefault="004E1C8B" w:rsidP="004E1C8B">
      <w:pPr>
        <w:pStyle w:val="ae"/>
        <w:spacing w:before="0" w:beforeAutospacing="0" w:after="0" w:afterAutospacing="0"/>
        <w:ind w:firstLine="454"/>
        <w:jc w:val="both"/>
      </w:pPr>
      <w:r w:rsidRPr="004E1C8B">
        <w:t>• объяснять особенности компонентов природы отдельных территорий;</w:t>
      </w:r>
    </w:p>
    <w:p w:rsidR="004E1C8B" w:rsidRPr="004E1C8B" w:rsidRDefault="004E1C8B" w:rsidP="004E1C8B">
      <w:pPr>
        <w:pStyle w:val="ae"/>
        <w:spacing w:before="0" w:beforeAutospacing="0" w:after="0" w:afterAutospacing="0"/>
        <w:ind w:firstLine="454"/>
        <w:jc w:val="both"/>
      </w:pPr>
      <w:r w:rsidRPr="004E1C8B">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4E1C8B" w:rsidRPr="004E1C8B" w:rsidRDefault="004E1C8B" w:rsidP="004E1C8B">
      <w:pPr>
        <w:pStyle w:val="western"/>
        <w:spacing w:before="0" w:beforeAutospacing="0" w:after="0"/>
        <w:ind w:firstLine="454"/>
        <w:rPr>
          <w:color w:val="auto"/>
        </w:rPr>
      </w:pPr>
      <w:r w:rsidRPr="004E1C8B">
        <w:rPr>
          <w:i/>
          <w:iCs/>
          <w:color w:val="auto"/>
        </w:rPr>
        <w:t>Выпускник получит возможность научиться:</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выдвигать гипотезы о связях и закономерностях событий, процессов, объектов, происходящих в географической оболочке;</w:t>
      </w:r>
    </w:p>
    <w:p w:rsidR="004E1C8B" w:rsidRPr="004E1C8B" w:rsidRDefault="004E1C8B" w:rsidP="004E1C8B">
      <w:pPr>
        <w:pStyle w:val="ae"/>
        <w:spacing w:before="0" w:beforeAutospacing="0" w:after="0" w:afterAutospacing="0"/>
        <w:ind w:firstLine="454"/>
        <w:jc w:val="both"/>
      </w:pPr>
      <w:r w:rsidRPr="004E1C8B">
        <w:t>• </w:t>
      </w:r>
      <w:r w:rsidRPr="004E1C8B">
        <w:rPr>
          <w:i/>
          <w:iCs/>
        </w:rPr>
        <w:t>сопоставлять существующие в науке точки зрения о причинах происходящих глобальных изменений климата;</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оценить положительные и негативные последствия глобальных изменений климата для отдельных регионов и стран;</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E1C8B" w:rsidRPr="004E1C8B" w:rsidRDefault="004E1C8B" w:rsidP="004E1C8B">
      <w:pPr>
        <w:pStyle w:val="western"/>
        <w:spacing w:before="0" w:beforeAutospacing="0" w:after="0"/>
        <w:ind w:firstLine="454"/>
        <w:outlineLvl w:val="0"/>
        <w:rPr>
          <w:color w:val="auto"/>
        </w:rPr>
      </w:pPr>
      <w:r w:rsidRPr="004E1C8B">
        <w:rPr>
          <w:b/>
          <w:bCs/>
          <w:color w:val="auto"/>
        </w:rPr>
        <w:t>Особенности географического положения России</w:t>
      </w:r>
    </w:p>
    <w:p w:rsidR="004E1C8B" w:rsidRPr="004E1C8B" w:rsidRDefault="004E1C8B" w:rsidP="004E1C8B">
      <w:pPr>
        <w:pStyle w:val="western"/>
        <w:spacing w:before="0" w:beforeAutospacing="0" w:after="0"/>
        <w:ind w:firstLine="454"/>
        <w:rPr>
          <w:color w:val="auto"/>
        </w:rPr>
      </w:pPr>
      <w:r w:rsidRPr="004E1C8B">
        <w:rPr>
          <w:bCs/>
          <w:color w:val="auto"/>
        </w:rPr>
        <w:t xml:space="preserve">Выпускник научится: </w:t>
      </w:r>
    </w:p>
    <w:p w:rsidR="004E1C8B" w:rsidRPr="004E1C8B" w:rsidRDefault="004E1C8B" w:rsidP="004E1C8B">
      <w:pPr>
        <w:pStyle w:val="western"/>
        <w:spacing w:before="0" w:beforeAutospacing="0" w:after="0"/>
        <w:ind w:firstLine="454"/>
        <w:rPr>
          <w:color w:val="auto"/>
        </w:rPr>
      </w:pPr>
      <w:r w:rsidRPr="004E1C8B">
        <w:t>• </w:t>
      </w:r>
      <w:r w:rsidRPr="004E1C8B">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E1C8B" w:rsidRPr="004E1C8B" w:rsidRDefault="004E1C8B" w:rsidP="004E1C8B">
      <w:pPr>
        <w:pStyle w:val="western"/>
        <w:spacing w:before="0" w:beforeAutospacing="0" w:after="0"/>
        <w:ind w:firstLine="454"/>
        <w:rPr>
          <w:color w:val="auto"/>
        </w:rPr>
      </w:pPr>
      <w:r w:rsidRPr="004E1C8B">
        <w:t>• </w:t>
      </w:r>
      <w:r w:rsidRPr="004E1C8B">
        <w:rPr>
          <w:color w:val="auto"/>
        </w:rPr>
        <w:t>оценивать воздействие географического положения Росс</w:t>
      </w:r>
      <w:proofErr w:type="gramStart"/>
      <w:r w:rsidRPr="004E1C8B">
        <w:rPr>
          <w:color w:val="auto"/>
        </w:rPr>
        <w:t>ии и её</w:t>
      </w:r>
      <w:proofErr w:type="gramEnd"/>
      <w:r w:rsidRPr="004E1C8B">
        <w:rPr>
          <w:color w:val="auto"/>
        </w:rPr>
        <w:t xml:space="preserve"> отдельных частей на особенности природы, жизнь и хозяйственную деятельность населения;</w:t>
      </w:r>
    </w:p>
    <w:p w:rsidR="004E1C8B" w:rsidRPr="004E1C8B" w:rsidRDefault="004E1C8B" w:rsidP="004E1C8B">
      <w:pPr>
        <w:pStyle w:val="western"/>
        <w:spacing w:before="0" w:beforeAutospacing="0" w:after="0"/>
        <w:ind w:firstLine="454"/>
        <w:rPr>
          <w:color w:val="auto"/>
        </w:rPr>
      </w:pPr>
      <w:r w:rsidRPr="004E1C8B">
        <w:t>• </w:t>
      </w:r>
      <w:r w:rsidRPr="004E1C8B">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4E1C8B" w:rsidRPr="004E1C8B" w:rsidRDefault="004E1C8B" w:rsidP="004E1C8B">
      <w:pPr>
        <w:pStyle w:val="western"/>
        <w:spacing w:before="0" w:beforeAutospacing="0" w:after="0"/>
        <w:ind w:firstLine="454"/>
        <w:rPr>
          <w:color w:val="auto"/>
        </w:rPr>
      </w:pPr>
      <w:r w:rsidRPr="004E1C8B">
        <w:rPr>
          <w:i/>
          <w:iCs/>
          <w:color w:val="auto"/>
        </w:rPr>
        <w:t>Выпускник получит возможность научиться:</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4E1C8B" w:rsidRPr="004E1C8B" w:rsidRDefault="004E1C8B" w:rsidP="004E1C8B">
      <w:pPr>
        <w:pStyle w:val="western"/>
        <w:spacing w:before="0" w:beforeAutospacing="0" w:after="0"/>
        <w:ind w:firstLine="454"/>
        <w:outlineLvl w:val="0"/>
        <w:rPr>
          <w:color w:val="auto"/>
        </w:rPr>
      </w:pPr>
      <w:r w:rsidRPr="004E1C8B">
        <w:rPr>
          <w:b/>
          <w:bCs/>
          <w:color w:val="auto"/>
        </w:rPr>
        <w:t>Природа России</w:t>
      </w:r>
    </w:p>
    <w:p w:rsidR="004E1C8B" w:rsidRPr="004E1C8B" w:rsidRDefault="004E1C8B" w:rsidP="004E1C8B">
      <w:pPr>
        <w:pStyle w:val="western"/>
        <w:spacing w:before="0" w:beforeAutospacing="0" w:after="0"/>
        <w:ind w:firstLine="454"/>
        <w:rPr>
          <w:color w:val="auto"/>
        </w:rPr>
      </w:pPr>
      <w:r w:rsidRPr="004E1C8B">
        <w:rPr>
          <w:bCs/>
          <w:color w:val="auto"/>
        </w:rPr>
        <w:t xml:space="preserve">Выпускник научится: </w:t>
      </w:r>
    </w:p>
    <w:p w:rsidR="004E1C8B" w:rsidRPr="004E1C8B" w:rsidRDefault="004E1C8B" w:rsidP="004E1C8B">
      <w:pPr>
        <w:pStyle w:val="ae"/>
        <w:spacing w:before="0" w:beforeAutospacing="0" w:after="0" w:afterAutospacing="0"/>
        <w:ind w:firstLine="454"/>
        <w:jc w:val="both"/>
      </w:pPr>
      <w:r w:rsidRPr="004E1C8B">
        <w:t>• различать географические процессы и явления, определяющие особенности природы страны и отдельных регионов;</w:t>
      </w:r>
    </w:p>
    <w:p w:rsidR="004E1C8B" w:rsidRPr="004E1C8B" w:rsidRDefault="004E1C8B" w:rsidP="004E1C8B">
      <w:pPr>
        <w:pStyle w:val="ae"/>
        <w:spacing w:before="0" w:beforeAutospacing="0" w:after="0" w:afterAutospacing="0"/>
        <w:ind w:firstLine="454"/>
        <w:jc w:val="both"/>
      </w:pPr>
      <w:r w:rsidRPr="004E1C8B">
        <w:t>• сравнивать особенности природы отдельных регионов страны;</w:t>
      </w:r>
    </w:p>
    <w:p w:rsidR="004E1C8B" w:rsidRPr="004E1C8B" w:rsidRDefault="004E1C8B" w:rsidP="004E1C8B">
      <w:pPr>
        <w:pStyle w:val="ae"/>
        <w:spacing w:before="0" w:beforeAutospacing="0" w:after="0" w:afterAutospacing="0"/>
        <w:ind w:firstLine="454"/>
        <w:jc w:val="both"/>
      </w:pPr>
      <w:r w:rsidRPr="004E1C8B">
        <w:t>• оценивать особенности взаимодействия природы и общества в пределах отдельных территорий;</w:t>
      </w:r>
    </w:p>
    <w:p w:rsidR="004E1C8B" w:rsidRPr="004E1C8B" w:rsidRDefault="004E1C8B" w:rsidP="004E1C8B">
      <w:pPr>
        <w:pStyle w:val="ae"/>
        <w:spacing w:before="0" w:beforeAutospacing="0" w:after="0" w:afterAutospacing="0"/>
        <w:ind w:firstLine="454"/>
        <w:jc w:val="both"/>
      </w:pPr>
      <w:r w:rsidRPr="004E1C8B">
        <w:t>• описывать положение на карте и взаиморасположение географических объектов;</w:t>
      </w:r>
    </w:p>
    <w:p w:rsidR="004E1C8B" w:rsidRPr="004E1C8B" w:rsidRDefault="004E1C8B" w:rsidP="004E1C8B">
      <w:pPr>
        <w:pStyle w:val="ae"/>
        <w:spacing w:before="0" w:beforeAutospacing="0" w:after="0" w:afterAutospacing="0"/>
        <w:ind w:firstLine="454"/>
        <w:jc w:val="both"/>
      </w:pPr>
      <w:r w:rsidRPr="004E1C8B">
        <w:t>• объяснять особенности компонентов природы отдельных частей страны;</w:t>
      </w:r>
    </w:p>
    <w:p w:rsidR="004E1C8B" w:rsidRPr="004E1C8B" w:rsidRDefault="004E1C8B" w:rsidP="004E1C8B">
      <w:pPr>
        <w:pStyle w:val="ae"/>
        <w:spacing w:before="0" w:beforeAutospacing="0" w:after="0" w:afterAutospacing="0"/>
        <w:ind w:firstLine="454"/>
        <w:jc w:val="both"/>
      </w:pPr>
      <w:r w:rsidRPr="004E1C8B">
        <w:t xml:space="preserve">• оценивать природные условия и обеспеченность природными ресурсами отдельных территорий России; </w:t>
      </w:r>
    </w:p>
    <w:p w:rsidR="004E1C8B" w:rsidRPr="004E1C8B" w:rsidRDefault="004E1C8B" w:rsidP="004E1C8B">
      <w:pPr>
        <w:pStyle w:val="ae"/>
        <w:spacing w:before="0" w:beforeAutospacing="0" w:after="0" w:afterAutospacing="0"/>
        <w:ind w:firstLine="454"/>
        <w:jc w:val="both"/>
      </w:pPr>
      <w:r w:rsidRPr="004E1C8B">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4E1C8B" w:rsidRPr="004E1C8B" w:rsidRDefault="004E1C8B" w:rsidP="004E1C8B">
      <w:pPr>
        <w:pStyle w:val="western"/>
        <w:spacing w:before="0" w:beforeAutospacing="0" w:after="0"/>
        <w:ind w:firstLine="454"/>
        <w:rPr>
          <w:color w:val="auto"/>
        </w:rPr>
      </w:pPr>
      <w:r w:rsidRPr="004E1C8B">
        <w:rPr>
          <w:i/>
          <w:iCs/>
          <w:color w:val="auto"/>
        </w:rPr>
        <w:t>Выпускник получит возможность научиться:</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делать прогнозы трансформации географических систем и комплексов в результате изменения их компонентов.</w:t>
      </w:r>
    </w:p>
    <w:p w:rsidR="004E1C8B" w:rsidRPr="004E1C8B" w:rsidRDefault="004E1C8B" w:rsidP="004E1C8B">
      <w:pPr>
        <w:pStyle w:val="western"/>
        <w:spacing w:before="0" w:beforeAutospacing="0" w:after="0"/>
        <w:ind w:firstLine="454"/>
        <w:outlineLvl w:val="0"/>
        <w:rPr>
          <w:color w:val="auto"/>
        </w:rPr>
      </w:pPr>
      <w:r w:rsidRPr="004E1C8B">
        <w:rPr>
          <w:b/>
          <w:bCs/>
          <w:color w:val="auto"/>
        </w:rPr>
        <w:t>Население России</w:t>
      </w:r>
    </w:p>
    <w:p w:rsidR="004E1C8B" w:rsidRPr="004E1C8B" w:rsidRDefault="004E1C8B" w:rsidP="004E1C8B">
      <w:pPr>
        <w:pStyle w:val="western"/>
        <w:spacing w:before="0" w:beforeAutospacing="0" w:after="0"/>
        <w:ind w:firstLine="454"/>
        <w:rPr>
          <w:color w:val="auto"/>
        </w:rPr>
      </w:pPr>
      <w:r w:rsidRPr="004E1C8B">
        <w:rPr>
          <w:bCs/>
          <w:color w:val="auto"/>
        </w:rPr>
        <w:t xml:space="preserve">Выпускник научится: </w:t>
      </w:r>
    </w:p>
    <w:p w:rsidR="004E1C8B" w:rsidRPr="004E1C8B" w:rsidRDefault="004E1C8B" w:rsidP="004E1C8B">
      <w:pPr>
        <w:pStyle w:val="ae"/>
        <w:spacing w:before="0" w:beforeAutospacing="0" w:after="0" w:afterAutospacing="0"/>
        <w:ind w:firstLine="454"/>
        <w:jc w:val="both"/>
      </w:pPr>
      <w:r w:rsidRPr="004E1C8B">
        <w:lastRenderedPageBreak/>
        <w:t>• различать демографические процессы и явления, характеризующие динамику численности населения России, отдельных регионов и стран;</w:t>
      </w:r>
    </w:p>
    <w:p w:rsidR="004E1C8B" w:rsidRPr="004E1C8B" w:rsidRDefault="004E1C8B" w:rsidP="004E1C8B">
      <w:pPr>
        <w:pStyle w:val="ae"/>
        <w:spacing w:before="0" w:beforeAutospacing="0" w:after="0" w:afterAutospacing="0"/>
        <w:ind w:firstLine="454"/>
        <w:jc w:val="both"/>
      </w:pPr>
      <w:r w:rsidRPr="004E1C8B">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E1C8B" w:rsidRPr="004E1C8B" w:rsidRDefault="004E1C8B" w:rsidP="004E1C8B">
      <w:pPr>
        <w:pStyle w:val="ae"/>
        <w:spacing w:before="0" w:beforeAutospacing="0" w:after="0" w:afterAutospacing="0"/>
        <w:ind w:firstLine="454"/>
        <w:jc w:val="both"/>
      </w:pPr>
      <w:r w:rsidRPr="004E1C8B">
        <w:t>• сравнивать особенности населения отдельных регионов страны по этническому, языковому и религиозному составу;</w:t>
      </w:r>
    </w:p>
    <w:p w:rsidR="004E1C8B" w:rsidRPr="004E1C8B" w:rsidRDefault="004E1C8B" w:rsidP="004E1C8B">
      <w:pPr>
        <w:pStyle w:val="ae"/>
        <w:spacing w:before="0" w:beforeAutospacing="0" w:after="0" w:afterAutospacing="0"/>
        <w:ind w:firstLine="454"/>
        <w:jc w:val="both"/>
      </w:pPr>
      <w:r w:rsidRPr="004E1C8B">
        <w:t>• объяснять особенности динамики численности, половозрастной структуры и размещения населения Росс</w:t>
      </w:r>
      <w:proofErr w:type="gramStart"/>
      <w:r w:rsidRPr="004E1C8B">
        <w:t>ии и её</w:t>
      </w:r>
      <w:proofErr w:type="gramEnd"/>
      <w:r w:rsidRPr="004E1C8B">
        <w:t xml:space="preserve"> отдельных регионов;</w:t>
      </w:r>
    </w:p>
    <w:p w:rsidR="004E1C8B" w:rsidRPr="004E1C8B" w:rsidRDefault="004E1C8B" w:rsidP="004E1C8B">
      <w:pPr>
        <w:pStyle w:val="ae"/>
        <w:spacing w:before="0" w:beforeAutospacing="0" w:after="0" w:afterAutospacing="0"/>
        <w:ind w:firstLine="454"/>
        <w:jc w:val="both"/>
      </w:pPr>
      <w:r w:rsidRPr="004E1C8B">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E1C8B" w:rsidRPr="004E1C8B" w:rsidRDefault="004E1C8B" w:rsidP="004E1C8B">
      <w:pPr>
        <w:pStyle w:val="western"/>
        <w:spacing w:before="0" w:beforeAutospacing="0" w:after="0"/>
        <w:ind w:firstLine="454"/>
        <w:rPr>
          <w:color w:val="auto"/>
        </w:rPr>
      </w:pPr>
      <w:r w:rsidRPr="004E1C8B">
        <w:t>• </w:t>
      </w:r>
      <w:r w:rsidRPr="004E1C8B">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4E1C8B" w:rsidRPr="004E1C8B" w:rsidRDefault="004E1C8B" w:rsidP="004E1C8B">
      <w:pPr>
        <w:pStyle w:val="western"/>
        <w:spacing w:before="0" w:beforeAutospacing="0" w:after="0"/>
        <w:ind w:firstLine="454"/>
        <w:rPr>
          <w:color w:val="auto"/>
        </w:rPr>
      </w:pPr>
      <w:r w:rsidRPr="004E1C8B">
        <w:rPr>
          <w:i/>
          <w:iCs/>
          <w:color w:val="auto"/>
        </w:rPr>
        <w:t>Выпускник получит возможность научиться:</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оценивать ситуацию на рынке труда и её динамику.</w:t>
      </w:r>
    </w:p>
    <w:p w:rsidR="004E1C8B" w:rsidRPr="004E1C8B" w:rsidRDefault="004E1C8B" w:rsidP="004E1C8B">
      <w:pPr>
        <w:pStyle w:val="western"/>
        <w:spacing w:before="0" w:beforeAutospacing="0" w:after="0"/>
        <w:ind w:firstLine="454"/>
        <w:outlineLvl w:val="0"/>
        <w:rPr>
          <w:color w:val="auto"/>
        </w:rPr>
      </w:pPr>
      <w:r w:rsidRPr="004E1C8B">
        <w:rPr>
          <w:b/>
          <w:bCs/>
          <w:color w:val="auto"/>
        </w:rPr>
        <w:t>Хозяйство России</w:t>
      </w:r>
    </w:p>
    <w:p w:rsidR="004E1C8B" w:rsidRPr="004E1C8B" w:rsidRDefault="004E1C8B" w:rsidP="004E1C8B">
      <w:pPr>
        <w:pStyle w:val="western"/>
        <w:spacing w:before="0" w:beforeAutospacing="0" w:after="0"/>
        <w:ind w:firstLine="454"/>
        <w:rPr>
          <w:color w:val="auto"/>
        </w:rPr>
      </w:pPr>
      <w:r w:rsidRPr="004E1C8B">
        <w:rPr>
          <w:bCs/>
          <w:color w:val="auto"/>
        </w:rPr>
        <w:t xml:space="preserve">Выпускник научится: </w:t>
      </w:r>
    </w:p>
    <w:p w:rsidR="004E1C8B" w:rsidRPr="004E1C8B" w:rsidRDefault="004E1C8B" w:rsidP="004E1C8B">
      <w:pPr>
        <w:pStyle w:val="ae"/>
        <w:spacing w:before="0" w:beforeAutospacing="0" w:after="0" w:afterAutospacing="0"/>
        <w:ind w:firstLine="454"/>
        <w:jc w:val="both"/>
      </w:pPr>
      <w:r w:rsidRPr="004E1C8B">
        <w:t>• различать показатели, характеризующие отраслевую и территориальную структуру хозяйства;</w:t>
      </w:r>
    </w:p>
    <w:p w:rsidR="004E1C8B" w:rsidRPr="004E1C8B" w:rsidRDefault="004E1C8B" w:rsidP="004E1C8B">
      <w:pPr>
        <w:pStyle w:val="ae"/>
        <w:spacing w:before="0" w:beforeAutospacing="0" w:after="0" w:afterAutospacing="0"/>
        <w:ind w:firstLine="454"/>
        <w:jc w:val="both"/>
      </w:pPr>
      <w:r w:rsidRPr="004E1C8B">
        <w:t>• анализировать факторы, влияющие на размещение отраслей и отдельных предприятий по территории страны;</w:t>
      </w:r>
    </w:p>
    <w:p w:rsidR="004E1C8B" w:rsidRPr="004E1C8B" w:rsidRDefault="004E1C8B" w:rsidP="004E1C8B">
      <w:pPr>
        <w:pStyle w:val="ae"/>
        <w:spacing w:before="0" w:beforeAutospacing="0" w:after="0" w:afterAutospacing="0"/>
        <w:ind w:firstLine="454"/>
        <w:jc w:val="both"/>
      </w:pPr>
      <w:r w:rsidRPr="004E1C8B">
        <w:t>• объяснять особенности отраслевой и территориальной структуры хозяйства России;</w:t>
      </w:r>
    </w:p>
    <w:p w:rsidR="004E1C8B" w:rsidRPr="004E1C8B" w:rsidRDefault="004E1C8B" w:rsidP="004E1C8B">
      <w:pPr>
        <w:pStyle w:val="western"/>
        <w:spacing w:before="0" w:beforeAutospacing="0" w:after="0"/>
        <w:ind w:firstLine="454"/>
        <w:rPr>
          <w:color w:val="auto"/>
        </w:rPr>
      </w:pPr>
      <w:r w:rsidRPr="004E1C8B">
        <w:t>• </w:t>
      </w:r>
      <w:r w:rsidRPr="004E1C8B">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4E1C8B" w:rsidRPr="004E1C8B" w:rsidRDefault="004E1C8B" w:rsidP="004E1C8B">
      <w:pPr>
        <w:pStyle w:val="western"/>
        <w:spacing w:before="0" w:beforeAutospacing="0" w:after="0"/>
        <w:ind w:firstLine="454"/>
        <w:rPr>
          <w:color w:val="auto"/>
        </w:rPr>
      </w:pPr>
      <w:r w:rsidRPr="004E1C8B">
        <w:rPr>
          <w:i/>
          <w:iCs/>
          <w:color w:val="auto"/>
        </w:rPr>
        <w:t>Выпускник получит возможность научиться:</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 xml:space="preserve">выдвигать и обосновывать на основе </w:t>
      </w:r>
      <w:proofErr w:type="gramStart"/>
      <w:r w:rsidRPr="00256B13">
        <w:rPr>
          <w:iCs/>
          <w:color w:val="auto"/>
        </w:rPr>
        <w:t>анализа комплекса источников информации гипотезы</w:t>
      </w:r>
      <w:proofErr w:type="gramEnd"/>
      <w:r w:rsidRPr="00256B13">
        <w:rPr>
          <w:iCs/>
          <w:color w:val="auto"/>
        </w:rPr>
        <w:t xml:space="preserve"> об изменении отраслевой и территориальной структуры хозяйства страны;</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 xml:space="preserve">обосновывать возможные пути </w:t>
      </w:r>
      <w:proofErr w:type="gramStart"/>
      <w:r w:rsidRPr="00256B13">
        <w:rPr>
          <w:iCs/>
          <w:color w:val="auto"/>
        </w:rPr>
        <w:t>решения проблем развития хозяйства России</w:t>
      </w:r>
      <w:proofErr w:type="gramEnd"/>
      <w:r w:rsidRPr="00256B13">
        <w:rPr>
          <w:iCs/>
          <w:color w:val="auto"/>
        </w:rPr>
        <w:t>.</w:t>
      </w:r>
    </w:p>
    <w:p w:rsidR="004E1C8B" w:rsidRPr="004E1C8B" w:rsidRDefault="004E1C8B" w:rsidP="004E1C8B">
      <w:pPr>
        <w:pStyle w:val="western"/>
        <w:spacing w:before="0" w:beforeAutospacing="0" w:after="0"/>
        <w:ind w:firstLine="454"/>
        <w:outlineLvl w:val="0"/>
        <w:rPr>
          <w:color w:val="auto"/>
        </w:rPr>
      </w:pPr>
      <w:r w:rsidRPr="004E1C8B">
        <w:rPr>
          <w:b/>
          <w:bCs/>
          <w:color w:val="auto"/>
        </w:rPr>
        <w:t>Районы России</w:t>
      </w:r>
    </w:p>
    <w:p w:rsidR="004E1C8B" w:rsidRPr="004E1C8B" w:rsidRDefault="004E1C8B" w:rsidP="004E1C8B">
      <w:pPr>
        <w:pStyle w:val="western"/>
        <w:spacing w:before="0" w:beforeAutospacing="0" w:after="0"/>
        <w:ind w:firstLine="454"/>
        <w:rPr>
          <w:color w:val="auto"/>
        </w:rPr>
      </w:pPr>
      <w:r w:rsidRPr="004E1C8B">
        <w:rPr>
          <w:bCs/>
          <w:color w:val="auto"/>
        </w:rPr>
        <w:t>Выпускник научится:</w:t>
      </w:r>
    </w:p>
    <w:p w:rsidR="004E1C8B" w:rsidRPr="004E1C8B" w:rsidRDefault="004E1C8B" w:rsidP="004E1C8B">
      <w:pPr>
        <w:pStyle w:val="ae"/>
        <w:spacing w:before="0" w:beforeAutospacing="0" w:after="0" w:afterAutospacing="0"/>
        <w:ind w:firstLine="454"/>
        <w:jc w:val="both"/>
      </w:pPr>
      <w:r w:rsidRPr="004E1C8B">
        <w:t>• объяснять особенности природы, населения и хозяйства географических районов страны;</w:t>
      </w:r>
    </w:p>
    <w:p w:rsidR="004E1C8B" w:rsidRPr="004E1C8B" w:rsidRDefault="004E1C8B" w:rsidP="004E1C8B">
      <w:pPr>
        <w:pStyle w:val="ae"/>
        <w:spacing w:before="0" w:beforeAutospacing="0" w:after="0" w:afterAutospacing="0"/>
        <w:ind w:firstLine="454"/>
        <w:jc w:val="both"/>
      </w:pPr>
      <w:r w:rsidRPr="004E1C8B">
        <w:t>• сравнивать особенности природы, населения и хозяйства отдельных регионов страны;</w:t>
      </w:r>
    </w:p>
    <w:p w:rsidR="004E1C8B" w:rsidRPr="004E1C8B" w:rsidRDefault="004E1C8B" w:rsidP="004E1C8B">
      <w:pPr>
        <w:pStyle w:val="ae"/>
        <w:spacing w:before="0" w:beforeAutospacing="0" w:after="0" w:afterAutospacing="0"/>
        <w:ind w:firstLine="454"/>
        <w:jc w:val="both"/>
      </w:pPr>
      <w:r w:rsidRPr="004E1C8B">
        <w:t>• оценивать районы России с точки зрения особенностей природных, социально-экономических, техногенных и экологических факторов и процессов.</w:t>
      </w:r>
    </w:p>
    <w:p w:rsidR="004E1C8B" w:rsidRPr="004E1C8B" w:rsidRDefault="004E1C8B" w:rsidP="004E1C8B">
      <w:pPr>
        <w:pStyle w:val="ae"/>
        <w:spacing w:before="0" w:beforeAutospacing="0" w:after="0" w:afterAutospacing="0"/>
        <w:ind w:firstLine="454"/>
        <w:jc w:val="both"/>
      </w:pPr>
      <w:r w:rsidRPr="004E1C8B">
        <w:rPr>
          <w:i/>
          <w:iCs/>
        </w:rPr>
        <w:t>Выпускник получит возможность научиться:</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составлять комплексные географические характеристики районов разного ранга;</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оценивать</w:t>
      </w:r>
      <w:r w:rsidRPr="00256B13">
        <w:rPr>
          <w:color w:val="auto"/>
        </w:rPr>
        <w:t xml:space="preserve"> </w:t>
      </w:r>
      <w:r w:rsidRPr="00256B13">
        <w:rPr>
          <w:iCs/>
          <w:color w:val="auto"/>
        </w:rPr>
        <w:t>социально-экономическое положение и перспективы развития регионов;</w:t>
      </w:r>
    </w:p>
    <w:p w:rsidR="004E1C8B" w:rsidRPr="00256B13" w:rsidRDefault="004E1C8B" w:rsidP="004E1C8B">
      <w:pPr>
        <w:pStyle w:val="western"/>
        <w:spacing w:before="0" w:beforeAutospacing="0" w:after="0"/>
        <w:ind w:firstLine="454"/>
        <w:rPr>
          <w:color w:val="auto"/>
        </w:rPr>
      </w:pPr>
      <w:r w:rsidRPr="00256B13">
        <w:t>• </w:t>
      </w:r>
      <w:r w:rsidRPr="00256B13">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4E1C8B" w:rsidRPr="004E1C8B" w:rsidRDefault="004E1C8B" w:rsidP="004E1C8B">
      <w:pPr>
        <w:pStyle w:val="western"/>
        <w:spacing w:before="0" w:beforeAutospacing="0" w:after="0"/>
        <w:ind w:firstLine="454"/>
        <w:outlineLvl w:val="0"/>
        <w:rPr>
          <w:color w:val="auto"/>
        </w:rPr>
      </w:pPr>
      <w:r w:rsidRPr="004E1C8B">
        <w:rPr>
          <w:b/>
          <w:bCs/>
          <w:color w:val="auto"/>
        </w:rPr>
        <w:lastRenderedPageBreak/>
        <w:t>Россия в современном мире</w:t>
      </w:r>
    </w:p>
    <w:p w:rsidR="004E1C8B" w:rsidRPr="004E1C8B" w:rsidRDefault="004E1C8B" w:rsidP="004E1C8B">
      <w:pPr>
        <w:pStyle w:val="western"/>
        <w:spacing w:before="0" w:beforeAutospacing="0" w:after="0"/>
        <w:ind w:firstLine="454"/>
        <w:rPr>
          <w:color w:val="auto"/>
        </w:rPr>
      </w:pPr>
      <w:r w:rsidRPr="004E1C8B">
        <w:rPr>
          <w:bCs/>
          <w:color w:val="auto"/>
        </w:rPr>
        <w:t xml:space="preserve">Выпускник научится: </w:t>
      </w:r>
    </w:p>
    <w:p w:rsidR="004E1C8B" w:rsidRPr="004E1C8B" w:rsidRDefault="004E1C8B" w:rsidP="004E1C8B">
      <w:pPr>
        <w:pStyle w:val="ae"/>
        <w:spacing w:before="0" w:beforeAutospacing="0" w:after="0" w:afterAutospacing="0"/>
        <w:ind w:firstLine="454"/>
        <w:jc w:val="both"/>
      </w:pPr>
      <w:r w:rsidRPr="004E1C8B">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E1C8B" w:rsidRPr="004E1C8B" w:rsidRDefault="004E1C8B" w:rsidP="004E1C8B">
      <w:pPr>
        <w:pStyle w:val="ae"/>
        <w:spacing w:before="0" w:beforeAutospacing="0" w:after="0" w:afterAutospacing="0"/>
        <w:ind w:firstLine="454"/>
        <w:jc w:val="both"/>
      </w:pPr>
      <w:r w:rsidRPr="004E1C8B">
        <w:t>• оценивать место и роль России в мировом хозяйстве.</w:t>
      </w:r>
    </w:p>
    <w:p w:rsidR="004E1C8B" w:rsidRPr="004E1C8B" w:rsidRDefault="004E1C8B" w:rsidP="004E1C8B">
      <w:pPr>
        <w:pStyle w:val="ae"/>
        <w:spacing w:before="0" w:beforeAutospacing="0" w:after="0" w:afterAutospacing="0"/>
        <w:ind w:firstLine="454"/>
        <w:jc w:val="both"/>
      </w:pPr>
      <w:r w:rsidRPr="004E1C8B">
        <w:rPr>
          <w:i/>
          <w:iCs/>
        </w:rPr>
        <w:t>Выпускник получит возможность научиться:</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выбирать критерии для определения места страны в мировой экономике;</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объяснять возможности России в решении современных глобальных проблем человечества;</w:t>
      </w:r>
    </w:p>
    <w:p w:rsidR="004E1C8B" w:rsidRPr="004E1C8B" w:rsidRDefault="004E1C8B" w:rsidP="004E1C8B">
      <w:pPr>
        <w:pStyle w:val="western"/>
        <w:spacing w:before="0" w:beforeAutospacing="0" w:after="0"/>
        <w:ind w:firstLine="454"/>
        <w:rPr>
          <w:color w:val="auto"/>
        </w:rPr>
      </w:pPr>
      <w:r w:rsidRPr="004E1C8B">
        <w:t>• </w:t>
      </w:r>
      <w:r w:rsidRPr="004E1C8B">
        <w:rPr>
          <w:i/>
          <w:iCs/>
          <w:color w:val="auto"/>
        </w:rPr>
        <w:t>оценивать</w:t>
      </w:r>
      <w:r w:rsidRPr="004E1C8B">
        <w:rPr>
          <w:color w:val="auto"/>
        </w:rPr>
        <w:t xml:space="preserve"> </w:t>
      </w:r>
      <w:r w:rsidRPr="004E1C8B">
        <w:rPr>
          <w:i/>
          <w:iCs/>
          <w:color w:val="auto"/>
        </w:rPr>
        <w:t>социально-экономическое положение и перспективы развития России.</w:t>
      </w:r>
    </w:p>
    <w:p w:rsidR="004E1C8B" w:rsidRDefault="004E1C8B" w:rsidP="004E1C8B">
      <w:pPr>
        <w:pStyle w:val="aff3"/>
        <w:spacing w:line="240" w:lineRule="auto"/>
        <w:jc w:val="center"/>
        <w:outlineLvl w:val="0"/>
        <w:rPr>
          <w:b/>
          <w:sz w:val="24"/>
        </w:rPr>
      </w:pPr>
    </w:p>
    <w:p w:rsidR="004E1C8B" w:rsidRPr="00256B13" w:rsidRDefault="004E1C8B" w:rsidP="00256B13">
      <w:pPr>
        <w:pStyle w:val="aff3"/>
        <w:spacing w:line="240" w:lineRule="auto"/>
        <w:ind w:firstLine="0"/>
        <w:outlineLvl w:val="0"/>
        <w:rPr>
          <w:b/>
          <w:i/>
          <w:sz w:val="24"/>
        </w:rPr>
      </w:pPr>
      <w:r w:rsidRPr="00256B13">
        <w:rPr>
          <w:b/>
          <w:i/>
          <w:sz w:val="24"/>
        </w:rPr>
        <w:t> Математика. Алгебра. Геометрия.</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Натуральные числа. Дроби. Рациональные числа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особенности десятичной системы счисления;</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оперировать понятиями, связанными с делимостью натуральных чисел;</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выражать числа в эквивалентных формах, выбирая наиболее </w:t>
      </w:r>
      <w:proofErr w:type="gramStart"/>
      <w:r w:rsidRPr="004E1C8B">
        <w:rPr>
          <w:rFonts w:ascii="Times New Roman" w:hAnsi="Times New Roman" w:cs="Times New Roman"/>
          <w:sz w:val="24"/>
          <w:szCs w:val="24"/>
        </w:rPr>
        <w:t>подходящую</w:t>
      </w:r>
      <w:proofErr w:type="gramEnd"/>
      <w:r w:rsidRPr="004E1C8B">
        <w:rPr>
          <w:rFonts w:ascii="Times New Roman" w:hAnsi="Times New Roman" w:cs="Times New Roman"/>
          <w:sz w:val="24"/>
          <w:szCs w:val="24"/>
        </w:rPr>
        <w:t xml:space="preserve"> в зависимости от конкретной ситуации;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сравнивать и упорядочивать рациональные числа;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w:t>
      </w:r>
      <w:r w:rsidRPr="004E1C8B">
        <w:rPr>
          <w:rFonts w:ascii="Times New Roman" w:hAnsi="Times New Roman" w:cs="Times New Roman"/>
          <w:b/>
          <w:sz w:val="24"/>
          <w:szCs w:val="24"/>
        </w:rPr>
        <w:t xml:space="preserve"> </w:t>
      </w:r>
      <w:r w:rsidRPr="004E1C8B">
        <w:rPr>
          <w:rFonts w:ascii="Times New Roman" w:hAnsi="Times New Roman" w:cs="Times New Roman"/>
          <w:sz w:val="24"/>
          <w:szCs w:val="24"/>
        </w:rPr>
        <w:t>задач и задач из смежных предметов, выполнять несложные практические расчёты.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познакомиться с позиционными системами счисления с основаниями, отличными от 10;</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углубить и развить представления о натуральных числах и свойствах делимости; </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Действительные числа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использовать начальные представления о множестве действительных чисел;</w:t>
      </w:r>
      <w:r w:rsidRPr="004E1C8B">
        <w:rPr>
          <w:rFonts w:ascii="Times New Roman" w:hAnsi="Times New Roman" w:cs="Times New Roman"/>
          <w:b/>
          <w:sz w:val="24"/>
          <w:szCs w:val="24"/>
        </w:rPr>
        <w:t xml:space="preserve">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оперировать понятием квадратного корня, применять его в вычислениях.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Измерения, приближения, оценки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Алгебраические выражения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оперировать понятиями «тождество», «тождественное преобразование», решать задачи, содержащие буквенные данные; работать с формулами;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выполнять разложение многочленов на множители.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 xml:space="preserve">Выпускник получит возможность научиться: </w:t>
      </w:r>
    </w:p>
    <w:p w:rsidR="004E1C8B" w:rsidRPr="00256B13" w:rsidRDefault="004E1C8B" w:rsidP="004E1C8B">
      <w:pPr>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xml:space="preserve">• выполнять многошаговые преобразования рациональных выражений, применяя широкий набор способов и приёмов; </w:t>
      </w:r>
    </w:p>
    <w:p w:rsidR="004E1C8B" w:rsidRPr="00256B13" w:rsidRDefault="004E1C8B" w:rsidP="004E1C8B">
      <w:pPr>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Уравнения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w:t>
      </w:r>
    </w:p>
    <w:p w:rsidR="004E1C8B" w:rsidRPr="00256B13" w:rsidRDefault="004E1C8B" w:rsidP="004E1C8B">
      <w:pPr>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4E1C8B" w:rsidRPr="00256B13" w:rsidRDefault="004E1C8B" w:rsidP="004E1C8B">
      <w:pPr>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применять графические представления для исследования уравнений, систем уравнений, содержащих буквенные коэффициенты.</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Неравенства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применять аппарат неравен</w:t>
      </w:r>
      <w:proofErr w:type="gramStart"/>
      <w:r w:rsidRPr="004E1C8B">
        <w:rPr>
          <w:rFonts w:ascii="Times New Roman" w:hAnsi="Times New Roman" w:cs="Times New Roman"/>
          <w:sz w:val="24"/>
          <w:szCs w:val="24"/>
        </w:rPr>
        <w:t>ств дл</w:t>
      </w:r>
      <w:proofErr w:type="gramEnd"/>
      <w:r w:rsidRPr="004E1C8B">
        <w:rPr>
          <w:rFonts w:ascii="Times New Roman" w:hAnsi="Times New Roman" w:cs="Times New Roman"/>
          <w:sz w:val="24"/>
          <w:szCs w:val="24"/>
        </w:rPr>
        <w:t>я решения задач из различных разделов курса.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разнообразным приёмам доказательства неравенств; уверенно применять аппарат неравен</w:t>
      </w:r>
      <w:proofErr w:type="gramStart"/>
      <w:r w:rsidRPr="004E1C8B">
        <w:rPr>
          <w:rFonts w:ascii="Times New Roman" w:hAnsi="Times New Roman" w:cs="Times New Roman"/>
          <w:i/>
          <w:sz w:val="24"/>
          <w:szCs w:val="24"/>
        </w:rPr>
        <w:t>ств дл</w:t>
      </w:r>
      <w:proofErr w:type="gramEnd"/>
      <w:r w:rsidRPr="004E1C8B">
        <w:rPr>
          <w:rFonts w:ascii="Times New Roman" w:hAnsi="Times New Roman" w:cs="Times New Roman"/>
          <w:i/>
          <w:sz w:val="24"/>
          <w:szCs w:val="24"/>
        </w:rPr>
        <w:t>я решения разнообразных математических задач и задач из смежных предметов, практики;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Основные понятия. Числовые функции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4E1C8B" w:rsidRPr="004E1C8B" w:rsidRDefault="004E1C8B" w:rsidP="004E1C8B">
      <w:pPr>
        <w:pStyle w:val="affff0"/>
        <w:spacing w:line="240" w:lineRule="auto"/>
        <w:rPr>
          <w:sz w:val="24"/>
          <w:szCs w:val="24"/>
        </w:rPr>
      </w:pPr>
      <w:r w:rsidRPr="004E1C8B">
        <w:rPr>
          <w:sz w:val="24"/>
          <w:szCs w:val="24"/>
        </w:rPr>
        <w:lastRenderedPageBreak/>
        <w:t>• </w:t>
      </w:r>
      <w:r w:rsidRPr="004E1C8B">
        <w:rPr>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4E1C8B">
        <w:rPr>
          <w:sz w:val="24"/>
          <w:szCs w:val="24"/>
        </w:rPr>
        <w:t xml:space="preserve"> </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Числовые последовательности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 научиться</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Описательная статистика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Случайные события и вероятность</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Комбинаторика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научиться некоторым специальным приёмам решения комбинаторных задач.</w:t>
      </w:r>
    </w:p>
    <w:p w:rsidR="004E1C8B" w:rsidRPr="004E1C8B" w:rsidRDefault="004E1C8B" w:rsidP="004E1C8B">
      <w:pPr>
        <w:spacing w:after="0" w:line="240" w:lineRule="auto"/>
        <w:ind w:firstLine="454"/>
        <w:jc w:val="both"/>
        <w:rPr>
          <w:rFonts w:ascii="Times New Roman" w:hAnsi="Times New Roman" w:cs="Times New Roman"/>
          <w:b/>
          <w:i/>
          <w:sz w:val="24"/>
          <w:szCs w:val="24"/>
        </w:rPr>
      </w:pPr>
      <w:r w:rsidRPr="004E1C8B">
        <w:rPr>
          <w:rFonts w:ascii="Times New Roman" w:hAnsi="Times New Roman" w:cs="Times New Roman"/>
          <w:b/>
          <w:bCs/>
          <w:sz w:val="24"/>
          <w:szCs w:val="24"/>
        </w:rPr>
        <w:t>Наглядная геометрия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4E1C8B" w:rsidRPr="004E1C8B" w:rsidRDefault="004E1C8B" w:rsidP="004E1C8B">
      <w:pPr>
        <w:spacing w:after="0" w:line="240" w:lineRule="auto"/>
        <w:ind w:firstLine="454"/>
        <w:jc w:val="both"/>
        <w:rPr>
          <w:rFonts w:ascii="Times New Roman" w:hAnsi="Times New Roman" w:cs="Times New Roman"/>
          <w:bCs/>
          <w:sz w:val="24"/>
          <w:szCs w:val="24"/>
        </w:rPr>
      </w:pPr>
      <w:r w:rsidRPr="004E1C8B">
        <w:rPr>
          <w:rFonts w:ascii="Times New Roman" w:hAnsi="Times New Roman" w:cs="Times New Roman"/>
          <w:sz w:val="24"/>
          <w:szCs w:val="24"/>
        </w:rPr>
        <w:t>• </w:t>
      </w:r>
      <w:r w:rsidRPr="004E1C8B">
        <w:rPr>
          <w:rFonts w:ascii="Times New Roman" w:hAnsi="Times New Roman" w:cs="Times New Roman"/>
          <w:iCs/>
          <w:sz w:val="24"/>
          <w:szCs w:val="24"/>
        </w:rPr>
        <w:t>распознавать</w:t>
      </w:r>
      <w:r w:rsidRPr="004E1C8B">
        <w:rPr>
          <w:rFonts w:ascii="Times New Roman" w:hAnsi="Times New Roman" w:cs="Times New Roman"/>
          <w:sz w:val="24"/>
          <w:szCs w:val="24"/>
        </w:rPr>
        <w:t xml:space="preserve"> развёртки куба, </w:t>
      </w:r>
      <w:r w:rsidRPr="004E1C8B">
        <w:rPr>
          <w:rFonts w:ascii="Times New Roman" w:hAnsi="Times New Roman" w:cs="Times New Roman"/>
          <w:bCs/>
          <w:sz w:val="24"/>
          <w:szCs w:val="24"/>
        </w:rPr>
        <w:t>прямоугольного</w:t>
      </w:r>
      <w:r w:rsidRPr="004E1C8B">
        <w:rPr>
          <w:rFonts w:ascii="Times New Roman" w:hAnsi="Times New Roman" w:cs="Times New Roman"/>
          <w:sz w:val="24"/>
          <w:szCs w:val="24"/>
        </w:rPr>
        <w:t xml:space="preserve"> параллелепипеда, правильной пирамиды, цилиндра и </w:t>
      </w:r>
      <w:r w:rsidRPr="004E1C8B">
        <w:rPr>
          <w:rFonts w:ascii="Times New Roman" w:hAnsi="Times New Roman" w:cs="Times New Roman"/>
          <w:bCs/>
          <w:sz w:val="24"/>
          <w:szCs w:val="24"/>
        </w:rPr>
        <w:t>конуса;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строить развёртки куба и </w:t>
      </w:r>
      <w:r w:rsidRPr="004E1C8B">
        <w:rPr>
          <w:rFonts w:ascii="Times New Roman" w:hAnsi="Times New Roman" w:cs="Times New Roman"/>
          <w:bCs/>
          <w:sz w:val="24"/>
          <w:szCs w:val="24"/>
        </w:rPr>
        <w:t>прямоугольного</w:t>
      </w:r>
      <w:r w:rsidRPr="004E1C8B">
        <w:rPr>
          <w:rFonts w:ascii="Times New Roman" w:hAnsi="Times New Roman" w:cs="Times New Roman"/>
          <w:sz w:val="24"/>
          <w:szCs w:val="24"/>
        </w:rPr>
        <w:t xml:space="preserve"> параллелепипеда;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4E1C8B" w:rsidRPr="004E1C8B" w:rsidRDefault="004E1C8B" w:rsidP="004E1C8B">
      <w:pPr>
        <w:spacing w:after="0" w:line="240" w:lineRule="auto"/>
        <w:ind w:firstLine="454"/>
        <w:jc w:val="both"/>
        <w:rPr>
          <w:rFonts w:ascii="Times New Roman" w:hAnsi="Times New Roman" w:cs="Times New Roman"/>
          <w:bCs/>
          <w:sz w:val="24"/>
          <w:szCs w:val="24"/>
        </w:rPr>
      </w:pPr>
      <w:r w:rsidRPr="004E1C8B">
        <w:rPr>
          <w:rFonts w:ascii="Times New Roman" w:hAnsi="Times New Roman" w:cs="Times New Roman"/>
          <w:sz w:val="24"/>
          <w:szCs w:val="24"/>
        </w:rPr>
        <w:t>• </w:t>
      </w:r>
      <w:r w:rsidRPr="004E1C8B">
        <w:rPr>
          <w:rFonts w:ascii="Times New Roman" w:hAnsi="Times New Roman" w:cs="Times New Roman"/>
          <w:bCs/>
          <w:sz w:val="24"/>
          <w:szCs w:val="24"/>
        </w:rPr>
        <w:t>вычислять объём прямоугольного параллелепипеда.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научиться</w:t>
      </w:r>
      <w:r w:rsidRPr="004E1C8B">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iCs/>
          <w:sz w:val="24"/>
          <w:szCs w:val="24"/>
        </w:rPr>
        <w:t>углубить и развить представления о пространственных геометрических фигурах;</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научиться применять понятие развёртки для выполнения практических расчётов</w:t>
      </w:r>
      <w:r w:rsidRPr="004E1C8B">
        <w:rPr>
          <w:rFonts w:ascii="Times New Roman" w:hAnsi="Times New Roman" w:cs="Times New Roman"/>
          <w:sz w:val="24"/>
          <w:szCs w:val="24"/>
        </w:rPr>
        <w:t>.</w:t>
      </w:r>
    </w:p>
    <w:p w:rsidR="004E1C8B" w:rsidRPr="004E1C8B" w:rsidRDefault="004E1C8B" w:rsidP="004E1C8B">
      <w:pPr>
        <w:pStyle w:val="NR"/>
        <w:ind w:firstLine="454"/>
        <w:jc w:val="both"/>
        <w:outlineLvl w:val="0"/>
        <w:rPr>
          <w:b/>
          <w:bCs/>
          <w:szCs w:val="24"/>
        </w:rPr>
      </w:pPr>
      <w:r w:rsidRPr="004E1C8B">
        <w:rPr>
          <w:b/>
          <w:bCs/>
          <w:szCs w:val="24"/>
        </w:rPr>
        <w:t>Геометрические фигуры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распознавать и изображать на чертежах и рисунках геометрические фигуры и их конфигурации;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4E1C8B">
        <w:rPr>
          <w:rFonts w:ascii="Times New Roman" w:hAnsi="Times New Roman" w:cs="Times New Roman"/>
          <w:sz w:val="24"/>
          <w:szCs w:val="24"/>
        </w:rPr>
        <w:sym w:font="Symbol" w:char="00B0"/>
      </w:r>
      <w:r w:rsidRPr="004E1C8B">
        <w:rPr>
          <w:rFonts w:ascii="Times New Roman" w:hAnsi="Times New Roman" w:cs="Times New Roman"/>
          <w:sz w:val="24"/>
          <w:szCs w:val="24"/>
        </w:rPr>
        <w:t xml:space="preserve"> до 180</w:t>
      </w:r>
      <w:r w:rsidRPr="004E1C8B">
        <w:rPr>
          <w:rFonts w:ascii="Times New Roman" w:hAnsi="Times New Roman" w:cs="Times New Roman"/>
          <w:sz w:val="24"/>
          <w:szCs w:val="24"/>
        </w:rPr>
        <w:sym w:font="Symbol" w:char="00B0"/>
      </w:r>
      <w:r w:rsidRPr="004E1C8B">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решать простейшие планиметрические задачи в пространстве.</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
          <w:iCs/>
          <w:sz w:val="24"/>
          <w:szCs w:val="24"/>
        </w:rPr>
        <w:t>Выпускник получит возможность</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bCs/>
          <w:i/>
          <w:iCs/>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овладеть методами решения задач</w:t>
      </w:r>
      <w:r w:rsidRPr="004E1C8B">
        <w:rPr>
          <w:rFonts w:ascii="Times New Roman"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приобрести опыт применения</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овладеть традиционной схемой</w:t>
      </w:r>
      <w:r w:rsidRPr="004E1C8B">
        <w:rPr>
          <w:rFonts w:ascii="Times New Roman" w:hAnsi="Times New Roman" w:cs="Times New Roman"/>
          <w:i/>
          <w:iCs/>
          <w:sz w:val="24"/>
          <w:szCs w:val="24"/>
        </w:rPr>
        <w:t xml:space="preserve"> решения задач на построение с помощью циркуля и линейки:</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анализ, построение</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доказательство и исследование;</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научиться решать задачи</w:t>
      </w:r>
      <w:r w:rsidRPr="004E1C8B">
        <w:rPr>
          <w:rFonts w:ascii="Times New Roman" w:hAnsi="Times New Roman" w:cs="Times New Roman"/>
          <w:i/>
          <w:iCs/>
          <w:sz w:val="24"/>
          <w:szCs w:val="24"/>
        </w:rPr>
        <w:t xml:space="preserve"> на построение</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методом</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геометрического</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места</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точек</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и</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методом</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подобия;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приобрести опыт исследования свой</w:t>
      </w:r>
      <w:proofErr w:type="gramStart"/>
      <w:r w:rsidRPr="004E1C8B">
        <w:rPr>
          <w:rFonts w:ascii="Times New Roman" w:hAnsi="Times New Roman" w:cs="Times New Roman"/>
          <w:i/>
          <w:sz w:val="24"/>
          <w:szCs w:val="24"/>
        </w:rPr>
        <w:t>ств</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пл</w:t>
      </w:r>
      <w:proofErr w:type="gramEnd"/>
      <w:r w:rsidRPr="004E1C8B">
        <w:rPr>
          <w:rFonts w:ascii="Times New Roman" w:hAnsi="Times New Roman" w:cs="Times New Roman"/>
          <w:i/>
          <w:iCs/>
          <w:sz w:val="24"/>
          <w:szCs w:val="24"/>
        </w:rPr>
        <w:t>аниметрических фигур с помощью компьютерных программ</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приобрести опыт выполнения проектов</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 xml:space="preserve">по темам </w:t>
      </w:r>
      <w:r w:rsidRPr="004E1C8B">
        <w:rPr>
          <w:rFonts w:ascii="Times New Roman" w:hAnsi="Times New Roman" w:cs="Times New Roman"/>
          <w:sz w:val="24"/>
          <w:szCs w:val="24"/>
        </w:rPr>
        <w:t>«</w:t>
      </w:r>
      <w:r w:rsidRPr="004E1C8B">
        <w:rPr>
          <w:rFonts w:ascii="Times New Roman" w:hAnsi="Times New Roman" w:cs="Times New Roman"/>
          <w:i/>
          <w:iCs/>
          <w:sz w:val="24"/>
          <w:szCs w:val="24"/>
        </w:rPr>
        <w:t>Геометрические преобразования на плоскости</w:t>
      </w:r>
      <w:r w:rsidRPr="004E1C8B">
        <w:rPr>
          <w:rFonts w:ascii="Times New Roman" w:hAnsi="Times New Roman" w:cs="Times New Roman"/>
          <w:sz w:val="24"/>
          <w:szCs w:val="24"/>
        </w:rPr>
        <w:t>»</w:t>
      </w:r>
      <w:r w:rsidRPr="004E1C8B">
        <w:rPr>
          <w:rFonts w:ascii="Times New Roman" w:hAnsi="Times New Roman" w:cs="Times New Roman"/>
          <w:i/>
          <w:iCs/>
          <w:sz w:val="24"/>
          <w:szCs w:val="24"/>
        </w:rPr>
        <w:t xml:space="preserve">, </w:t>
      </w:r>
      <w:r w:rsidRPr="004E1C8B">
        <w:rPr>
          <w:rFonts w:ascii="Times New Roman" w:hAnsi="Times New Roman" w:cs="Times New Roman"/>
          <w:sz w:val="24"/>
          <w:szCs w:val="24"/>
        </w:rPr>
        <w:t>«</w:t>
      </w:r>
      <w:r w:rsidRPr="004E1C8B">
        <w:rPr>
          <w:rFonts w:ascii="Times New Roman" w:hAnsi="Times New Roman" w:cs="Times New Roman"/>
          <w:i/>
          <w:iCs/>
          <w:sz w:val="24"/>
          <w:szCs w:val="24"/>
        </w:rPr>
        <w:t>Построение отрезков по формуле</w:t>
      </w:r>
      <w:r w:rsidRPr="004E1C8B">
        <w:rPr>
          <w:rFonts w:ascii="Times New Roman" w:hAnsi="Times New Roman" w:cs="Times New Roman"/>
          <w:sz w:val="24"/>
          <w:szCs w:val="24"/>
        </w:rPr>
        <w:t>»</w:t>
      </w:r>
      <w:r w:rsidRPr="004E1C8B">
        <w:rPr>
          <w:rFonts w:ascii="Times New Roman" w:hAnsi="Times New Roman" w:cs="Times New Roman"/>
          <w:i/>
          <w:iCs/>
          <w:sz w:val="24"/>
          <w:szCs w:val="24"/>
        </w:rPr>
        <w:t>.</w:t>
      </w:r>
    </w:p>
    <w:p w:rsidR="004E1C8B" w:rsidRPr="004E1C8B" w:rsidRDefault="004E1C8B" w:rsidP="004E1C8B">
      <w:pPr>
        <w:pStyle w:val="NR"/>
        <w:ind w:firstLine="454"/>
        <w:jc w:val="both"/>
        <w:outlineLvl w:val="0"/>
        <w:rPr>
          <w:b/>
          <w:bCs/>
          <w:szCs w:val="24"/>
        </w:rPr>
      </w:pPr>
      <w:r w:rsidRPr="004E1C8B">
        <w:rPr>
          <w:b/>
          <w:bCs/>
          <w:szCs w:val="24"/>
        </w:rPr>
        <w:t>Измерение геометрических величин</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вычислять площади треугольников, прямоугольников, параллелограмм-мов, трапеций, кругов и секторов;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вычислять </w:t>
      </w:r>
      <w:r w:rsidRPr="004E1C8B">
        <w:rPr>
          <w:rFonts w:ascii="Times New Roman" w:hAnsi="Times New Roman" w:cs="Times New Roman"/>
          <w:iCs/>
          <w:sz w:val="24"/>
          <w:szCs w:val="24"/>
        </w:rPr>
        <w:t>длину окружности, длину дуги окружности;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
          <w:iCs/>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t>• </w:t>
      </w:r>
      <w:r w:rsidRPr="004E1C8B">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t>• </w:t>
      </w:r>
      <w:r w:rsidRPr="004E1C8B">
        <w:rPr>
          <w:rFonts w:ascii="Times New Roman" w:hAnsi="Times New Roman" w:cs="Times New Roman"/>
          <w:i/>
          <w:iCs/>
          <w:sz w:val="24"/>
          <w:szCs w:val="24"/>
        </w:rPr>
        <w:t xml:space="preserve">вычислять площади многоугольников, используя отношения </w:t>
      </w:r>
      <w:r w:rsidRPr="004E1C8B">
        <w:rPr>
          <w:rFonts w:ascii="Times New Roman" w:hAnsi="Times New Roman" w:cs="Times New Roman"/>
          <w:bCs/>
          <w:i/>
          <w:iCs/>
          <w:sz w:val="24"/>
          <w:szCs w:val="24"/>
        </w:rPr>
        <w:t>равновеликости и равносоставленности;</w:t>
      </w:r>
    </w:p>
    <w:p w:rsidR="004E1C8B" w:rsidRPr="004E1C8B" w:rsidRDefault="004E1C8B" w:rsidP="004E1C8B">
      <w:pPr>
        <w:pStyle w:val="affff0"/>
        <w:spacing w:line="240" w:lineRule="auto"/>
        <w:rPr>
          <w:i/>
          <w:sz w:val="24"/>
          <w:szCs w:val="24"/>
        </w:rPr>
      </w:pPr>
      <w:r w:rsidRPr="004E1C8B">
        <w:rPr>
          <w:sz w:val="24"/>
          <w:szCs w:val="24"/>
        </w:rPr>
        <w:t>• </w:t>
      </w:r>
      <w:r w:rsidRPr="004E1C8B">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4E1C8B" w:rsidRPr="004E1C8B" w:rsidRDefault="004E1C8B" w:rsidP="004E1C8B">
      <w:pPr>
        <w:pStyle w:val="NR"/>
        <w:ind w:firstLine="454"/>
        <w:jc w:val="both"/>
        <w:outlineLvl w:val="0"/>
        <w:rPr>
          <w:b/>
          <w:bCs/>
          <w:szCs w:val="24"/>
        </w:rPr>
      </w:pPr>
      <w:r w:rsidRPr="004E1C8B">
        <w:rPr>
          <w:b/>
          <w:bCs/>
          <w:szCs w:val="24"/>
        </w:rPr>
        <w:t>Координаты</w:t>
      </w:r>
    </w:p>
    <w:p w:rsidR="004E1C8B" w:rsidRPr="004E1C8B" w:rsidRDefault="004E1C8B" w:rsidP="004E1C8B">
      <w:pPr>
        <w:pStyle w:val="aa"/>
        <w:spacing w:after="0"/>
        <w:ind w:left="0" w:firstLine="454"/>
        <w:jc w:val="both"/>
      </w:pPr>
      <w:r w:rsidRPr="004E1C8B">
        <w:t>Выпускник научится:</w:t>
      </w:r>
    </w:p>
    <w:p w:rsidR="004E1C8B" w:rsidRPr="004E1C8B" w:rsidRDefault="004E1C8B" w:rsidP="004E1C8B">
      <w:pPr>
        <w:pStyle w:val="aa"/>
        <w:spacing w:after="0"/>
        <w:ind w:left="0" w:firstLine="454"/>
        <w:jc w:val="both"/>
      </w:pPr>
      <w:r w:rsidRPr="004E1C8B">
        <w:t>• вычислять длину отрезка по координатам его концов; вычислять координаты середины отрезка;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координатный метод для изучения свой</w:t>
      </w:r>
      <w:proofErr w:type="gramStart"/>
      <w:r w:rsidRPr="004E1C8B">
        <w:rPr>
          <w:rFonts w:ascii="Times New Roman" w:hAnsi="Times New Roman" w:cs="Times New Roman"/>
          <w:sz w:val="24"/>
          <w:szCs w:val="24"/>
        </w:rPr>
        <w:t>ств пр</w:t>
      </w:r>
      <w:proofErr w:type="gramEnd"/>
      <w:r w:rsidRPr="004E1C8B">
        <w:rPr>
          <w:rFonts w:ascii="Times New Roman" w:hAnsi="Times New Roman" w:cs="Times New Roman"/>
          <w:sz w:val="24"/>
          <w:szCs w:val="24"/>
        </w:rPr>
        <w:t>ямых и окружностей.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iCs/>
          <w:sz w:val="24"/>
          <w:szCs w:val="24"/>
        </w:rPr>
        <w:t>Выпускник</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получит</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возможность</w:t>
      </w:r>
      <w:r w:rsidRPr="004E1C8B">
        <w:rPr>
          <w:rFonts w:ascii="Times New Roman" w:hAnsi="Times New Roman" w:cs="Times New Roman"/>
          <w:sz w:val="24"/>
          <w:szCs w:val="24"/>
        </w:rPr>
        <w:t xml:space="preserve">: </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lastRenderedPageBreak/>
        <w:t>• </w:t>
      </w:r>
      <w:r w:rsidRPr="004E1C8B">
        <w:rPr>
          <w:rFonts w:ascii="Times New Roman" w:hAnsi="Times New Roman" w:cs="Times New Roman"/>
          <w:i/>
          <w:sz w:val="24"/>
          <w:szCs w:val="24"/>
        </w:rPr>
        <w:t>овладеть координатным методом решения</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задач на вычисления и доказательства;</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приобрести опыт</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приобрести опыт</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выполнения проектов</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на тему</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4E1C8B">
        <w:rPr>
          <w:rFonts w:ascii="Times New Roman" w:hAnsi="Times New Roman" w:cs="Times New Roman"/>
          <w:sz w:val="24"/>
          <w:szCs w:val="24"/>
        </w:rPr>
        <w:t>».</w:t>
      </w:r>
    </w:p>
    <w:p w:rsidR="004E1C8B" w:rsidRPr="004E1C8B" w:rsidRDefault="004E1C8B" w:rsidP="004E1C8B">
      <w:pPr>
        <w:pStyle w:val="NR"/>
        <w:ind w:firstLine="454"/>
        <w:jc w:val="both"/>
        <w:outlineLvl w:val="0"/>
        <w:rPr>
          <w:b/>
          <w:bCs/>
          <w:szCs w:val="24"/>
        </w:rPr>
      </w:pPr>
      <w:r w:rsidRPr="004E1C8B">
        <w:rPr>
          <w:b/>
          <w:bCs/>
          <w:szCs w:val="24"/>
        </w:rPr>
        <w:t>Векторы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Выпускник научится: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вычислять скалярное произведение векторов, находить угол между векторами</w:t>
      </w:r>
      <w:r w:rsidRPr="004E1C8B">
        <w:rPr>
          <w:rFonts w:ascii="Times New Roman" w:hAnsi="Times New Roman" w:cs="Times New Roman"/>
          <w:bCs/>
          <w:sz w:val="24"/>
          <w:szCs w:val="24"/>
        </w:rPr>
        <w:t>, у</w:t>
      </w:r>
      <w:r w:rsidRPr="004E1C8B">
        <w:rPr>
          <w:rFonts w:ascii="Times New Roman" w:hAnsi="Times New Roman" w:cs="Times New Roman"/>
          <w:sz w:val="24"/>
          <w:szCs w:val="24"/>
        </w:rPr>
        <w:t>ста</w:t>
      </w:r>
      <w:r w:rsidRPr="004E1C8B">
        <w:rPr>
          <w:rFonts w:ascii="Times New Roman" w:hAnsi="Times New Roman" w:cs="Times New Roman"/>
          <w:bCs/>
          <w:sz w:val="24"/>
          <w:szCs w:val="24"/>
        </w:rPr>
        <w:t>н</w:t>
      </w:r>
      <w:r w:rsidRPr="004E1C8B">
        <w:rPr>
          <w:rFonts w:ascii="Times New Roman" w:hAnsi="Times New Roman" w:cs="Times New Roman"/>
          <w:sz w:val="24"/>
          <w:szCs w:val="24"/>
        </w:rPr>
        <w:t>авливать перпендикулярность прямых.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iCs/>
          <w:sz w:val="24"/>
          <w:szCs w:val="24"/>
        </w:rPr>
        <w:t>Выпускник</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получит</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возможность</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овладеть </w:t>
      </w:r>
      <w:r w:rsidRPr="004E1C8B">
        <w:rPr>
          <w:rFonts w:ascii="Times New Roman" w:hAnsi="Times New Roman" w:cs="Times New Roman"/>
          <w:i/>
          <w:iCs/>
          <w:sz w:val="24"/>
          <w:szCs w:val="24"/>
        </w:rPr>
        <w:t>векторным методом для решения задач на вычисления и доказательства</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приобрести опыт выполнения проектов</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на тему</w:t>
      </w:r>
      <w:r w:rsidRPr="004E1C8B">
        <w:rPr>
          <w:rFonts w:ascii="Times New Roman" w:hAnsi="Times New Roman" w:cs="Times New Roman"/>
          <w:sz w:val="24"/>
          <w:szCs w:val="24"/>
        </w:rPr>
        <w:t xml:space="preserve"> «</w:t>
      </w:r>
      <w:r w:rsidRPr="004E1C8B">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4E1C8B">
        <w:rPr>
          <w:rFonts w:ascii="Times New Roman" w:hAnsi="Times New Roman" w:cs="Times New Roman"/>
          <w:sz w:val="24"/>
          <w:szCs w:val="24"/>
        </w:rPr>
        <w:t>».</w:t>
      </w:r>
    </w:p>
    <w:p w:rsidR="004E1C8B" w:rsidRDefault="004E1C8B" w:rsidP="004E1C8B">
      <w:pPr>
        <w:suppressAutoHyphens/>
        <w:spacing w:after="0" w:line="240" w:lineRule="auto"/>
        <w:ind w:firstLine="454"/>
        <w:jc w:val="center"/>
        <w:outlineLvl w:val="0"/>
        <w:rPr>
          <w:rFonts w:ascii="Times New Roman" w:hAnsi="Times New Roman" w:cs="Times New Roman"/>
          <w:b/>
          <w:sz w:val="24"/>
          <w:szCs w:val="24"/>
        </w:rPr>
      </w:pPr>
    </w:p>
    <w:p w:rsidR="004E1C8B" w:rsidRPr="00256B13" w:rsidRDefault="004E1C8B" w:rsidP="00256B13">
      <w:pPr>
        <w:suppressAutoHyphens/>
        <w:spacing w:after="0" w:line="240" w:lineRule="auto"/>
        <w:outlineLvl w:val="0"/>
        <w:rPr>
          <w:rFonts w:ascii="Times New Roman" w:hAnsi="Times New Roman" w:cs="Times New Roman"/>
          <w:b/>
          <w:i/>
          <w:sz w:val="24"/>
          <w:szCs w:val="24"/>
        </w:rPr>
      </w:pPr>
      <w:r w:rsidRPr="00256B13">
        <w:rPr>
          <w:rFonts w:ascii="Times New Roman" w:hAnsi="Times New Roman" w:cs="Times New Roman"/>
          <w:b/>
          <w:i/>
          <w:sz w:val="24"/>
          <w:szCs w:val="24"/>
        </w:rPr>
        <w:t xml:space="preserve"> Информатика</w:t>
      </w:r>
    </w:p>
    <w:p w:rsidR="004E1C8B" w:rsidRPr="004E1C8B" w:rsidRDefault="004E1C8B" w:rsidP="004E1C8B">
      <w:pPr>
        <w:suppressAutoHyphens/>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Информация и способы её представления</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записывать в двоичной системе целые числа от 0 до 256; </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кодировать и декодировать тексты при известной кодовой таблице;</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использовать основные способы графического представления числовой информации.</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proofErr w:type="gramStart"/>
      <w:r w:rsidRPr="004E1C8B">
        <w:rPr>
          <w:rFonts w:ascii="Times New Roman" w:hAnsi="Times New Roman" w:cs="Times New Roman"/>
          <w:sz w:val="24"/>
          <w:szCs w:val="24"/>
        </w:rPr>
        <w:t>• </w:t>
      </w:r>
      <w:r w:rsidRPr="004E1C8B">
        <w:rPr>
          <w:rFonts w:ascii="Times New Roman" w:hAnsi="Times New Roman" w:cs="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узнать о том, что любые данные можно описать, используя алфавит, содержащий только два символа, например 0 и 1;</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познакомиться с тем, как информация</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(данные) представляется в современных компьютерах;</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познакомиться с двоичной системой счисления;</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познакомиться с двоичным кодированием текстов и наиболее употребительными современными кодами.</w:t>
      </w:r>
    </w:p>
    <w:p w:rsidR="004E1C8B" w:rsidRPr="004E1C8B" w:rsidRDefault="004E1C8B" w:rsidP="004E1C8B">
      <w:pPr>
        <w:suppressAutoHyphens/>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Основы алгоритмической культуры</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использовать логические значения, операции и выражения с ними;</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w:t>
      </w:r>
      <w:r w:rsidRPr="004E1C8B">
        <w:rPr>
          <w:rFonts w:ascii="Times New Roman" w:hAnsi="Times New Roman" w:cs="Times New Roman"/>
          <w:b/>
          <w:i/>
          <w:sz w:val="24"/>
          <w:szCs w:val="24"/>
        </w:rPr>
        <w:t> </w:t>
      </w:r>
      <w:r w:rsidRPr="004E1C8B">
        <w:rPr>
          <w:rFonts w:ascii="Times New Roman" w:hAnsi="Times New Roman" w:cs="Times New Roman"/>
          <w:i/>
          <w:sz w:val="24"/>
          <w:szCs w:val="24"/>
        </w:rPr>
        <w:t>познакомиться с использованием строк, деревьев, графов и с простейшими операциями с этими структурами;</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sz w:val="24"/>
          <w:szCs w:val="24"/>
        </w:rPr>
        <w:t>• </w:t>
      </w:r>
      <w:r w:rsidRPr="004E1C8B">
        <w:rPr>
          <w:rFonts w:ascii="Times New Roman" w:hAnsi="Times New Roman" w:cs="Times New Roman"/>
          <w:i/>
          <w:sz w:val="24"/>
          <w:szCs w:val="24"/>
        </w:rPr>
        <w:t xml:space="preserve">создавать программы для решения несложных задач, возникающих в процессе учебы и </w:t>
      </w:r>
      <w:proofErr w:type="gramStart"/>
      <w:r w:rsidRPr="004E1C8B">
        <w:rPr>
          <w:rFonts w:ascii="Times New Roman" w:hAnsi="Times New Roman" w:cs="Times New Roman"/>
          <w:i/>
          <w:sz w:val="24"/>
          <w:szCs w:val="24"/>
        </w:rPr>
        <w:t>вне</w:t>
      </w:r>
      <w:proofErr w:type="gramEnd"/>
      <w:r w:rsidRPr="004E1C8B">
        <w:rPr>
          <w:rFonts w:ascii="Times New Roman" w:hAnsi="Times New Roman" w:cs="Times New Roman"/>
          <w:i/>
          <w:sz w:val="24"/>
          <w:szCs w:val="24"/>
        </w:rPr>
        <w:t xml:space="preserve"> </w:t>
      </w:r>
      <w:proofErr w:type="gramStart"/>
      <w:r w:rsidRPr="004E1C8B">
        <w:rPr>
          <w:rFonts w:ascii="Times New Roman" w:hAnsi="Times New Roman" w:cs="Times New Roman"/>
          <w:i/>
          <w:sz w:val="24"/>
          <w:szCs w:val="24"/>
        </w:rPr>
        <w:t>её</w:t>
      </w:r>
      <w:proofErr w:type="gramEnd"/>
      <w:r w:rsidRPr="004E1C8B">
        <w:rPr>
          <w:rFonts w:ascii="Times New Roman" w:hAnsi="Times New Roman" w:cs="Times New Roman"/>
          <w:i/>
          <w:sz w:val="24"/>
          <w:szCs w:val="24"/>
        </w:rPr>
        <w:t>.</w:t>
      </w:r>
    </w:p>
    <w:p w:rsidR="004E1C8B" w:rsidRPr="004E1C8B" w:rsidRDefault="004E1C8B" w:rsidP="004E1C8B">
      <w:pPr>
        <w:suppressAutoHyphens/>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Использование программных систем и сервисов</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базовым навыкам работы с компьютером; </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w:t>
      </w:r>
    </w:p>
    <w:p w:rsidR="004E1C8B" w:rsidRPr="00256B13" w:rsidRDefault="004E1C8B" w:rsidP="004E1C8B">
      <w:pPr>
        <w:suppressAutoHyphens/>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xml:space="preserve">• познакомиться с программными средствами для работы с </w:t>
      </w:r>
      <w:proofErr w:type="gramStart"/>
      <w:r w:rsidRPr="00256B13">
        <w:rPr>
          <w:rFonts w:ascii="Times New Roman" w:hAnsi="Times New Roman" w:cs="Times New Roman"/>
          <w:sz w:val="24"/>
          <w:szCs w:val="24"/>
        </w:rPr>
        <w:t>аудио-визуальными</w:t>
      </w:r>
      <w:proofErr w:type="gramEnd"/>
      <w:r w:rsidRPr="00256B13">
        <w:rPr>
          <w:rFonts w:ascii="Times New Roman" w:hAnsi="Times New Roman" w:cs="Times New Roman"/>
          <w:sz w:val="24"/>
          <w:szCs w:val="24"/>
        </w:rPr>
        <w:t xml:space="preserve"> данными и соответствующим понятийным аппаратом;</w:t>
      </w:r>
    </w:p>
    <w:p w:rsidR="004E1C8B" w:rsidRPr="00256B13" w:rsidRDefault="004E1C8B" w:rsidP="004E1C8B">
      <w:pPr>
        <w:suppressAutoHyphens/>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научиться создавать текстовые документы, включающие рисунки и другие иллюстративные материалы, презентации и т. п.;</w:t>
      </w:r>
    </w:p>
    <w:p w:rsidR="004E1C8B" w:rsidRPr="00256B13" w:rsidRDefault="004E1C8B" w:rsidP="004E1C8B">
      <w:pPr>
        <w:suppressAutoHyphens/>
        <w:spacing w:after="0" w:line="240" w:lineRule="auto"/>
        <w:ind w:firstLine="454"/>
        <w:jc w:val="both"/>
        <w:rPr>
          <w:rFonts w:ascii="Times New Roman" w:hAnsi="Times New Roman" w:cs="Times New Roman"/>
          <w:sz w:val="24"/>
          <w:szCs w:val="24"/>
        </w:rPr>
      </w:pPr>
      <w:r w:rsidRPr="00256B13">
        <w:rPr>
          <w:rFonts w:ascii="Times New Roman" w:hAnsi="Times New Roman" w:cs="Times New Roman"/>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4E1C8B" w:rsidRPr="004E1C8B" w:rsidRDefault="004E1C8B" w:rsidP="004E1C8B">
      <w:pPr>
        <w:suppressAutoHyphens/>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Работа в информационном пространстве</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 xml:space="preserve">базовым навыкам и знаниям, необходимым для использования </w:t>
      </w:r>
      <w:proofErr w:type="gramStart"/>
      <w:r w:rsidRPr="004E1C8B">
        <w:rPr>
          <w:rFonts w:ascii="Times New Roman" w:hAnsi="Times New Roman" w:cs="Times New Roman"/>
          <w:sz w:val="24"/>
          <w:szCs w:val="24"/>
        </w:rPr>
        <w:t>интернет-сервисов</w:t>
      </w:r>
      <w:proofErr w:type="gramEnd"/>
      <w:r w:rsidRPr="004E1C8B">
        <w:rPr>
          <w:rFonts w:ascii="Times New Roman" w:hAnsi="Times New Roman" w:cs="Times New Roman"/>
          <w:sz w:val="24"/>
          <w:szCs w:val="24"/>
        </w:rPr>
        <w:t xml:space="preserve"> при решении учебных и внеучебных задач;</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 xml:space="preserve">организации своего личного пространства данных с использованием индивидуальных накопителей данных, </w:t>
      </w:r>
      <w:proofErr w:type="gramStart"/>
      <w:r w:rsidRPr="004E1C8B">
        <w:rPr>
          <w:rFonts w:ascii="Times New Roman" w:hAnsi="Times New Roman" w:cs="Times New Roman"/>
          <w:sz w:val="24"/>
          <w:szCs w:val="24"/>
        </w:rPr>
        <w:t>интернет-сервисов</w:t>
      </w:r>
      <w:proofErr w:type="gramEnd"/>
      <w:r w:rsidRPr="004E1C8B">
        <w:rPr>
          <w:rFonts w:ascii="Times New Roman" w:hAnsi="Times New Roman" w:cs="Times New Roman"/>
          <w:sz w:val="24"/>
          <w:szCs w:val="24"/>
        </w:rPr>
        <w:t xml:space="preserve"> и т. п.;</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 xml:space="preserve">основам соблюдения норм информационной этики и права. </w:t>
      </w:r>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Выпускник получит возможность</w:t>
      </w:r>
      <w:r w:rsidRPr="004E1C8B">
        <w:rPr>
          <w:rFonts w:ascii="Times New Roman" w:hAnsi="Times New Roman" w:cs="Times New Roman"/>
          <w:sz w:val="24"/>
          <w:szCs w:val="24"/>
        </w:rPr>
        <w:t>:</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4E1C8B" w:rsidRPr="004E1C8B" w:rsidRDefault="004E1C8B" w:rsidP="004E1C8B">
      <w:pPr>
        <w:suppressAutoHyphen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получить представление о тенденциях развития ИКТ.</w:t>
      </w:r>
    </w:p>
    <w:p w:rsidR="00990D16" w:rsidRDefault="00990D16" w:rsidP="00990D16">
      <w:pPr>
        <w:pStyle w:val="aff3"/>
        <w:spacing w:line="240" w:lineRule="auto"/>
        <w:ind w:firstLine="0"/>
        <w:outlineLvl w:val="0"/>
        <w:rPr>
          <w:b/>
          <w:sz w:val="24"/>
        </w:rPr>
      </w:pPr>
    </w:p>
    <w:p w:rsidR="004E1C8B" w:rsidRPr="00990D16" w:rsidRDefault="004E1C8B" w:rsidP="00990D16">
      <w:pPr>
        <w:pStyle w:val="aff3"/>
        <w:spacing w:line="240" w:lineRule="auto"/>
        <w:ind w:firstLine="0"/>
        <w:outlineLvl w:val="0"/>
        <w:rPr>
          <w:b/>
          <w:i/>
          <w:sz w:val="24"/>
        </w:rPr>
      </w:pPr>
      <w:r w:rsidRPr="00990D16">
        <w:rPr>
          <w:b/>
          <w:i/>
          <w:sz w:val="24"/>
        </w:rPr>
        <w:t> Физика</w:t>
      </w:r>
    </w:p>
    <w:p w:rsidR="004E1C8B" w:rsidRPr="004E1C8B" w:rsidRDefault="004E1C8B" w:rsidP="004E1C8B">
      <w:pPr>
        <w:pStyle w:val="aff3"/>
        <w:spacing w:line="240" w:lineRule="auto"/>
        <w:outlineLvl w:val="0"/>
        <w:rPr>
          <w:b/>
          <w:sz w:val="24"/>
        </w:rPr>
      </w:pPr>
      <w:r w:rsidRPr="004E1C8B">
        <w:rPr>
          <w:b/>
          <w:bCs/>
          <w:sz w:val="24"/>
        </w:rPr>
        <w:t>Механические явления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iCs/>
          <w:sz w:val="24"/>
          <w:szCs w:val="24"/>
        </w:rPr>
      </w:pPr>
      <w:proofErr w:type="gramStart"/>
      <w:r w:rsidRPr="004E1C8B">
        <w:rPr>
          <w:rFonts w:ascii="Times New Roman" w:hAnsi="Times New Roman" w:cs="Times New Roman"/>
          <w:iCs/>
          <w:sz w:val="24"/>
          <w:szCs w:val="24"/>
        </w:rPr>
        <w:lastRenderedPageBreak/>
        <w:t>• </w:t>
      </w:r>
      <w:r w:rsidRPr="004E1C8B">
        <w:rPr>
          <w:rFonts w:ascii="Times New Roman" w:hAnsi="Times New Roman" w:cs="Times New Roman"/>
          <w:bCs/>
          <w:iCs/>
          <w:sz w:val="24"/>
          <w:szCs w:val="24"/>
        </w:rPr>
        <w:t xml:space="preserve">распознавать </w:t>
      </w:r>
      <w:r w:rsidRPr="004E1C8B">
        <w:rPr>
          <w:rFonts w:ascii="Times New Roman" w:hAnsi="Times New Roman" w:cs="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4E1C8B" w:rsidRPr="004E1C8B" w:rsidRDefault="004E1C8B" w:rsidP="004E1C8B">
      <w:pPr>
        <w:pStyle w:val="affff0"/>
        <w:spacing w:line="240" w:lineRule="auto"/>
        <w:rPr>
          <w:sz w:val="24"/>
          <w:szCs w:val="24"/>
        </w:rPr>
      </w:pPr>
      <w:proofErr w:type="gramStart"/>
      <w:r w:rsidRPr="004E1C8B">
        <w:rPr>
          <w:iCs/>
          <w:sz w:val="24"/>
          <w:szCs w:val="24"/>
        </w:rPr>
        <w:t>• </w:t>
      </w:r>
      <w:r w:rsidRPr="004E1C8B">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4E1C8B">
        <w:rPr>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анализировать </w:t>
      </w:r>
      <w:r w:rsidRPr="004E1C8B">
        <w:rPr>
          <w:rFonts w:ascii="Times New Roman" w:hAnsi="Times New Roman" w:cs="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E1C8B" w:rsidRPr="004E1C8B" w:rsidRDefault="004E1C8B" w:rsidP="004E1C8B">
      <w:pPr>
        <w:spacing w:after="0" w:line="240" w:lineRule="auto"/>
        <w:ind w:firstLine="454"/>
        <w:jc w:val="both"/>
        <w:rPr>
          <w:rFonts w:ascii="Times New Roman" w:hAnsi="Times New Roman" w:cs="Times New Roman"/>
          <w:bCs/>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различать основные признаки изученных физических моделей: </w:t>
      </w:r>
      <w:r w:rsidRPr="004E1C8B">
        <w:rPr>
          <w:rFonts w:ascii="Times New Roman" w:hAnsi="Times New Roman" w:cs="Times New Roman"/>
          <w:iCs/>
          <w:sz w:val="24"/>
          <w:szCs w:val="24"/>
        </w:rPr>
        <w:t>материальная точка, инерциальная система отсчёта;</w:t>
      </w:r>
    </w:p>
    <w:p w:rsidR="004E1C8B" w:rsidRPr="004E1C8B" w:rsidRDefault="004E1C8B" w:rsidP="004E1C8B">
      <w:pPr>
        <w:spacing w:after="0" w:line="240" w:lineRule="auto"/>
        <w:ind w:firstLine="454"/>
        <w:jc w:val="both"/>
        <w:rPr>
          <w:rFonts w:ascii="Times New Roman" w:hAnsi="Times New Roman" w:cs="Times New Roman"/>
          <w:iCs/>
          <w:sz w:val="24"/>
          <w:szCs w:val="24"/>
        </w:rPr>
      </w:pPr>
      <w:proofErr w:type="gramStart"/>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решать задачи, используя </w:t>
      </w:r>
      <w:r w:rsidRPr="004E1C8B">
        <w:rPr>
          <w:rFonts w:ascii="Times New Roman" w:hAnsi="Times New Roman" w:cs="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4E1C8B">
        <w:rPr>
          <w:rFonts w:ascii="Times New Roman" w:hAnsi="Times New Roman" w:cs="Times New Roman"/>
          <w:iCs/>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b"/>
        <w:ind w:left="0" w:firstLine="454"/>
        <w:contextualSpacing w:val="0"/>
        <w:jc w:val="both"/>
        <w:rPr>
          <w:i/>
        </w:rPr>
      </w:pPr>
      <w:r w:rsidRPr="004E1C8B">
        <w:rPr>
          <w:iCs/>
        </w:rPr>
        <w:t>• </w:t>
      </w:r>
      <w:r w:rsidRPr="004E1C8B">
        <w:rPr>
          <w:i/>
        </w:rPr>
        <w:t xml:space="preserve">использовать знания </w:t>
      </w:r>
      <w:proofErr w:type="gramStart"/>
      <w:r w:rsidRPr="004E1C8B">
        <w:rPr>
          <w:i/>
        </w:rPr>
        <w:t>о механических явлениях в повседневной жизни для обеспечения безопасности при обращении с приборами</w:t>
      </w:r>
      <w:proofErr w:type="gramEnd"/>
      <w:r w:rsidRPr="004E1C8B">
        <w:rPr>
          <w:i/>
        </w:rPr>
        <w:t xml:space="preserve"> и техническими устройствами, для сохранения здоровья и соблюдения норм экологического поведения в окружающей среде;</w:t>
      </w:r>
    </w:p>
    <w:p w:rsidR="004E1C8B" w:rsidRPr="004E1C8B" w:rsidRDefault="004E1C8B" w:rsidP="004E1C8B">
      <w:pPr>
        <w:pStyle w:val="afb"/>
        <w:ind w:left="0" w:firstLine="454"/>
        <w:contextualSpacing w:val="0"/>
        <w:jc w:val="both"/>
        <w:rPr>
          <w:i/>
        </w:rPr>
      </w:pPr>
      <w:r w:rsidRPr="004E1C8B">
        <w:rPr>
          <w:iCs/>
        </w:rPr>
        <w:t>• </w:t>
      </w:r>
      <w:r w:rsidRPr="004E1C8B">
        <w:rPr>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4E1C8B" w:rsidRPr="004E1C8B" w:rsidRDefault="004E1C8B" w:rsidP="004E1C8B">
      <w:pPr>
        <w:pStyle w:val="afb"/>
        <w:ind w:left="0" w:firstLine="454"/>
        <w:contextualSpacing w:val="0"/>
        <w:jc w:val="both"/>
        <w:rPr>
          <w:i/>
        </w:rPr>
      </w:pPr>
      <w:r w:rsidRPr="004E1C8B">
        <w:rPr>
          <w:iCs/>
        </w:rPr>
        <w:t>• </w:t>
      </w:r>
      <w:r w:rsidRPr="004E1C8B">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4E1C8B" w:rsidRPr="004E1C8B" w:rsidRDefault="004E1C8B" w:rsidP="004E1C8B">
      <w:pPr>
        <w:pStyle w:val="afb"/>
        <w:ind w:left="0" w:firstLine="454"/>
        <w:contextualSpacing w:val="0"/>
        <w:jc w:val="both"/>
        <w:rPr>
          <w:i/>
        </w:rPr>
      </w:pPr>
      <w:r w:rsidRPr="004E1C8B">
        <w:rPr>
          <w:iCs/>
        </w:rPr>
        <w:t>• </w:t>
      </w:r>
      <w:r w:rsidRPr="004E1C8B">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4E1C8B">
        <w:rPr>
          <w:rFonts w:ascii="Times New Roman" w:hAnsi="Times New Roman" w:cs="Times New Roman"/>
          <w:i/>
          <w:iCs/>
          <w:sz w:val="24"/>
          <w:szCs w:val="24"/>
        </w:rPr>
        <w:t xml:space="preserve"> оценивать реальность полученного значения физической величины.</w:t>
      </w:r>
    </w:p>
    <w:p w:rsidR="004E1C8B" w:rsidRPr="004E1C8B" w:rsidRDefault="004E1C8B" w:rsidP="004E1C8B">
      <w:pPr>
        <w:pStyle w:val="Abstract"/>
        <w:spacing w:line="240" w:lineRule="auto"/>
        <w:rPr>
          <w:b/>
          <w:i/>
          <w:iCs/>
          <w:sz w:val="24"/>
          <w:szCs w:val="24"/>
        </w:rPr>
      </w:pPr>
      <w:r w:rsidRPr="004E1C8B">
        <w:rPr>
          <w:b/>
          <w:sz w:val="24"/>
          <w:szCs w:val="24"/>
        </w:rPr>
        <w:t>Тепловые явления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распознавать тепловые </w:t>
      </w:r>
      <w:r w:rsidRPr="004E1C8B">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4E1C8B">
        <w:rPr>
          <w:rFonts w:ascii="Times New Roman" w:hAnsi="Times New Roman" w:cs="Times New Roman"/>
          <w:sz w:val="24"/>
          <w:szCs w:val="24"/>
        </w:rPr>
        <w:t xml:space="preserve"> </w:t>
      </w:r>
      <w:r w:rsidRPr="004E1C8B">
        <w:rPr>
          <w:rFonts w:ascii="Times New Roman" w:hAnsi="Times New Roman" w:cs="Times New Roman"/>
          <w:iCs/>
          <w:sz w:val="24"/>
          <w:szCs w:val="24"/>
        </w:rPr>
        <w:t>конденсация, плавление, кристаллизация, кипение, влажность воздуха, различные способы теплопередачи;</w:t>
      </w:r>
    </w:p>
    <w:p w:rsidR="004E1C8B" w:rsidRPr="004E1C8B" w:rsidRDefault="004E1C8B" w:rsidP="004E1C8B">
      <w:pPr>
        <w:spacing w:after="0" w:line="240" w:lineRule="auto"/>
        <w:ind w:firstLine="454"/>
        <w:jc w:val="both"/>
        <w:rPr>
          <w:rFonts w:ascii="Times New Roman" w:hAnsi="Times New Roman" w:cs="Times New Roman"/>
          <w:iCs/>
          <w:sz w:val="24"/>
          <w:szCs w:val="24"/>
        </w:rPr>
      </w:pPr>
      <w:proofErr w:type="gramStart"/>
      <w:r w:rsidRPr="004E1C8B">
        <w:rPr>
          <w:rFonts w:ascii="Times New Roman" w:hAnsi="Times New Roman" w:cs="Times New Roman"/>
          <w:iCs/>
          <w:sz w:val="24"/>
          <w:szCs w:val="24"/>
        </w:rPr>
        <w:lastRenderedPageBreak/>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анализировать </w:t>
      </w:r>
      <w:r w:rsidRPr="004E1C8B">
        <w:rPr>
          <w:rFonts w:ascii="Times New Roman"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различать основные признаки моделей</w:t>
      </w:r>
      <w:r w:rsidRPr="004E1C8B">
        <w:rPr>
          <w:rFonts w:ascii="Times New Roman" w:hAnsi="Times New Roman" w:cs="Times New Roman"/>
          <w:iCs/>
          <w:sz w:val="24"/>
          <w:szCs w:val="24"/>
        </w:rPr>
        <w:t xml:space="preserve"> строения газов, жидкостей и твёрдых тел;</w:t>
      </w:r>
    </w:p>
    <w:p w:rsidR="004E1C8B" w:rsidRPr="004E1C8B" w:rsidRDefault="004E1C8B" w:rsidP="004E1C8B">
      <w:pPr>
        <w:spacing w:after="0" w:line="240" w:lineRule="auto"/>
        <w:ind w:firstLine="454"/>
        <w:jc w:val="both"/>
        <w:rPr>
          <w:rFonts w:ascii="Times New Roman" w:hAnsi="Times New Roman" w:cs="Times New Roman"/>
          <w:iCs/>
          <w:sz w:val="24"/>
          <w:szCs w:val="24"/>
        </w:rPr>
      </w:pPr>
      <w:proofErr w:type="gramStart"/>
      <w:r w:rsidRPr="004E1C8B">
        <w:rPr>
          <w:rFonts w:ascii="Times New Roman" w:hAnsi="Times New Roman" w:cs="Times New Roman"/>
          <w:iCs/>
          <w:sz w:val="24"/>
          <w:szCs w:val="24"/>
        </w:rPr>
        <w:t>• </w:t>
      </w:r>
      <w:r w:rsidRPr="004E1C8B">
        <w:rPr>
          <w:rFonts w:ascii="Times New Roman" w:hAnsi="Times New Roman" w:cs="Times New Roman"/>
          <w:bCs/>
          <w:iCs/>
          <w:sz w:val="24"/>
          <w:szCs w:val="24"/>
        </w:rPr>
        <w:t>решать задачи, используя</w:t>
      </w:r>
      <w:r w:rsidRPr="004E1C8B">
        <w:rPr>
          <w:rFonts w:ascii="Times New Roman"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b"/>
        <w:ind w:left="0" w:firstLine="454"/>
        <w:contextualSpacing w:val="0"/>
        <w:jc w:val="both"/>
        <w:rPr>
          <w:i/>
        </w:rPr>
      </w:pPr>
      <w:r w:rsidRPr="004E1C8B">
        <w:rPr>
          <w:iCs/>
        </w:rPr>
        <w:t>• </w:t>
      </w:r>
      <w:r w:rsidRPr="004E1C8B">
        <w:rPr>
          <w:i/>
        </w:rPr>
        <w:t xml:space="preserve">использовать знания </w:t>
      </w:r>
      <w:proofErr w:type="gramStart"/>
      <w:r w:rsidRPr="004E1C8B">
        <w:rPr>
          <w:i/>
        </w:rPr>
        <w:t>о тепловых явлениях в повседневной жизни для обеспечения безопасности при обращении с приборами</w:t>
      </w:r>
      <w:proofErr w:type="gramEnd"/>
      <w:r w:rsidRPr="004E1C8B">
        <w:rPr>
          <w:i/>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4E1C8B" w:rsidRPr="004E1C8B" w:rsidRDefault="004E1C8B" w:rsidP="004E1C8B">
      <w:pPr>
        <w:pStyle w:val="afb"/>
        <w:ind w:left="0" w:firstLine="454"/>
        <w:contextualSpacing w:val="0"/>
        <w:jc w:val="both"/>
        <w:rPr>
          <w:i/>
        </w:rPr>
      </w:pPr>
      <w:r w:rsidRPr="004E1C8B">
        <w:rPr>
          <w:iCs/>
        </w:rPr>
        <w:t>• </w:t>
      </w:r>
      <w:r w:rsidRPr="004E1C8B">
        <w:rPr>
          <w:i/>
        </w:rPr>
        <w:t>приводить примеры практического использования физических знаний о тепловых явлениях;</w:t>
      </w:r>
    </w:p>
    <w:p w:rsidR="004E1C8B" w:rsidRPr="004E1C8B" w:rsidRDefault="004E1C8B" w:rsidP="004E1C8B">
      <w:pPr>
        <w:pStyle w:val="afb"/>
        <w:ind w:left="0" w:firstLine="454"/>
        <w:contextualSpacing w:val="0"/>
        <w:jc w:val="both"/>
        <w:rPr>
          <w:i/>
        </w:rPr>
      </w:pPr>
      <w:r w:rsidRPr="004E1C8B">
        <w:rPr>
          <w:iCs/>
        </w:rPr>
        <w:t>• </w:t>
      </w:r>
      <w:r w:rsidRPr="004E1C8B">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E1C8B" w:rsidRPr="004E1C8B" w:rsidRDefault="004E1C8B" w:rsidP="004E1C8B">
      <w:pPr>
        <w:pStyle w:val="afb"/>
        <w:ind w:left="0" w:firstLine="454"/>
        <w:contextualSpacing w:val="0"/>
        <w:jc w:val="both"/>
        <w:rPr>
          <w:i/>
        </w:rPr>
      </w:pPr>
      <w:r w:rsidRPr="004E1C8B">
        <w:rPr>
          <w:iCs/>
        </w:rPr>
        <w:t>• </w:t>
      </w:r>
      <w:r w:rsidRPr="004E1C8B">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4E1C8B" w:rsidRPr="004E1C8B" w:rsidRDefault="004E1C8B" w:rsidP="004E1C8B">
      <w:pPr>
        <w:pStyle w:val="afb"/>
        <w:ind w:left="0" w:firstLine="454"/>
        <w:contextualSpacing w:val="0"/>
        <w:jc w:val="both"/>
        <w:rPr>
          <w:i/>
        </w:rPr>
      </w:pPr>
      <w:r w:rsidRPr="004E1C8B">
        <w:rPr>
          <w:iCs/>
        </w:rPr>
        <w:t>• </w:t>
      </w:r>
      <w:r w:rsidRPr="004E1C8B">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4E1C8B">
        <w:rPr>
          <w:i/>
          <w:iCs/>
        </w:rPr>
        <w:t>и оценивать реальность полученного значения физической величины</w:t>
      </w:r>
      <w:r w:rsidRPr="004E1C8B">
        <w:rPr>
          <w:i/>
        </w:rPr>
        <w:t>.</w:t>
      </w:r>
    </w:p>
    <w:p w:rsidR="004E1C8B" w:rsidRPr="004E1C8B" w:rsidRDefault="004E1C8B" w:rsidP="004E1C8B">
      <w:pPr>
        <w:pStyle w:val="Abstract"/>
        <w:spacing w:line="240" w:lineRule="auto"/>
        <w:rPr>
          <w:b/>
          <w:i/>
          <w:sz w:val="24"/>
          <w:szCs w:val="24"/>
        </w:rPr>
      </w:pPr>
      <w:r w:rsidRPr="004E1C8B">
        <w:rPr>
          <w:b/>
          <w:sz w:val="24"/>
          <w:szCs w:val="24"/>
        </w:rPr>
        <w:t>Электрические и магнитные явления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распознавать электромагнитные </w:t>
      </w:r>
      <w:r w:rsidRPr="004E1C8B">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4E1C8B">
        <w:rPr>
          <w:rFonts w:ascii="Times New Roman" w:hAnsi="Times New Roman" w:cs="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4E1C8B" w:rsidRPr="004E1C8B" w:rsidRDefault="004E1C8B" w:rsidP="004E1C8B">
      <w:pPr>
        <w:spacing w:after="0" w:line="240" w:lineRule="auto"/>
        <w:ind w:firstLine="454"/>
        <w:jc w:val="both"/>
        <w:rPr>
          <w:rFonts w:ascii="Times New Roman" w:hAnsi="Times New Roman" w:cs="Times New Roman"/>
          <w:iCs/>
          <w:sz w:val="24"/>
          <w:szCs w:val="24"/>
        </w:rPr>
      </w:pPr>
      <w:proofErr w:type="gramStart"/>
      <w:r w:rsidRPr="004E1C8B">
        <w:rPr>
          <w:rFonts w:ascii="Times New Roman" w:hAnsi="Times New Roman" w:cs="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4E1C8B" w:rsidRPr="004E1C8B" w:rsidRDefault="004E1C8B" w:rsidP="004E1C8B">
      <w:pPr>
        <w:tabs>
          <w:tab w:val="num" w:pos="426"/>
        </w:tabs>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анализировать </w:t>
      </w:r>
      <w:r w:rsidRPr="004E1C8B">
        <w:rPr>
          <w:rFonts w:ascii="Times New Roman" w:hAnsi="Times New Roman" w:cs="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4E1C8B">
        <w:rPr>
          <w:rFonts w:ascii="Times New Roman" w:hAnsi="Times New Roman" w:cs="Times New Roman"/>
          <w:iCs/>
          <w:sz w:val="24"/>
          <w:szCs w:val="24"/>
        </w:rPr>
        <w:t>Джоуля—Ленца</w:t>
      </w:r>
      <w:proofErr w:type="gramEnd"/>
      <w:r w:rsidRPr="004E1C8B">
        <w:rPr>
          <w:rFonts w:ascii="Times New Roman" w:hAnsi="Times New Roman" w:cs="Times New Roman"/>
          <w:iCs/>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E1C8B" w:rsidRPr="004E1C8B" w:rsidRDefault="004E1C8B" w:rsidP="004E1C8B">
      <w:pPr>
        <w:spacing w:after="0" w:line="240" w:lineRule="auto"/>
        <w:ind w:firstLine="454"/>
        <w:jc w:val="both"/>
        <w:rPr>
          <w:rFonts w:ascii="Times New Roman" w:hAnsi="Times New Roman" w:cs="Times New Roman"/>
          <w:iCs/>
          <w:sz w:val="24"/>
          <w:szCs w:val="24"/>
        </w:rPr>
      </w:pPr>
      <w:proofErr w:type="gramStart"/>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решать задачи, используя </w:t>
      </w:r>
      <w:r w:rsidRPr="004E1C8B">
        <w:rPr>
          <w:rFonts w:ascii="Times New Roman" w:hAnsi="Times New Roman" w:cs="Times New Roman"/>
          <w:iCs/>
          <w:sz w:val="24"/>
          <w:szCs w:val="24"/>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4E1C8B">
        <w:rPr>
          <w:rFonts w:ascii="Times New Roman" w:hAnsi="Times New Roman" w:cs="Times New Roman"/>
          <w:iCs/>
          <w:sz w:val="24"/>
          <w:szCs w:val="24"/>
        </w:rPr>
        <w:lastRenderedPageBreak/>
        <w:t>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4E1C8B">
        <w:rPr>
          <w:rFonts w:ascii="Times New Roman" w:hAnsi="Times New Roman" w:cs="Times New Roman"/>
          <w:iCs/>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b"/>
        <w:ind w:left="0" w:firstLine="454"/>
        <w:contextualSpacing w:val="0"/>
        <w:jc w:val="both"/>
        <w:rPr>
          <w:i/>
        </w:rPr>
      </w:pPr>
      <w:r w:rsidRPr="004E1C8B">
        <w:rPr>
          <w:iCs/>
        </w:rPr>
        <w:t>• </w:t>
      </w:r>
      <w:r w:rsidRPr="004E1C8B">
        <w:rPr>
          <w:i/>
        </w:rPr>
        <w:t xml:space="preserve">использовать знания </w:t>
      </w:r>
      <w:proofErr w:type="gramStart"/>
      <w:r w:rsidRPr="004E1C8B">
        <w:rPr>
          <w:i/>
        </w:rPr>
        <w:t>об электромагнитных явлениях в повседневной жизни для обеспечения безопасности при обращении с приборами</w:t>
      </w:r>
      <w:proofErr w:type="gramEnd"/>
      <w:r w:rsidRPr="004E1C8B">
        <w:rPr>
          <w:i/>
        </w:rPr>
        <w:t xml:space="preserve"> и техническими устройствами, для сохранения здоровья и соблюдения норм экологического поведения в окружающей среде;</w:t>
      </w:r>
    </w:p>
    <w:p w:rsidR="004E1C8B" w:rsidRPr="004E1C8B" w:rsidRDefault="004E1C8B" w:rsidP="004E1C8B">
      <w:pPr>
        <w:pStyle w:val="afb"/>
        <w:ind w:left="0" w:firstLine="454"/>
        <w:contextualSpacing w:val="0"/>
        <w:jc w:val="both"/>
        <w:rPr>
          <w:i/>
        </w:rPr>
      </w:pPr>
      <w:r w:rsidRPr="004E1C8B">
        <w:rPr>
          <w:iCs/>
        </w:rPr>
        <w:t>• </w:t>
      </w:r>
      <w:r w:rsidRPr="004E1C8B">
        <w:rPr>
          <w:i/>
        </w:rPr>
        <w:t xml:space="preserve">приводить примеры практического использования физических знаний </w:t>
      </w:r>
      <w:proofErr w:type="gramStart"/>
      <w:r w:rsidRPr="004E1C8B">
        <w:rPr>
          <w:i/>
        </w:rPr>
        <w:t>о</w:t>
      </w:r>
      <w:proofErr w:type="gramEnd"/>
      <w:r w:rsidRPr="004E1C8B">
        <w:rPr>
          <w:i/>
        </w:rPr>
        <w:t xml:space="preserve"> электромагнитных явлениях;</w:t>
      </w:r>
    </w:p>
    <w:p w:rsidR="004E1C8B" w:rsidRPr="004E1C8B" w:rsidRDefault="004E1C8B" w:rsidP="004E1C8B">
      <w:pPr>
        <w:pStyle w:val="afb"/>
        <w:ind w:left="0" w:firstLine="454"/>
        <w:contextualSpacing w:val="0"/>
        <w:jc w:val="both"/>
        <w:rPr>
          <w:i/>
        </w:rPr>
      </w:pPr>
      <w:r w:rsidRPr="004E1C8B">
        <w:rPr>
          <w:iCs/>
        </w:rPr>
        <w:t>• </w:t>
      </w:r>
      <w:r w:rsidRPr="004E1C8B">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4E1C8B">
        <w:rPr>
          <w:i/>
        </w:rPr>
        <w:t>Джоуля</w:t>
      </w:r>
      <w:r w:rsidRPr="004E1C8B">
        <w:rPr>
          <w:iCs/>
        </w:rPr>
        <w:t>—</w:t>
      </w:r>
      <w:r w:rsidRPr="004E1C8B">
        <w:rPr>
          <w:i/>
        </w:rPr>
        <w:t>Ленца</w:t>
      </w:r>
      <w:proofErr w:type="gramEnd"/>
      <w:r w:rsidRPr="004E1C8B">
        <w:rPr>
          <w:i/>
        </w:rPr>
        <w:t xml:space="preserve"> и др.);</w:t>
      </w:r>
    </w:p>
    <w:p w:rsidR="004E1C8B" w:rsidRPr="004E1C8B" w:rsidRDefault="004E1C8B" w:rsidP="004E1C8B">
      <w:pPr>
        <w:pStyle w:val="afb"/>
        <w:ind w:left="0" w:firstLine="454"/>
        <w:contextualSpacing w:val="0"/>
        <w:jc w:val="both"/>
        <w:rPr>
          <w:i/>
        </w:rPr>
      </w:pPr>
      <w:r w:rsidRPr="004E1C8B">
        <w:rPr>
          <w:iCs/>
        </w:rPr>
        <w:t>• </w:t>
      </w:r>
      <w:r w:rsidRPr="004E1C8B">
        <w:rPr>
          <w:i/>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E1C8B" w:rsidRPr="004E1C8B" w:rsidRDefault="004E1C8B" w:rsidP="004E1C8B">
      <w:pPr>
        <w:pStyle w:val="afb"/>
        <w:ind w:left="0" w:firstLine="454"/>
        <w:contextualSpacing w:val="0"/>
        <w:jc w:val="both"/>
        <w:rPr>
          <w:i/>
        </w:rPr>
      </w:pPr>
      <w:r w:rsidRPr="004E1C8B">
        <w:rPr>
          <w:iCs/>
        </w:rPr>
        <w:t>• </w:t>
      </w:r>
      <w:r w:rsidRPr="004E1C8B">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4E1C8B">
        <w:rPr>
          <w:i/>
          <w:iCs/>
        </w:rPr>
        <w:t>и оценивать реальность полученного значения физической величины.</w:t>
      </w:r>
    </w:p>
    <w:p w:rsidR="004E1C8B" w:rsidRPr="004E1C8B" w:rsidRDefault="004E1C8B" w:rsidP="004E1C8B">
      <w:pPr>
        <w:pStyle w:val="Abstract"/>
        <w:spacing w:line="240" w:lineRule="auto"/>
        <w:rPr>
          <w:b/>
          <w:i/>
          <w:sz w:val="24"/>
          <w:szCs w:val="24"/>
        </w:rPr>
      </w:pPr>
      <w:r w:rsidRPr="004E1C8B">
        <w:rPr>
          <w:b/>
          <w:sz w:val="24"/>
          <w:szCs w:val="24"/>
        </w:rPr>
        <w:t>Квантовые явления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tabs>
          <w:tab w:val="left" w:pos="426"/>
        </w:tabs>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распознавать квантовые </w:t>
      </w:r>
      <w:r w:rsidRPr="004E1C8B">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4E1C8B" w:rsidRPr="004E1C8B" w:rsidRDefault="004E1C8B" w:rsidP="004E1C8B">
      <w:pPr>
        <w:tabs>
          <w:tab w:val="left" w:pos="426"/>
        </w:tabs>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E1C8B" w:rsidRPr="004E1C8B" w:rsidRDefault="004E1C8B" w:rsidP="004E1C8B">
      <w:pPr>
        <w:tabs>
          <w:tab w:val="num" w:pos="426"/>
        </w:tabs>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анализировать </w:t>
      </w:r>
      <w:r w:rsidRPr="004E1C8B">
        <w:rPr>
          <w:rFonts w:ascii="Times New Roman" w:hAnsi="Times New Roman" w:cs="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E1C8B" w:rsidRPr="004E1C8B" w:rsidRDefault="004E1C8B" w:rsidP="004E1C8B">
      <w:pPr>
        <w:tabs>
          <w:tab w:val="left" w:pos="426"/>
        </w:tabs>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bCs/>
          <w:iCs/>
          <w:sz w:val="24"/>
          <w:szCs w:val="24"/>
        </w:rPr>
        <w:t xml:space="preserve">различать основные признаки </w:t>
      </w:r>
      <w:r w:rsidRPr="004E1C8B">
        <w:rPr>
          <w:rFonts w:ascii="Times New Roman" w:hAnsi="Times New Roman" w:cs="Times New Roman"/>
          <w:iCs/>
          <w:sz w:val="24"/>
          <w:szCs w:val="24"/>
        </w:rPr>
        <w:t>планетарной модели атома, нуклонной модели атомного ядра;</w:t>
      </w:r>
    </w:p>
    <w:p w:rsidR="004E1C8B" w:rsidRPr="004E1C8B" w:rsidRDefault="004E1C8B" w:rsidP="004E1C8B">
      <w:pPr>
        <w:tabs>
          <w:tab w:val="left" w:pos="426"/>
        </w:tabs>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4E1C8B" w:rsidRPr="004E1C8B" w:rsidRDefault="004E1C8B" w:rsidP="004E1C8B">
      <w:pPr>
        <w:tabs>
          <w:tab w:val="left" w:pos="709"/>
        </w:tabs>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b"/>
        <w:ind w:left="0" w:firstLine="454"/>
        <w:contextualSpacing w:val="0"/>
        <w:jc w:val="both"/>
        <w:rPr>
          <w:i/>
        </w:rPr>
      </w:pPr>
      <w:r w:rsidRPr="004E1C8B">
        <w:rPr>
          <w:iCs/>
        </w:rPr>
        <w:t>• </w:t>
      </w:r>
      <w:r w:rsidRPr="004E1C8B">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4E1C8B" w:rsidRPr="004E1C8B" w:rsidRDefault="004E1C8B" w:rsidP="004E1C8B">
      <w:pPr>
        <w:pStyle w:val="afb"/>
        <w:tabs>
          <w:tab w:val="left" w:pos="426"/>
        </w:tabs>
        <w:ind w:left="0" w:firstLine="454"/>
        <w:contextualSpacing w:val="0"/>
        <w:jc w:val="both"/>
        <w:rPr>
          <w:i/>
        </w:rPr>
      </w:pPr>
      <w:r w:rsidRPr="004E1C8B">
        <w:rPr>
          <w:iCs/>
        </w:rPr>
        <w:t>• </w:t>
      </w:r>
      <w:r w:rsidRPr="004E1C8B">
        <w:rPr>
          <w:i/>
        </w:rPr>
        <w:t>соотносить энергию связи атомных ядер с дефектом массы;</w:t>
      </w:r>
    </w:p>
    <w:p w:rsidR="004E1C8B" w:rsidRPr="004E1C8B" w:rsidRDefault="004E1C8B" w:rsidP="004E1C8B">
      <w:pPr>
        <w:pStyle w:val="afb"/>
        <w:tabs>
          <w:tab w:val="left" w:pos="426"/>
        </w:tabs>
        <w:ind w:left="0" w:firstLine="454"/>
        <w:contextualSpacing w:val="0"/>
        <w:jc w:val="both"/>
        <w:rPr>
          <w:i/>
        </w:rPr>
      </w:pPr>
      <w:r w:rsidRPr="004E1C8B">
        <w:rPr>
          <w:iCs/>
        </w:rPr>
        <w:t>• </w:t>
      </w:r>
      <w:r w:rsidRPr="004E1C8B">
        <w:rPr>
          <w:i/>
        </w:rPr>
        <w:t xml:space="preserve">приводить примеры влияния радиоактивных излучений на живые организмы; понимать </w:t>
      </w:r>
      <w:r w:rsidRPr="004E1C8B">
        <w:rPr>
          <w:i/>
          <w:iCs/>
        </w:rPr>
        <w:t>принцип действия дозиметра;</w:t>
      </w:r>
    </w:p>
    <w:p w:rsidR="004E1C8B" w:rsidRPr="004E1C8B" w:rsidRDefault="004E1C8B" w:rsidP="004E1C8B">
      <w:pPr>
        <w:tabs>
          <w:tab w:val="left" w:pos="426"/>
        </w:tabs>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w:t>
      </w:r>
      <w:r w:rsidRPr="004E1C8B">
        <w:rPr>
          <w:rFonts w:ascii="Times New Roman" w:hAnsi="Times New Roman" w:cs="Times New Roman"/>
          <w:i/>
          <w:iCs/>
          <w:sz w:val="24"/>
          <w:szCs w:val="24"/>
        </w:rPr>
        <w:t xml:space="preserve"> </w:t>
      </w:r>
      <w:r w:rsidRPr="004E1C8B">
        <w:rPr>
          <w:rFonts w:ascii="Times New Roman" w:hAnsi="Times New Roman" w:cs="Times New Roman"/>
          <w:i/>
          <w:sz w:val="24"/>
          <w:szCs w:val="24"/>
        </w:rPr>
        <w:t>перспективы использования управляемого термоядерного синтеза.</w:t>
      </w:r>
    </w:p>
    <w:p w:rsidR="004E1C8B" w:rsidRPr="004E1C8B" w:rsidRDefault="004E1C8B" w:rsidP="004E1C8B">
      <w:pPr>
        <w:pStyle w:val="Abstract"/>
        <w:spacing w:line="240" w:lineRule="auto"/>
        <w:rPr>
          <w:b/>
          <w:i/>
          <w:iCs/>
          <w:sz w:val="24"/>
          <w:szCs w:val="24"/>
        </w:rPr>
      </w:pPr>
      <w:r w:rsidRPr="004E1C8B">
        <w:rPr>
          <w:b/>
          <w:sz w:val="24"/>
          <w:szCs w:val="24"/>
        </w:rPr>
        <w:t>Элементы астрономии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
          <w:sz w:val="24"/>
          <w:szCs w:val="24"/>
        </w:rPr>
        <w:t>• </w:t>
      </w:r>
      <w:r w:rsidRPr="004E1C8B">
        <w:rPr>
          <w:rFonts w:ascii="Times New Roman" w:hAnsi="Times New Roman" w:cs="Times New Roman"/>
          <w:iCs/>
          <w:sz w:val="24"/>
          <w:szCs w:val="24"/>
        </w:rPr>
        <w:t>понимать различия между гелиоцентрической и геоцентрической системами мира.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lastRenderedPageBreak/>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различать гипотезы о происхождении Солнечной системы.</w:t>
      </w:r>
    </w:p>
    <w:p w:rsidR="00990D16" w:rsidRDefault="00990D16" w:rsidP="0005598B">
      <w:pPr>
        <w:pStyle w:val="aff3"/>
        <w:spacing w:line="240" w:lineRule="auto"/>
        <w:ind w:firstLine="0"/>
        <w:outlineLvl w:val="0"/>
        <w:rPr>
          <w:b/>
          <w:sz w:val="24"/>
        </w:rPr>
      </w:pPr>
    </w:p>
    <w:p w:rsidR="004E1C8B" w:rsidRPr="0005598B" w:rsidRDefault="004E1C8B" w:rsidP="0005598B">
      <w:pPr>
        <w:pStyle w:val="aff3"/>
        <w:spacing w:line="240" w:lineRule="auto"/>
        <w:ind w:firstLine="0"/>
        <w:outlineLvl w:val="0"/>
        <w:rPr>
          <w:b/>
          <w:i/>
          <w:sz w:val="24"/>
        </w:rPr>
      </w:pPr>
      <w:r w:rsidRPr="0005598B">
        <w:rPr>
          <w:b/>
          <w:i/>
          <w:sz w:val="24"/>
        </w:rPr>
        <w:t> Биология</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Живые организмы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соблюдать правила работы в кабинете биологии, с биологическими приборами и инструментами;</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выделять эстетические достоинства объектов живой природы;</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sz w:val="24"/>
          <w:szCs w:val="24"/>
        </w:rPr>
        <w:t>• осознанно соблюдать основные принципы и правила отношения к живой природе;</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выбирать целевые и смысловые установки в своих действиях и поступках по отношению к живой природе.</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Человек и его здоровье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lastRenderedPageBreak/>
        <w:t>Выпускник получит возможность научиться:</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выделять эстетические достоинства человеческого тела;</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реализовывать установки здорового образа жизни;</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Общие биологические закономерности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характеризовать общие биологические закономерности, их практическую значимость;</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анализировать и оценивать последствия деятельности человека в природе.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выдвигать гипотезы о возможных последствиях деятельности человека в экосистемах и биосфере;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аргументировать свою точку зрения в ходе дискуссии по обсуждению глобальных экологических проблем.</w:t>
      </w:r>
    </w:p>
    <w:p w:rsidR="00B853A9" w:rsidRDefault="00B853A9" w:rsidP="0005598B">
      <w:pPr>
        <w:pStyle w:val="aff3"/>
        <w:spacing w:line="240" w:lineRule="auto"/>
        <w:ind w:firstLine="0"/>
        <w:outlineLvl w:val="0"/>
        <w:rPr>
          <w:b/>
          <w:i/>
          <w:sz w:val="24"/>
        </w:rPr>
      </w:pPr>
    </w:p>
    <w:p w:rsidR="004E1C8B" w:rsidRPr="0005598B" w:rsidRDefault="004E1C8B" w:rsidP="0005598B">
      <w:pPr>
        <w:pStyle w:val="aff3"/>
        <w:spacing w:line="240" w:lineRule="auto"/>
        <w:ind w:firstLine="0"/>
        <w:outlineLvl w:val="0"/>
        <w:rPr>
          <w:b/>
          <w:i/>
          <w:sz w:val="24"/>
        </w:rPr>
      </w:pPr>
      <w:r w:rsidRPr="0005598B">
        <w:rPr>
          <w:b/>
          <w:i/>
          <w:sz w:val="24"/>
        </w:rPr>
        <w:t>Химия</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b/>
          <w:sz w:val="24"/>
          <w:szCs w:val="24"/>
        </w:rPr>
        <w:t>Основные понятия химии (уровень атомно-молекулярных представлений)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
          <w:sz w:val="24"/>
          <w:szCs w:val="24"/>
        </w:rPr>
        <w:t>• </w:t>
      </w:r>
      <w:r w:rsidRPr="004E1C8B">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сравнивать по составу оксиды, основания, кислоты, соли;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классифицировать оксиды и основания по свойствам, кислоты и соли по составу;</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lastRenderedPageBreak/>
        <w:t>• </w:t>
      </w:r>
      <w:r w:rsidRPr="004E1C8B">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пользоваться лабораторным оборудованием и химической посудой;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проводить несложные химические опыты и наблюдения за изменениями свойств веще</w:t>
      </w:r>
      <w:proofErr w:type="gramStart"/>
      <w:r w:rsidRPr="004E1C8B">
        <w:rPr>
          <w:rFonts w:ascii="Times New Roman" w:hAnsi="Times New Roman" w:cs="Times New Roman"/>
          <w:sz w:val="24"/>
          <w:szCs w:val="24"/>
        </w:rPr>
        <w:t>ств в пр</w:t>
      </w:r>
      <w:proofErr w:type="gramEnd"/>
      <w:r w:rsidRPr="004E1C8B">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грамотно обращаться с веществами в повседневной жизни;</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осознавать необходимость соблюдения правил экологически безопасного поведения в окружающей природной среде;</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раскрывать смысл периодического закона Д. И. Менделеева;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 xml:space="preserve">различать виды химической связи: </w:t>
      </w:r>
      <w:proofErr w:type="gramStart"/>
      <w:r w:rsidRPr="004E1C8B">
        <w:rPr>
          <w:rFonts w:ascii="Times New Roman" w:hAnsi="Times New Roman" w:cs="Times New Roman"/>
          <w:sz w:val="24"/>
          <w:szCs w:val="24"/>
        </w:rPr>
        <w:t>ионную</w:t>
      </w:r>
      <w:proofErr w:type="gramEnd"/>
      <w:r w:rsidRPr="004E1C8B">
        <w:rPr>
          <w:rFonts w:ascii="Times New Roman" w:hAnsi="Times New Roman" w:cs="Times New Roman"/>
          <w:sz w:val="24"/>
          <w:szCs w:val="24"/>
        </w:rPr>
        <w:t>, ковалентную полярную, ковалентную неполярную и металлическую;</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осознавать значение теоретических знаний для практической деятельности человека;</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lastRenderedPageBreak/>
        <w:t>• </w:t>
      </w:r>
      <w:r w:rsidRPr="0005598B">
        <w:rPr>
          <w:rFonts w:ascii="Times New Roman" w:hAnsi="Times New Roman" w:cs="Times New Roman"/>
          <w:sz w:val="24"/>
          <w:szCs w:val="24"/>
        </w:rPr>
        <w:t>описывать изученные объекты как системы, применяя логику системного анализа;</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Многообразие химических реакций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 xml:space="preserve">объяснять суть химических процессов и их принципиальное отличие </w:t>
      </w:r>
      <w:proofErr w:type="gramStart"/>
      <w:r w:rsidRPr="004E1C8B">
        <w:rPr>
          <w:rFonts w:ascii="Times New Roman" w:hAnsi="Times New Roman" w:cs="Times New Roman"/>
          <w:sz w:val="24"/>
          <w:szCs w:val="24"/>
        </w:rPr>
        <w:t>от</w:t>
      </w:r>
      <w:proofErr w:type="gramEnd"/>
      <w:r w:rsidRPr="004E1C8B">
        <w:rPr>
          <w:rFonts w:ascii="Times New Roman" w:hAnsi="Times New Roman" w:cs="Times New Roman"/>
          <w:sz w:val="24"/>
          <w:szCs w:val="24"/>
        </w:rPr>
        <w:t xml:space="preserve"> физических;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называть признаки и условия протекания химических реакций;</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iCs/>
          <w:sz w:val="24"/>
          <w:szCs w:val="24"/>
        </w:rPr>
        <w:t>• </w:t>
      </w:r>
      <w:r w:rsidRPr="004E1C8B">
        <w:rPr>
          <w:rFonts w:ascii="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называть факторы, влияющие на скорость химических реакций;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называть факторы, влияющие на смещение химического равновесия;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приготовлять растворы с определённой массовой долей растворённого вещества;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составлять молекулярные и полные ионные уравнения по сокращённым ионным уравнениям;</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прогнозировать результаты воздействия различных факторов на изменение скорости химической реакции;</w:t>
      </w:r>
    </w:p>
    <w:p w:rsidR="004E1C8B" w:rsidRPr="0005598B" w:rsidRDefault="004E1C8B" w:rsidP="004E1C8B">
      <w:pPr>
        <w:spacing w:after="0" w:line="240" w:lineRule="auto"/>
        <w:ind w:firstLine="454"/>
        <w:jc w:val="both"/>
        <w:rPr>
          <w:rFonts w:ascii="Times New Roman" w:hAnsi="Times New Roman" w:cs="Times New Roman"/>
          <w:sz w:val="24"/>
          <w:szCs w:val="24"/>
        </w:rPr>
      </w:pPr>
      <w:r w:rsidRPr="0005598B">
        <w:rPr>
          <w:rFonts w:ascii="Times New Roman" w:hAnsi="Times New Roman" w:cs="Times New Roman"/>
          <w:iCs/>
          <w:sz w:val="24"/>
          <w:szCs w:val="24"/>
        </w:rPr>
        <w:t>• </w:t>
      </w:r>
      <w:r w:rsidRPr="0005598B">
        <w:rPr>
          <w:rFonts w:ascii="Times New Roman" w:hAnsi="Times New Roman" w:cs="Times New Roman"/>
          <w:sz w:val="24"/>
          <w:szCs w:val="24"/>
        </w:rPr>
        <w:t>прогнозировать результаты воздействия различных факторов на смещение химического равновесия.</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Многообразие веществ</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составлять формулы веществ по их названиям;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определять валентность и степень окисления элементов в веществах;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lastRenderedPageBreak/>
        <w:t>• </w:t>
      </w:r>
      <w:r w:rsidRPr="004E1C8B">
        <w:rPr>
          <w:rFonts w:ascii="Times New Roman" w:hAnsi="Times New Roman" w:cs="Times New Roman"/>
          <w:sz w:val="24"/>
          <w:szCs w:val="24"/>
        </w:rPr>
        <w:t>объяснять закономерности изменения физических и химических свой</w:t>
      </w:r>
      <w:proofErr w:type="gramStart"/>
      <w:r w:rsidRPr="004E1C8B">
        <w:rPr>
          <w:rFonts w:ascii="Times New Roman" w:hAnsi="Times New Roman" w:cs="Times New Roman"/>
          <w:sz w:val="24"/>
          <w:szCs w:val="24"/>
        </w:rPr>
        <w:t>ств пр</w:t>
      </w:r>
      <w:proofErr w:type="gramEnd"/>
      <w:r w:rsidRPr="004E1C8B">
        <w:rPr>
          <w:rFonts w:ascii="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называть общие химические свойства, характерные для групп оксидов: кислотных, оснóвных, амфотерных;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прогнозировать химические свойства веществ на основе их состава и строения;</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выявлять существование генетической взаимосвязи между веществами в ряду: простое вещество — оксид — гидроксид — соль;</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характеризовать особые свойства концентрированных серной и азотной кислот;</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описывать физические и химические процессы, являющиеся частью круговорота веще</w:t>
      </w:r>
      <w:proofErr w:type="gramStart"/>
      <w:r w:rsidRPr="004E1C8B">
        <w:rPr>
          <w:rFonts w:ascii="Times New Roman" w:hAnsi="Times New Roman" w:cs="Times New Roman"/>
          <w:i/>
          <w:sz w:val="24"/>
          <w:szCs w:val="24"/>
        </w:rPr>
        <w:t>ств в пр</w:t>
      </w:r>
      <w:proofErr w:type="gramEnd"/>
      <w:r w:rsidRPr="004E1C8B">
        <w:rPr>
          <w:rFonts w:ascii="Times New Roman" w:hAnsi="Times New Roman" w:cs="Times New Roman"/>
          <w:i/>
          <w:sz w:val="24"/>
          <w:szCs w:val="24"/>
        </w:rPr>
        <w:t>ироде;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Cs/>
          <w:sz w:val="24"/>
          <w:szCs w:val="24"/>
        </w:rPr>
        <w:t>• </w:t>
      </w:r>
      <w:r w:rsidRPr="004E1C8B">
        <w:rPr>
          <w:rFonts w:ascii="Times New Roman" w:hAnsi="Times New Roman" w:cs="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4E1C8B" w:rsidRPr="004E1C8B" w:rsidRDefault="004E1C8B" w:rsidP="004E1C8B">
      <w:pPr>
        <w:pStyle w:val="aff3"/>
        <w:spacing w:line="240" w:lineRule="auto"/>
        <w:jc w:val="center"/>
        <w:outlineLvl w:val="0"/>
        <w:rPr>
          <w:b/>
          <w:sz w:val="24"/>
        </w:rPr>
      </w:pPr>
    </w:p>
    <w:p w:rsidR="004E1C8B" w:rsidRPr="00B853A9" w:rsidRDefault="004E1C8B" w:rsidP="0005598B">
      <w:pPr>
        <w:pStyle w:val="aff3"/>
        <w:spacing w:line="240" w:lineRule="auto"/>
        <w:ind w:firstLine="0"/>
        <w:outlineLvl w:val="0"/>
        <w:rPr>
          <w:b/>
          <w:i/>
          <w:sz w:val="24"/>
        </w:rPr>
      </w:pPr>
      <w:r w:rsidRPr="00B853A9">
        <w:rPr>
          <w:b/>
          <w:i/>
          <w:sz w:val="24"/>
        </w:rPr>
        <w:t> Изобразительное искусство</w:t>
      </w:r>
    </w:p>
    <w:p w:rsidR="004E1C8B" w:rsidRPr="004E1C8B" w:rsidRDefault="004E1C8B" w:rsidP="004E1C8B">
      <w:pPr>
        <w:pStyle w:val="aff3"/>
        <w:spacing w:line="240" w:lineRule="auto"/>
        <w:outlineLvl w:val="0"/>
        <w:rPr>
          <w:b/>
          <w:iCs/>
          <w:sz w:val="24"/>
        </w:rPr>
      </w:pPr>
      <w:r w:rsidRPr="004E1C8B">
        <w:rPr>
          <w:b/>
          <w:iCs/>
          <w:sz w:val="24"/>
        </w:rPr>
        <w:t>Роль искусства и художественной деятельности в жизни человека и общества</w:t>
      </w:r>
    </w:p>
    <w:p w:rsidR="004E1C8B" w:rsidRPr="004E1C8B" w:rsidRDefault="004E1C8B" w:rsidP="004E1C8B">
      <w:pPr>
        <w:pStyle w:val="aff3"/>
        <w:spacing w:line="240" w:lineRule="auto"/>
        <w:outlineLvl w:val="0"/>
        <w:rPr>
          <w:sz w:val="24"/>
        </w:rPr>
      </w:pPr>
      <w:r w:rsidRPr="004E1C8B">
        <w:rPr>
          <w:bCs/>
          <w:iCs/>
          <w:sz w:val="24"/>
        </w:rPr>
        <w:t>Выпускник научится:</w:t>
      </w:r>
    </w:p>
    <w:p w:rsidR="004E1C8B" w:rsidRPr="004E1C8B" w:rsidRDefault="004E1C8B" w:rsidP="004E1C8B">
      <w:pPr>
        <w:pStyle w:val="af5"/>
        <w:spacing w:after="0"/>
        <w:ind w:firstLine="454"/>
        <w:jc w:val="both"/>
        <w:rPr>
          <w:bCs/>
        </w:rPr>
      </w:pPr>
      <w:r w:rsidRPr="004E1C8B">
        <w:rPr>
          <w:iCs/>
        </w:rPr>
        <w:t>• </w:t>
      </w:r>
      <w:r w:rsidRPr="004E1C8B">
        <w:rPr>
          <w:bCs/>
        </w:rPr>
        <w:t xml:space="preserve">понимать роль и место </w:t>
      </w:r>
      <w:r w:rsidRPr="004E1C8B">
        <w:t>искусства в развитии культуры, ориентироваться в связях искусства с наукой и религией;</w:t>
      </w:r>
    </w:p>
    <w:p w:rsidR="004E1C8B" w:rsidRPr="004E1C8B" w:rsidRDefault="004E1C8B" w:rsidP="004E1C8B">
      <w:pPr>
        <w:pStyle w:val="aff3"/>
        <w:spacing w:line="240" w:lineRule="auto"/>
        <w:rPr>
          <w:sz w:val="24"/>
        </w:rPr>
      </w:pPr>
      <w:r w:rsidRPr="004E1C8B">
        <w:rPr>
          <w:iCs/>
          <w:sz w:val="24"/>
        </w:rPr>
        <w:t>• </w:t>
      </w:r>
      <w:r w:rsidRPr="004E1C8B">
        <w:rPr>
          <w:bCs/>
          <w:sz w:val="24"/>
        </w:rPr>
        <w:t xml:space="preserve">осознавать </w:t>
      </w:r>
      <w:r w:rsidRPr="004E1C8B">
        <w:rPr>
          <w:sz w:val="24"/>
        </w:rPr>
        <w:t>потенциал искусства в познании мира, в формировании отношения к человеку, природным и социальным явлениям;</w:t>
      </w:r>
    </w:p>
    <w:p w:rsidR="004E1C8B" w:rsidRPr="004E1C8B" w:rsidRDefault="004E1C8B" w:rsidP="004E1C8B">
      <w:pPr>
        <w:pStyle w:val="aff3"/>
        <w:spacing w:line="240" w:lineRule="auto"/>
        <w:rPr>
          <w:sz w:val="24"/>
        </w:rPr>
      </w:pPr>
      <w:r w:rsidRPr="004E1C8B">
        <w:rPr>
          <w:iCs/>
          <w:sz w:val="24"/>
        </w:rPr>
        <w:t>• </w:t>
      </w:r>
      <w:r w:rsidRPr="004E1C8B">
        <w:rPr>
          <w:sz w:val="24"/>
        </w:rPr>
        <w:t>понимать роль искусства в создании материальной среды обитания человека;</w:t>
      </w:r>
    </w:p>
    <w:p w:rsidR="004E1C8B" w:rsidRPr="004E1C8B" w:rsidRDefault="004E1C8B" w:rsidP="004E1C8B">
      <w:pPr>
        <w:pStyle w:val="aff3"/>
        <w:spacing w:line="240" w:lineRule="auto"/>
        <w:rPr>
          <w:sz w:val="24"/>
        </w:rPr>
      </w:pPr>
      <w:r w:rsidRPr="004E1C8B">
        <w:rPr>
          <w:iCs/>
          <w:sz w:val="24"/>
        </w:rPr>
        <w:t>• </w:t>
      </w:r>
      <w:r w:rsidRPr="004E1C8B">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E1C8B" w:rsidRPr="004E1C8B" w:rsidRDefault="004E1C8B" w:rsidP="004E1C8B">
      <w:pPr>
        <w:pStyle w:val="32"/>
        <w:spacing w:after="0"/>
        <w:ind w:left="0" w:firstLine="454"/>
        <w:jc w:val="both"/>
        <w:rPr>
          <w:i/>
          <w:iCs/>
          <w:sz w:val="24"/>
          <w:szCs w:val="24"/>
        </w:rPr>
      </w:pPr>
      <w:r w:rsidRPr="004E1C8B">
        <w:rPr>
          <w:i/>
          <w:iCs/>
          <w:sz w:val="24"/>
          <w:szCs w:val="24"/>
        </w:rPr>
        <w:t>Выпускник получит возможность научиться:</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различать произведения разных эпох, художественных стилей;</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различать работы великих мастеров по художественной манере (по манере письма).</w:t>
      </w:r>
    </w:p>
    <w:p w:rsidR="004E1C8B" w:rsidRPr="004E1C8B" w:rsidRDefault="004E1C8B" w:rsidP="004E1C8B">
      <w:pPr>
        <w:pStyle w:val="aff3"/>
        <w:spacing w:line="240" w:lineRule="auto"/>
        <w:rPr>
          <w:b/>
          <w:sz w:val="24"/>
        </w:rPr>
      </w:pPr>
      <w:r w:rsidRPr="004E1C8B">
        <w:rPr>
          <w:b/>
          <w:sz w:val="24"/>
        </w:rPr>
        <w:t>Духовно-нравственные проблемы жизни и искусства</w:t>
      </w:r>
    </w:p>
    <w:p w:rsidR="004E1C8B" w:rsidRPr="004E1C8B" w:rsidRDefault="004E1C8B" w:rsidP="004E1C8B">
      <w:pPr>
        <w:pStyle w:val="aff3"/>
        <w:spacing w:line="240" w:lineRule="auto"/>
        <w:rPr>
          <w:sz w:val="24"/>
        </w:rPr>
      </w:pPr>
      <w:r w:rsidRPr="004E1C8B">
        <w:rPr>
          <w:bCs/>
          <w:sz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lastRenderedPageBreak/>
        <w:t>• </w:t>
      </w:r>
      <w:r w:rsidRPr="004E1C8B">
        <w:rPr>
          <w:rFonts w:ascii="Times New Roman" w:hAnsi="Times New Roman" w:cs="Times New Roman"/>
          <w:sz w:val="24"/>
          <w:szCs w:val="24"/>
        </w:rPr>
        <w:t>понимать связи искусства с всемирной историей и историей Отечества;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w:t>
      </w:r>
      <w:r w:rsidRPr="004E1C8B">
        <w:rPr>
          <w:rFonts w:ascii="Times New Roman" w:hAnsi="Times New Roman" w:cs="Times New Roman"/>
          <w:i/>
          <w:sz w:val="24"/>
          <w:szCs w:val="24"/>
        </w:rPr>
        <w:t> </w:t>
      </w:r>
      <w:r w:rsidRPr="004E1C8B">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4E1C8B" w:rsidRPr="004E1C8B" w:rsidRDefault="004E1C8B" w:rsidP="007B1E18">
      <w:pPr>
        <w:pStyle w:val="32"/>
        <w:spacing w:after="0" w:line="276" w:lineRule="auto"/>
        <w:ind w:left="0" w:firstLine="454"/>
        <w:jc w:val="both"/>
        <w:rPr>
          <w:i/>
          <w:iCs/>
          <w:sz w:val="24"/>
          <w:szCs w:val="24"/>
        </w:rPr>
      </w:pPr>
      <w:r w:rsidRPr="004E1C8B">
        <w:rPr>
          <w:i/>
          <w:iCs/>
          <w:sz w:val="24"/>
          <w:szCs w:val="24"/>
        </w:rPr>
        <w:t>Выпускник получит возможность научиться:</w:t>
      </w:r>
    </w:p>
    <w:p w:rsidR="004E1C8B" w:rsidRPr="004E1C8B" w:rsidRDefault="004E1C8B" w:rsidP="007B1E18">
      <w:pPr>
        <w:spacing w:after="0"/>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4E1C8B" w:rsidRPr="004E1C8B" w:rsidRDefault="004E1C8B" w:rsidP="007B1E18">
      <w:pPr>
        <w:spacing w:after="0"/>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 xml:space="preserve">понимать специфику ориентированности отечественного искусства на приоритет этического над </w:t>
      </w:r>
      <w:proofErr w:type="gramStart"/>
      <w:r w:rsidRPr="004E1C8B">
        <w:rPr>
          <w:rFonts w:ascii="Times New Roman" w:hAnsi="Times New Roman" w:cs="Times New Roman"/>
          <w:i/>
          <w:iCs/>
          <w:sz w:val="24"/>
          <w:szCs w:val="24"/>
        </w:rPr>
        <w:t>эстетическим</w:t>
      </w:r>
      <w:proofErr w:type="gramEnd"/>
      <w:r w:rsidRPr="004E1C8B">
        <w:rPr>
          <w:rFonts w:ascii="Times New Roman" w:hAnsi="Times New Roman" w:cs="Times New Roman"/>
          <w:i/>
          <w:iCs/>
          <w:sz w:val="24"/>
          <w:szCs w:val="24"/>
        </w:rPr>
        <w:t>.</w:t>
      </w:r>
    </w:p>
    <w:p w:rsidR="004E1C8B" w:rsidRPr="004E1C8B" w:rsidRDefault="004E1C8B" w:rsidP="004E1C8B">
      <w:pPr>
        <w:spacing w:after="0" w:line="240" w:lineRule="auto"/>
        <w:ind w:firstLine="454"/>
        <w:jc w:val="both"/>
        <w:rPr>
          <w:rFonts w:ascii="Times New Roman" w:hAnsi="Times New Roman" w:cs="Times New Roman"/>
          <w:b/>
          <w:i/>
          <w:iCs/>
          <w:sz w:val="24"/>
          <w:szCs w:val="24"/>
        </w:rPr>
      </w:pPr>
      <w:r w:rsidRPr="004E1C8B">
        <w:rPr>
          <w:rFonts w:ascii="Times New Roman" w:hAnsi="Times New Roman" w:cs="Times New Roman"/>
          <w:b/>
          <w:sz w:val="24"/>
          <w:szCs w:val="24"/>
        </w:rPr>
        <w:t>Язык пластических искусств и художественный образ</w:t>
      </w:r>
    </w:p>
    <w:p w:rsidR="004E1C8B" w:rsidRPr="004E1C8B" w:rsidRDefault="004E1C8B" w:rsidP="004E1C8B">
      <w:pPr>
        <w:pStyle w:val="5"/>
        <w:spacing w:before="0" w:after="0"/>
        <w:ind w:firstLine="454"/>
        <w:rPr>
          <w:b w:val="0"/>
          <w:bCs w:val="0"/>
          <w:i w:val="0"/>
          <w:iCs w:val="0"/>
          <w:sz w:val="24"/>
          <w:szCs w:val="24"/>
        </w:rPr>
      </w:pPr>
      <w:r w:rsidRPr="004E1C8B">
        <w:rPr>
          <w:b w:val="0"/>
          <w:bCs w:val="0"/>
          <w:i w:val="0"/>
          <w:iCs w:val="0"/>
          <w:sz w:val="24"/>
          <w:szCs w:val="24"/>
        </w:rPr>
        <w:t>Выпускник научится: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proofErr w:type="gramStart"/>
      <w:r w:rsidRPr="004E1C8B">
        <w:rPr>
          <w:rFonts w:ascii="Times New Roman" w:hAnsi="Times New Roman" w:cs="Times New Roman"/>
          <w:sz w:val="24"/>
          <w:szCs w:val="24"/>
        </w:rPr>
        <w:t>эмоционально-ценностно</w:t>
      </w:r>
      <w:proofErr w:type="gramEnd"/>
      <w:r w:rsidRPr="004E1C8B">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понимать роль художественного образа и понятия «выразительность» в искусстве;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4E1C8B" w:rsidRPr="004E1C8B" w:rsidRDefault="004E1C8B" w:rsidP="004E1C8B">
      <w:pPr>
        <w:pStyle w:val="aff3"/>
        <w:spacing w:line="240" w:lineRule="auto"/>
        <w:rPr>
          <w:sz w:val="24"/>
        </w:rPr>
      </w:pPr>
      <w:r w:rsidRPr="004E1C8B">
        <w:rPr>
          <w:iCs/>
          <w:sz w:val="24"/>
        </w:rPr>
        <w:t>• </w:t>
      </w:r>
      <w:r w:rsidRPr="004E1C8B">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E1C8B" w:rsidRPr="004E1C8B" w:rsidRDefault="004E1C8B" w:rsidP="004E1C8B">
      <w:pPr>
        <w:pStyle w:val="aff3"/>
        <w:spacing w:line="240" w:lineRule="auto"/>
        <w:rPr>
          <w:sz w:val="24"/>
        </w:rPr>
      </w:pPr>
      <w:r w:rsidRPr="004E1C8B">
        <w:rPr>
          <w:iCs/>
          <w:sz w:val="24"/>
        </w:rPr>
        <w:t>• </w:t>
      </w:r>
      <w:r w:rsidRPr="004E1C8B">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E1C8B" w:rsidRPr="004E1C8B" w:rsidRDefault="004E1C8B" w:rsidP="004E1C8B">
      <w:pPr>
        <w:pStyle w:val="32"/>
        <w:spacing w:after="0"/>
        <w:ind w:left="0" w:firstLine="454"/>
        <w:jc w:val="both"/>
        <w:rPr>
          <w:i/>
          <w:iCs/>
          <w:sz w:val="24"/>
          <w:szCs w:val="24"/>
        </w:rPr>
      </w:pPr>
      <w:r w:rsidRPr="004E1C8B">
        <w:rPr>
          <w:i/>
          <w:iCs/>
          <w:sz w:val="24"/>
          <w:szCs w:val="24"/>
        </w:rPr>
        <w:t>Выпускник получит возможность научиться:</w:t>
      </w:r>
    </w:p>
    <w:p w:rsidR="004E1C8B" w:rsidRPr="004E1C8B" w:rsidRDefault="004E1C8B" w:rsidP="004E1C8B">
      <w:pPr>
        <w:pStyle w:val="22"/>
        <w:widowControl w:val="0"/>
        <w:spacing w:after="0" w:line="240" w:lineRule="auto"/>
        <w:ind w:firstLine="454"/>
        <w:jc w:val="both"/>
        <w:rPr>
          <w:i/>
          <w:iCs/>
        </w:rPr>
      </w:pPr>
      <w:r w:rsidRPr="004E1C8B">
        <w:rPr>
          <w:iCs/>
        </w:rPr>
        <w:t>• </w:t>
      </w:r>
      <w:r w:rsidRPr="004E1C8B">
        <w:rPr>
          <w:i/>
          <w:iCs/>
        </w:rPr>
        <w:t>анализировать и высказывать суждение о своей творческой работе и работе одноклассников;</w:t>
      </w:r>
    </w:p>
    <w:p w:rsidR="004E1C8B" w:rsidRPr="004E1C8B" w:rsidRDefault="004E1C8B" w:rsidP="004E1C8B">
      <w:pPr>
        <w:pStyle w:val="22"/>
        <w:widowControl w:val="0"/>
        <w:spacing w:after="0" w:line="240" w:lineRule="auto"/>
        <w:ind w:firstLine="454"/>
        <w:jc w:val="both"/>
        <w:rPr>
          <w:i/>
          <w:iCs/>
        </w:rPr>
      </w:pPr>
      <w:r w:rsidRPr="004E1C8B">
        <w:rPr>
          <w:iCs/>
        </w:rPr>
        <w:t>• </w:t>
      </w:r>
      <w:r w:rsidRPr="004E1C8B">
        <w:rPr>
          <w:i/>
          <w:iCs/>
        </w:rPr>
        <w:t>понимать и использовать в художественной работе материалы и средства художественной выразительности, соответствующие замыслу;</w:t>
      </w:r>
    </w:p>
    <w:p w:rsidR="004E1C8B" w:rsidRPr="004E1C8B" w:rsidRDefault="004E1C8B" w:rsidP="004E1C8B">
      <w:pPr>
        <w:pStyle w:val="22"/>
        <w:widowControl w:val="0"/>
        <w:spacing w:after="0" w:line="240" w:lineRule="auto"/>
        <w:ind w:firstLine="454"/>
        <w:jc w:val="both"/>
        <w:rPr>
          <w:i/>
          <w:iCs/>
        </w:rPr>
      </w:pPr>
      <w:r w:rsidRPr="004E1C8B">
        <w:rPr>
          <w:iCs/>
        </w:rPr>
        <w:t>• </w:t>
      </w:r>
      <w:r w:rsidRPr="004E1C8B">
        <w:rPr>
          <w:i/>
        </w:rPr>
        <w:t> </w:t>
      </w:r>
      <w:r w:rsidRPr="004E1C8B">
        <w:rPr>
          <w:i/>
          <w:iCs/>
        </w:rPr>
        <w:t xml:space="preserve">анализировать </w:t>
      </w:r>
      <w:r w:rsidRPr="004E1C8B">
        <w:rPr>
          <w:i/>
        </w:rPr>
        <w:t>средства выразительности, используемые художниками, скульпторами, архитекторами, дизайнерами для создания художественного образа.</w:t>
      </w:r>
    </w:p>
    <w:p w:rsidR="004E1C8B" w:rsidRPr="004E1C8B" w:rsidRDefault="004E1C8B" w:rsidP="004E1C8B">
      <w:pPr>
        <w:pStyle w:val="Abstract"/>
        <w:spacing w:line="240" w:lineRule="auto"/>
        <w:rPr>
          <w:b/>
          <w:i/>
          <w:iCs/>
          <w:sz w:val="24"/>
          <w:szCs w:val="24"/>
        </w:rPr>
      </w:pPr>
      <w:r w:rsidRPr="004E1C8B">
        <w:rPr>
          <w:b/>
          <w:sz w:val="24"/>
          <w:szCs w:val="24"/>
        </w:rPr>
        <w:t>Виды и жанры изобразительного искусства</w:t>
      </w:r>
    </w:p>
    <w:p w:rsidR="004E1C8B" w:rsidRPr="004E1C8B" w:rsidRDefault="004E1C8B" w:rsidP="004E1C8B">
      <w:pPr>
        <w:pStyle w:val="5"/>
        <w:spacing w:before="0" w:after="0"/>
        <w:ind w:firstLine="454"/>
        <w:rPr>
          <w:b w:val="0"/>
          <w:bCs w:val="0"/>
          <w:i w:val="0"/>
          <w:iCs w:val="0"/>
          <w:sz w:val="24"/>
          <w:szCs w:val="24"/>
        </w:rPr>
      </w:pPr>
      <w:r w:rsidRPr="004E1C8B">
        <w:rPr>
          <w:b w:val="0"/>
          <w:bCs w:val="0"/>
          <w:i w:val="0"/>
          <w:iCs w:val="0"/>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 xml:space="preserve">различать виды декоративно-прикладных искусств, понимать их специфику; </w:t>
      </w:r>
    </w:p>
    <w:p w:rsidR="004E1C8B" w:rsidRPr="004E1C8B" w:rsidRDefault="004E1C8B" w:rsidP="007B1E18">
      <w:pPr>
        <w:pStyle w:val="affff0"/>
        <w:spacing w:line="276" w:lineRule="auto"/>
        <w:rPr>
          <w:sz w:val="24"/>
          <w:szCs w:val="24"/>
        </w:rPr>
      </w:pPr>
      <w:r w:rsidRPr="004E1C8B">
        <w:rPr>
          <w:iCs/>
          <w:sz w:val="24"/>
          <w:szCs w:val="24"/>
        </w:rPr>
        <w:lastRenderedPageBreak/>
        <w:t>• </w:t>
      </w:r>
      <w:r w:rsidRPr="004E1C8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E1C8B" w:rsidRPr="004E1C8B" w:rsidRDefault="004E1C8B" w:rsidP="004E1C8B">
      <w:pPr>
        <w:pStyle w:val="32"/>
        <w:spacing w:after="0"/>
        <w:ind w:left="0" w:firstLine="454"/>
        <w:jc w:val="both"/>
        <w:rPr>
          <w:i/>
          <w:iCs/>
          <w:sz w:val="24"/>
          <w:szCs w:val="24"/>
        </w:rPr>
      </w:pPr>
      <w:r w:rsidRPr="004E1C8B">
        <w:rPr>
          <w:i/>
          <w:iCs/>
          <w:sz w:val="24"/>
          <w:szCs w:val="24"/>
        </w:rPr>
        <w:t>Выпускник получит возможность научиться:</w:t>
      </w:r>
    </w:p>
    <w:p w:rsidR="004E1C8B" w:rsidRPr="004E1C8B" w:rsidRDefault="004E1C8B" w:rsidP="004E1C8B">
      <w:pPr>
        <w:pStyle w:val="affff0"/>
        <w:spacing w:line="240" w:lineRule="auto"/>
        <w:rPr>
          <w:i/>
          <w:iCs/>
          <w:sz w:val="24"/>
          <w:szCs w:val="24"/>
        </w:rPr>
      </w:pPr>
      <w:r w:rsidRPr="004E1C8B">
        <w:rPr>
          <w:iCs/>
          <w:sz w:val="24"/>
          <w:szCs w:val="24"/>
        </w:rPr>
        <w:t>• </w:t>
      </w:r>
      <w:r w:rsidRPr="004E1C8B">
        <w:rPr>
          <w:i/>
          <w:iCs/>
          <w:sz w:val="24"/>
          <w:szCs w:val="24"/>
        </w:rPr>
        <w:t xml:space="preserve">определять </w:t>
      </w:r>
      <w:r w:rsidRPr="004E1C8B">
        <w:rPr>
          <w:i/>
          <w:sz w:val="24"/>
          <w:szCs w:val="24"/>
        </w:rPr>
        <w:t>шедевры национального и мирового изобразительного искусства;</w:t>
      </w:r>
    </w:p>
    <w:p w:rsidR="004E1C8B" w:rsidRPr="004E1C8B" w:rsidRDefault="004E1C8B" w:rsidP="004E1C8B">
      <w:pPr>
        <w:pStyle w:val="affff0"/>
        <w:spacing w:line="240" w:lineRule="auto"/>
        <w:rPr>
          <w:i/>
          <w:iCs/>
          <w:sz w:val="24"/>
          <w:szCs w:val="24"/>
        </w:rPr>
      </w:pPr>
      <w:r w:rsidRPr="004E1C8B">
        <w:rPr>
          <w:iCs/>
          <w:sz w:val="24"/>
          <w:szCs w:val="24"/>
        </w:rPr>
        <w:t>• </w:t>
      </w:r>
      <w:r w:rsidRPr="004E1C8B">
        <w:rPr>
          <w:i/>
          <w:sz w:val="24"/>
          <w:szCs w:val="24"/>
        </w:rPr>
        <w:t>понимать историческую ретроспективу становления жанров пластических искусств.</w:t>
      </w:r>
    </w:p>
    <w:p w:rsidR="004E1C8B" w:rsidRPr="004E1C8B" w:rsidRDefault="004E1C8B" w:rsidP="004E1C8B">
      <w:pPr>
        <w:pStyle w:val="Abstract"/>
        <w:spacing w:line="240" w:lineRule="auto"/>
        <w:rPr>
          <w:b/>
          <w:i/>
          <w:iCs/>
          <w:sz w:val="24"/>
          <w:szCs w:val="24"/>
        </w:rPr>
      </w:pPr>
      <w:r w:rsidRPr="004E1C8B">
        <w:rPr>
          <w:b/>
          <w:sz w:val="24"/>
          <w:szCs w:val="24"/>
        </w:rPr>
        <w:t>Изобразительная природа фотографии, театра, кино</w:t>
      </w:r>
    </w:p>
    <w:p w:rsidR="004E1C8B" w:rsidRPr="004E1C8B" w:rsidRDefault="004E1C8B" w:rsidP="004E1C8B">
      <w:pPr>
        <w:pStyle w:val="5"/>
        <w:spacing w:before="0" w:after="0"/>
        <w:ind w:firstLine="454"/>
        <w:rPr>
          <w:b w:val="0"/>
          <w:bCs w:val="0"/>
          <w:i w:val="0"/>
          <w:iCs w:val="0"/>
          <w:sz w:val="24"/>
          <w:szCs w:val="24"/>
        </w:rPr>
      </w:pPr>
      <w:r w:rsidRPr="004E1C8B">
        <w:rPr>
          <w:b w:val="0"/>
          <w:bCs w:val="0"/>
          <w:i w:val="0"/>
          <w:iCs w:val="0"/>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определять жанры и особенности художественной фотографии, её отличие от картины и нехудожественной фотографии;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понимать особенности визуального художественного образа в театре и кино;</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применять компьютерные технологии в собственной художественно-творческой деятельности (PowerPoint, Photoshop и др.).</w:t>
      </w:r>
    </w:p>
    <w:p w:rsidR="004E1C8B" w:rsidRPr="004E1C8B" w:rsidRDefault="004E1C8B" w:rsidP="004E1C8B">
      <w:pPr>
        <w:pStyle w:val="32"/>
        <w:spacing w:after="0"/>
        <w:ind w:left="0" w:firstLine="454"/>
        <w:jc w:val="both"/>
        <w:rPr>
          <w:i/>
          <w:iCs/>
          <w:sz w:val="24"/>
          <w:szCs w:val="24"/>
        </w:rPr>
      </w:pPr>
      <w:r w:rsidRPr="004E1C8B">
        <w:rPr>
          <w:i/>
          <w:iCs/>
          <w:sz w:val="24"/>
          <w:szCs w:val="24"/>
        </w:rPr>
        <w:t>Выпускник получит возможность научиться:</w:t>
      </w:r>
    </w:p>
    <w:p w:rsidR="004E1C8B" w:rsidRPr="004E1C8B" w:rsidRDefault="004E1C8B" w:rsidP="004E1C8B">
      <w:pPr>
        <w:pStyle w:val="affff0"/>
        <w:spacing w:line="240" w:lineRule="auto"/>
        <w:rPr>
          <w:i/>
          <w:iCs/>
          <w:sz w:val="24"/>
          <w:szCs w:val="24"/>
        </w:rPr>
      </w:pPr>
      <w:r w:rsidRPr="004E1C8B">
        <w:rPr>
          <w:iCs/>
          <w:sz w:val="24"/>
          <w:szCs w:val="24"/>
        </w:rPr>
        <w:t>• </w:t>
      </w:r>
      <w:r w:rsidRPr="004E1C8B">
        <w:rPr>
          <w:i/>
          <w:iCs/>
          <w:sz w:val="24"/>
          <w:szCs w:val="24"/>
        </w:rPr>
        <w:t xml:space="preserve">использовать </w:t>
      </w:r>
      <w:r w:rsidRPr="004E1C8B">
        <w:rPr>
          <w:i/>
          <w:sz w:val="24"/>
          <w:szCs w:val="24"/>
        </w:rPr>
        <w:t>средства художественной выразительности в собственных фотоработах;</w:t>
      </w:r>
    </w:p>
    <w:p w:rsidR="004E1C8B" w:rsidRPr="004E1C8B" w:rsidRDefault="004E1C8B" w:rsidP="004E1C8B">
      <w:pPr>
        <w:pStyle w:val="affff0"/>
        <w:spacing w:line="240" w:lineRule="auto"/>
        <w:rPr>
          <w:i/>
          <w:iCs/>
          <w:sz w:val="24"/>
          <w:szCs w:val="24"/>
        </w:rPr>
      </w:pPr>
      <w:r w:rsidRPr="004E1C8B">
        <w:rPr>
          <w:iCs/>
          <w:sz w:val="24"/>
          <w:szCs w:val="24"/>
        </w:rPr>
        <w:t>• </w:t>
      </w:r>
      <w:r w:rsidRPr="004E1C8B">
        <w:rPr>
          <w:i/>
          <w:iCs/>
          <w:sz w:val="24"/>
          <w:szCs w:val="24"/>
        </w:rPr>
        <w:t xml:space="preserve">применять </w:t>
      </w:r>
      <w:r w:rsidRPr="004E1C8B">
        <w:rPr>
          <w:i/>
          <w:sz w:val="24"/>
          <w:szCs w:val="24"/>
        </w:rPr>
        <w:t xml:space="preserve">в работе над цифровой фотографией технические средства </w:t>
      </w:r>
      <w:r w:rsidRPr="004E1C8B">
        <w:rPr>
          <w:i/>
          <w:sz w:val="24"/>
          <w:szCs w:val="24"/>
          <w:lang w:val="en-US"/>
        </w:rPr>
        <w:t>Photoshop</w:t>
      </w:r>
      <w:r w:rsidRPr="004E1C8B">
        <w:rPr>
          <w:i/>
          <w:sz w:val="24"/>
          <w:szCs w:val="24"/>
        </w:rPr>
        <w:t>;</w:t>
      </w:r>
    </w:p>
    <w:p w:rsidR="004E1C8B" w:rsidRPr="004E1C8B" w:rsidRDefault="004E1C8B" w:rsidP="004E1C8B">
      <w:pPr>
        <w:pStyle w:val="affff0"/>
        <w:spacing w:line="240" w:lineRule="auto"/>
        <w:rPr>
          <w:i/>
          <w:iCs/>
          <w:sz w:val="24"/>
          <w:szCs w:val="24"/>
        </w:rPr>
      </w:pPr>
      <w:r w:rsidRPr="004E1C8B">
        <w:rPr>
          <w:iCs/>
          <w:sz w:val="24"/>
          <w:szCs w:val="24"/>
        </w:rPr>
        <w:t>• </w:t>
      </w:r>
      <w:r w:rsidRPr="004E1C8B">
        <w:rPr>
          <w:i/>
          <w:iCs/>
          <w:sz w:val="24"/>
          <w:szCs w:val="24"/>
        </w:rPr>
        <w:t xml:space="preserve">понимать </w:t>
      </w:r>
      <w:r w:rsidRPr="004E1C8B">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4E1C8B" w:rsidRPr="004E1C8B" w:rsidRDefault="004E1C8B" w:rsidP="004E1C8B">
      <w:pPr>
        <w:pStyle w:val="affff0"/>
        <w:spacing w:line="240" w:lineRule="auto"/>
        <w:rPr>
          <w:i/>
          <w:iCs/>
          <w:sz w:val="24"/>
          <w:szCs w:val="24"/>
        </w:rPr>
      </w:pPr>
      <w:r w:rsidRPr="004E1C8B">
        <w:rPr>
          <w:iCs/>
          <w:sz w:val="24"/>
          <w:szCs w:val="24"/>
        </w:rPr>
        <w:t>• </w:t>
      </w:r>
      <w:r w:rsidRPr="004E1C8B">
        <w:rPr>
          <w:i/>
          <w:iCs/>
          <w:sz w:val="24"/>
          <w:szCs w:val="24"/>
        </w:rPr>
        <w:t xml:space="preserve">понимать </w:t>
      </w:r>
      <w:r w:rsidRPr="004E1C8B">
        <w:rPr>
          <w:i/>
          <w:sz w:val="24"/>
          <w:szCs w:val="24"/>
        </w:rPr>
        <w:t>и анализировать раскадровку, реквизит, костюмы и грим после просмотра художественного фильма.</w:t>
      </w:r>
    </w:p>
    <w:p w:rsidR="004E1C8B" w:rsidRPr="004E1C8B" w:rsidRDefault="004E1C8B" w:rsidP="004E1C8B">
      <w:pPr>
        <w:pStyle w:val="aff3"/>
        <w:spacing w:line="240" w:lineRule="auto"/>
        <w:jc w:val="center"/>
        <w:outlineLvl w:val="0"/>
        <w:rPr>
          <w:b/>
          <w:sz w:val="24"/>
        </w:rPr>
      </w:pPr>
    </w:p>
    <w:p w:rsidR="00B853A9" w:rsidRDefault="00B853A9" w:rsidP="0005598B">
      <w:pPr>
        <w:pStyle w:val="aff3"/>
        <w:spacing w:line="240" w:lineRule="auto"/>
        <w:ind w:firstLine="0"/>
        <w:outlineLvl w:val="0"/>
        <w:rPr>
          <w:b/>
          <w:i/>
          <w:sz w:val="24"/>
        </w:rPr>
      </w:pPr>
    </w:p>
    <w:p w:rsidR="004E1C8B" w:rsidRPr="0005598B" w:rsidRDefault="004E1C8B" w:rsidP="0005598B">
      <w:pPr>
        <w:pStyle w:val="aff3"/>
        <w:spacing w:line="240" w:lineRule="auto"/>
        <w:ind w:firstLine="0"/>
        <w:outlineLvl w:val="0"/>
        <w:rPr>
          <w:b/>
          <w:i/>
          <w:sz w:val="24"/>
        </w:rPr>
      </w:pPr>
      <w:r w:rsidRPr="0005598B">
        <w:rPr>
          <w:b/>
          <w:i/>
          <w:sz w:val="24"/>
        </w:rPr>
        <w:t> Музыка</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Музыка как вид искусства</w:t>
      </w:r>
    </w:p>
    <w:p w:rsidR="004E1C8B" w:rsidRPr="004E1C8B" w:rsidRDefault="004E1C8B" w:rsidP="004E1C8B">
      <w:pPr>
        <w:pStyle w:val="affff0"/>
        <w:spacing w:line="240" w:lineRule="auto"/>
        <w:rPr>
          <w:sz w:val="24"/>
          <w:szCs w:val="24"/>
        </w:rPr>
      </w:pPr>
      <w:r w:rsidRPr="004E1C8B">
        <w:rPr>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fff0"/>
        <w:spacing w:line="240" w:lineRule="auto"/>
        <w:rPr>
          <w:i/>
          <w:sz w:val="24"/>
          <w:szCs w:val="24"/>
        </w:rPr>
      </w:pPr>
      <w:r w:rsidRPr="004E1C8B">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4E1C8B" w:rsidRPr="004E1C8B" w:rsidRDefault="004E1C8B" w:rsidP="004E1C8B">
      <w:pPr>
        <w:pStyle w:val="affff0"/>
        <w:spacing w:line="240" w:lineRule="auto"/>
        <w:rPr>
          <w:i/>
          <w:sz w:val="24"/>
          <w:szCs w:val="24"/>
        </w:rPr>
      </w:pPr>
      <w:r w:rsidRPr="004E1C8B">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4E1C8B" w:rsidRPr="004E1C8B" w:rsidRDefault="004E1C8B" w:rsidP="004E1C8B">
      <w:pPr>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Музыкальный образ и музыкальная драматургия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4E1C8B" w:rsidRPr="004E1C8B" w:rsidRDefault="004E1C8B" w:rsidP="004E1C8B">
      <w:pPr>
        <w:pStyle w:val="affff0"/>
        <w:spacing w:line="240" w:lineRule="auto"/>
        <w:rPr>
          <w:sz w:val="24"/>
          <w:szCs w:val="24"/>
        </w:rPr>
      </w:pPr>
      <w:r w:rsidRPr="004E1C8B">
        <w:rPr>
          <w:iCs/>
          <w:sz w:val="24"/>
          <w:szCs w:val="24"/>
        </w:rPr>
        <w:lastRenderedPageBreak/>
        <w:t>• </w:t>
      </w:r>
      <w:r w:rsidRPr="004E1C8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4E1C8B">
        <w:rPr>
          <w:sz w:val="24"/>
          <w:szCs w:val="24"/>
        </w:rPr>
        <w:t>ритмическом движении</w:t>
      </w:r>
      <w:proofErr w:type="gramEnd"/>
      <w:r w:rsidRPr="004E1C8B">
        <w:rPr>
          <w:sz w:val="24"/>
          <w:szCs w:val="24"/>
        </w:rPr>
        <w:t>, пластическом интонировании, поэтическом слове, изобразительной деятельности;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4E1C8B">
        <w:rPr>
          <w:sz w:val="24"/>
          <w:szCs w:val="24"/>
        </w:rPr>
        <w:t>практическим</w:t>
      </w:r>
      <w:proofErr w:type="gramEnd"/>
      <w:r w:rsidRPr="004E1C8B">
        <w:rPr>
          <w:sz w:val="24"/>
          <w:szCs w:val="24"/>
        </w:rPr>
        <w:t xml:space="preserve"> музицированием.</w:t>
      </w:r>
    </w:p>
    <w:p w:rsidR="004E1C8B" w:rsidRPr="004E1C8B" w:rsidRDefault="004E1C8B" w:rsidP="004E1C8B">
      <w:pPr>
        <w:tabs>
          <w:tab w:val="num" w:pos="-3240"/>
        </w:tabs>
        <w:spacing w:after="0" w:line="240" w:lineRule="auto"/>
        <w:ind w:firstLine="454"/>
        <w:jc w:val="both"/>
        <w:rPr>
          <w:rFonts w:ascii="Times New Roman" w:hAnsi="Times New Roman" w:cs="Times New Roman"/>
          <w:sz w:val="24"/>
          <w:szCs w:val="24"/>
          <w:lang w:eastAsia="en-US"/>
        </w:rPr>
      </w:pPr>
      <w:r w:rsidRPr="004E1C8B">
        <w:rPr>
          <w:rFonts w:ascii="Times New Roman" w:hAnsi="Times New Roman" w:cs="Times New Roman"/>
          <w:i/>
          <w:sz w:val="24"/>
          <w:szCs w:val="24"/>
          <w:lang w:eastAsia="en-US"/>
        </w:rPr>
        <w:t>Выпускник получит возможность научиться:</w:t>
      </w:r>
      <w:r w:rsidRPr="004E1C8B">
        <w:rPr>
          <w:rFonts w:ascii="Times New Roman" w:hAnsi="Times New Roman" w:cs="Times New Roman"/>
          <w:sz w:val="24"/>
          <w:szCs w:val="24"/>
          <w:lang w:eastAsia="en-US"/>
        </w:rPr>
        <w:t xml:space="preserve"> </w:t>
      </w:r>
    </w:p>
    <w:p w:rsidR="004E1C8B" w:rsidRPr="0005598B" w:rsidRDefault="004E1C8B" w:rsidP="004E1C8B">
      <w:pPr>
        <w:pStyle w:val="affff0"/>
        <w:spacing w:line="240" w:lineRule="auto"/>
        <w:rPr>
          <w:sz w:val="24"/>
          <w:szCs w:val="24"/>
        </w:rPr>
      </w:pPr>
      <w:r w:rsidRPr="0005598B">
        <w:rPr>
          <w:iCs/>
          <w:sz w:val="24"/>
          <w:szCs w:val="24"/>
        </w:rPr>
        <w:t>• </w:t>
      </w:r>
      <w:r w:rsidRPr="0005598B">
        <w:rPr>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4E1C8B" w:rsidRPr="0005598B" w:rsidRDefault="004E1C8B" w:rsidP="004E1C8B">
      <w:pPr>
        <w:pStyle w:val="affff0"/>
        <w:spacing w:line="240" w:lineRule="auto"/>
        <w:rPr>
          <w:sz w:val="24"/>
          <w:szCs w:val="24"/>
        </w:rPr>
      </w:pPr>
      <w:r w:rsidRPr="0005598B">
        <w:rPr>
          <w:iCs/>
          <w:sz w:val="24"/>
          <w:szCs w:val="24"/>
        </w:rPr>
        <w:t>• </w:t>
      </w:r>
      <w:r w:rsidRPr="0005598B">
        <w:rPr>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4E1C8B" w:rsidRPr="004E1C8B" w:rsidRDefault="004E1C8B" w:rsidP="004E1C8B">
      <w:pPr>
        <w:tabs>
          <w:tab w:val="num" w:pos="-3240"/>
        </w:tabs>
        <w:spacing w:after="0" w:line="240" w:lineRule="auto"/>
        <w:ind w:firstLine="454"/>
        <w:jc w:val="both"/>
        <w:outlineLvl w:val="0"/>
        <w:rPr>
          <w:rFonts w:ascii="Times New Roman" w:hAnsi="Times New Roman" w:cs="Times New Roman"/>
          <w:b/>
          <w:sz w:val="24"/>
          <w:szCs w:val="24"/>
        </w:rPr>
      </w:pPr>
      <w:r w:rsidRPr="004E1C8B">
        <w:rPr>
          <w:rFonts w:ascii="Times New Roman" w:hAnsi="Times New Roman" w:cs="Times New Roman"/>
          <w:b/>
          <w:sz w:val="24"/>
          <w:szCs w:val="24"/>
        </w:rPr>
        <w:t>Музыка в современном мире: традиции и инновации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w:t>
      </w:r>
      <w:proofErr w:type="gramStart"/>
      <w:r w:rsidRPr="004E1C8B">
        <w:rPr>
          <w:sz w:val="24"/>
          <w:szCs w:val="24"/>
        </w:rPr>
        <w:t>в</w:t>
      </w:r>
      <w:proofErr w:type="gramEnd"/>
      <w:r w:rsidRPr="004E1C8B">
        <w:rPr>
          <w:sz w:val="24"/>
          <w:szCs w:val="24"/>
        </w:rPr>
        <w:t xml:space="preserve">.); </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4E1C8B" w:rsidRDefault="004E1C8B" w:rsidP="004E1C8B">
      <w:pPr>
        <w:pStyle w:val="aff3"/>
        <w:spacing w:line="240" w:lineRule="auto"/>
        <w:jc w:val="center"/>
        <w:outlineLvl w:val="0"/>
        <w:rPr>
          <w:b/>
          <w:sz w:val="24"/>
        </w:rPr>
      </w:pPr>
    </w:p>
    <w:p w:rsidR="004E1C8B" w:rsidRPr="0005598B" w:rsidRDefault="004E1C8B" w:rsidP="0005598B">
      <w:pPr>
        <w:pStyle w:val="aff3"/>
        <w:spacing w:line="240" w:lineRule="auto"/>
        <w:ind w:firstLine="0"/>
        <w:outlineLvl w:val="0"/>
        <w:rPr>
          <w:b/>
          <w:i/>
          <w:sz w:val="24"/>
        </w:rPr>
      </w:pPr>
      <w:r w:rsidRPr="0005598B">
        <w:rPr>
          <w:b/>
          <w:i/>
          <w:sz w:val="24"/>
        </w:rPr>
        <w:t>Технология</w:t>
      </w:r>
    </w:p>
    <w:p w:rsidR="004E1C8B" w:rsidRPr="004E1C8B" w:rsidRDefault="004E1C8B" w:rsidP="004E1C8B">
      <w:pPr>
        <w:spacing w:after="0" w:line="240" w:lineRule="auto"/>
        <w:ind w:firstLine="454"/>
        <w:jc w:val="both"/>
        <w:rPr>
          <w:rFonts w:ascii="Times New Roman" w:hAnsi="Times New Roman" w:cs="Times New Roman"/>
          <w:b/>
          <w:iCs/>
          <w:sz w:val="24"/>
          <w:szCs w:val="24"/>
        </w:rPr>
      </w:pPr>
      <w:r w:rsidRPr="004E1C8B">
        <w:rPr>
          <w:rFonts w:ascii="Times New Roman" w:hAnsi="Times New Roman" w:cs="Times New Roman"/>
          <w:b/>
          <w:iCs/>
          <w:sz w:val="24"/>
          <w:szCs w:val="24"/>
        </w:rPr>
        <w:t>Индустриальные технологии</w:t>
      </w:r>
    </w:p>
    <w:p w:rsidR="004E1C8B" w:rsidRPr="004E1C8B" w:rsidRDefault="004E1C8B" w:rsidP="004E1C8B">
      <w:pPr>
        <w:spacing w:after="0" w:line="240" w:lineRule="auto"/>
        <w:ind w:firstLine="454"/>
        <w:jc w:val="both"/>
        <w:rPr>
          <w:rFonts w:ascii="Times New Roman" w:hAnsi="Times New Roman" w:cs="Times New Roman"/>
          <w:b/>
          <w:iCs/>
          <w:sz w:val="24"/>
          <w:szCs w:val="24"/>
        </w:rPr>
      </w:pPr>
      <w:r w:rsidRPr="004E1C8B">
        <w:rPr>
          <w:rFonts w:ascii="Times New Roman" w:hAnsi="Times New Roman" w:cs="Times New Roman"/>
          <w:b/>
          <w:iCs/>
          <w:sz w:val="24"/>
          <w:szCs w:val="24"/>
        </w:rPr>
        <w:t>Технологии обработки конструкционных и поделочных материалов</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pStyle w:val="affff0"/>
        <w:spacing w:line="240" w:lineRule="auto"/>
        <w:rPr>
          <w:b/>
          <w:i/>
          <w:sz w:val="24"/>
          <w:szCs w:val="24"/>
        </w:rPr>
      </w:pPr>
      <w:r w:rsidRPr="004E1C8B">
        <w:rPr>
          <w:iCs/>
          <w:sz w:val="24"/>
          <w:szCs w:val="24"/>
        </w:rPr>
        <w:t>• </w:t>
      </w:r>
      <w:r w:rsidRPr="004E1C8B">
        <w:rPr>
          <w:sz w:val="24"/>
          <w:szCs w:val="24"/>
        </w:rPr>
        <w:t>находить в учебной литературе сведения, необходимые для конструирования объекта и осуществления выбранной технологии;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читать технические рисунки, эскизы, чертежи, схемы;</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выполнять в масштабе и правильно оформлять технические рисунки и эскизы разрабатываемых объектов;</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осуществлять технологические процессы создания или ремонта материальных объектов.</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fff0"/>
        <w:spacing w:line="240" w:lineRule="auto"/>
        <w:rPr>
          <w:i/>
          <w:sz w:val="24"/>
          <w:szCs w:val="24"/>
        </w:rPr>
      </w:pPr>
      <w:r w:rsidRPr="004E1C8B">
        <w:rPr>
          <w:iCs/>
          <w:sz w:val="24"/>
          <w:szCs w:val="24"/>
        </w:rPr>
        <w:lastRenderedPageBreak/>
        <w:t>• </w:t>
      </w:r>
      <w:r w:rsidRPr="004E1C8B">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осуществлять технологические процессы создания или ремонта материальных объектов, имеющих инновационные элементы.</w:t>
      </w:r>
    </w:p>
    <w:p w:rsidR="004E1C8B" w:rsidRPr="004E1C8B" w:rsidRDefault="004E1C8B" w:rsidP="004E1C8B">
      <w:pPr>
        <w:spacing w:after="0" w:line="240" w:lineRule="auto"/>
        <w:ind w:firstLine="454"/>
        <w:jc w:val="both"/>
        <w:outlineLvl w:val="0"/>
        <w:rPr>
          <w:rFonts w:ascii="Times New Roman" w:hAnsi="Times New Roman" w:cs="Times New Roman"/>
          <w:b/>
          <w:iCs/>
          <w:sz w:val="24"/>
          <w:szCs w:val="24"/>
        </w:rPr>
      </w:pPr>
      <w:r w:rsidRPr="004E1C8B">
        <w:rPr>
          <w:rFonts w:ascii="Times New Roman" w:hAnsi="Times New Roman" w:cs="Times New Roman"/>
          <w:b/>
          <w:iCs/>
          <w:sz w:val="24"/>
          <w:szCs w:val="24"/>
        </w:rPr>
        <w:t>Электротехника</w:t>
      </w:r>
    </w:p>
    <w:p w:rsidR="004E1C8B" w:rsidRPr="004E1C8B" w:rsidRDefault="004E1C8B" w:rsidP="004E1C8B">
      <w:pPr>
        <w:spacing w:after="0" w:line="240" w:lineRule="auto"/>
        <w:ind w:firstLine="454"/>
        <w:jc w:val="both"/>
        <w:outlineLvl w:val="0"/>
        <w:rPr>
          <w:rFonts w:ascii="Times New Roman" w:hAnsi="Times New Roman" w:cs="Times New Roman"/>
          <w:iCs/>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4E1C8B" w:rsidRPr="004E1C8B" w:rsidRDefault="004E1C8B" w:rsidP="004E1C8B">
      <w:pPr>
        <w:pStyle w:val="Abstract"/>
        <w:spacing w:line="240" w:lineRule="auto"/>
        <w:rPr>
          <w:i/>
          <w:iCs/>
          <w:sz w:val="24"/>
          <w:szCs w:val="24"/>
        </w:rPr>
      </w:pPr>
      <w:r w:rsidRPr="004E1C8B">
        <w:rPr>
          <w:i/>
          <w:sz w:val="24"/>
          <w:szCs w:val="24"/>
        </w:rPr>
        <w:t>Выпускник получит возможность научиться:</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4E1C8B" w:rsidRPr="004E1C8B" w:rsidRDefault="004E1C8B" w:rsidP="004E1C8B">
      <w:pPr>
        <w:spacing w:after="0" w:line="240" w:lineRule="auto"/>
        <w:ind w:firstLine="454"/>
        <w:jc w:val="both"/>
        <w:outlineLvl w:val="0"/>
        <w:rPr>
          <w:rFonts w:ascii="Times New Roman" w:hAnsi="Times New Roman" w:cs="Times New Roman"/>
          <w:b/>
          <w:i/>
          <w:iCs/>
          <w:sz w:val="24"/>
          <w:szCs w:val="24"/>
        </w:rPr>
      </w:pPr>
      <w:r w:rsidRPr="004E1C8B">
        <w:rPr>
          <w:rFonts w:ascii="Times New Roman" w:hAnsi="Times New Roman" w:cs="Times New Roman"/>
          <w:b/>
          <w:i/>
          <w:iCs/>
          <w:sz w:val="24"/>
          <w:szCs w:val="24"/>
        </w:rPr>
        <w:t>Технологии ведения дома</w:t>
      </w:r>
    </w:p>
    <w:p w:rsidR="004E1C8B" w:rsidRPr="004E1C8B" w:rsidRDefault="004E1C8B" w:rsidP="004E1C8B">
      <w:pPr>
        <w:spacing w:after="0" w:line="240" w:lineRule="auto"/>
        <w:ind w:firstLine="454"/>
        <w:jc w:val="both"/>
        <w:outlineLvl w:val="0"/>
        <w:rPr>
          <w:rFonts w:ascii="Times New Roman" w:hAnsi="Times New Roman" w:cs="Times New Roman"/>
          <w:b/>
          <w:iCs/>
          <w:sz w:val="24"/>
          <w:szCs w:val="24"/>
        </w:rPr>
      </w:pPr>
      <w:r w:rsidRPr="004E1C8B">
        <w:rPr>
          <w:rFonts w:ascii="Times New Roman" w:hAnsi="Times New Roman" w:cs="Times New Roman"/>
          <w:b/>
          <w:iCs/>
          <w:sz w:val="24"/>
          <w:szCs w:val="24"/>
        </w:rPr>
        <w:t>Кулинария</w:t>
      </w:r>
    </w:p>
    <w:p w:rsidR="004E1C8B" w:rsidRPr="004E1C8B" w:rsidRDefault="004E1C8B" w:rsidP="004E1C8B">
      <w:pPr>
        <w:spacing w:after="0" w:line="240" w:lineRule="auto"/>
        <w:ind w:firstLine="454"/>
        <w:jc w:val="both"/>
        <w:outlineLvl w:val="0"/>
        <w:rPr>
          <w:rFonts w:ascii="Times New Roman" w:hAnsi="Times New Roman" w:cs="Times New Roman"/>
          <w:iCs/>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pStyle w:val="affff0"/>
        <w:spacing w:line="240" w:lineRule="auto"/>
        <w:rPr>
          <w:b/>
          <w:i/>
          <w:iCs/>
          <w:sz w:val="24"/>
          <w:szCs w:val="24"/>
        </w:rPr>
      </w:pPr>
      <w:r w:rsidRPr="004E1C8B">
        <w:rPr>
          <w:iCs/>
          <w:sz w:val="24"/>
          <w:szCs w:val="24"/>
        </w:rPr>
        <w:t>• </w:t>
      </w:r>
      <w:r w:rsidRPr="004E1C8B">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4E1C8B" w:rsidRPr="004E1C8B" w:rsidRDefault="004E1C8B" w:rsidP="004E1C8B">
      <w:pPr>
        <w:pStyle w:val="Abstract"/>
        <w:spacing w:line="240" w:lineRule="auto"/>
        <w:rPr>
          <w:b/>
          <w:i/>
          <w:iCs/>
          <w:sz w:val="24"/>
          <w:szCs w:val="24"/>
        </w:rPr>
      </w:pPr>
      <w:r w:rsidRPr="004E1C8B">
        <w:rPr>
          <w:i/>
          <w:sz w:val="24"/>
          <w:szCs w:val="24"/>
        </w:rPr>
        <w:t>Выпускник получит возможность научиться:</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составлять рацион питания на основе физиологических потребностей организма;</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применять основные виды и способы консервирования и заготовки пищевых продуктов в домашних условиях;</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4E1C8B" w:rsidRPr="004E1C8B" w:rsidRDefault="004E1C8B" w:rsidP="004E1C8B">
      <w:pPr>
        <w:pStyle w:val="Abstract"/>
        <w:spacing w:line="240" w:lineRule="auto"/>
        <w:rPr>
          <w:b/>
          <w:sz w:val="24"/>
          <w:szCs w:val="24"/>
        </w:rPr>
      </w:pPr>
      <w:r w:rsidRPr="004E1C8B">
        <w:rPr>
          <w:b/>
          <w:sz w:val="24"/>
          <w:szCs w:val="24"/>
        </w:rPr>
        <w:t>Создание изделий из текстильных и поделочных материалов</w:t>
      </w:r>
    </w:p>
    <w:p w:rsidR="004E1C8B" w:rsidRPr="004E1C8B" w:rsidRDefault="004E1C8B" w:rsidP="004E1C8B">
      <w:pPr>
        <w:pStyle w:val="Abstract"/>
        <w:spacing w:line="240" w:lineRule="auto"/>
        <w:rPr>
          <w:i/>
          <w:sz w:val="24"/>
          <w:szCs w:val="24"/>
        </w:rPr>
      </w:pPr>
      <w:r w:rsidRPr="004E1C8B">
        <w:rPr>
          <w:sz w:val="24"/>
          <w:szCs w:val="24"/>
        </w:rPr>
        <w:t>Выпускник научится:</w:t>
      </w:r>
    </w:p>
    <w:p w:rsidR="004E1C8B" w:rsidRPr="004E1C8B" w:rsidRDefault="004E1C8B" w:rsidP="004E1C8B">
      <w:pPr>
        <w:pStyle w:val="affff0"/>
        <w:spacing w:line="240" w:lineRule="auto"/>
        <w:rPr>
          <w:iCs/>
          <w:sz w:val="24"/>
          <w:szCs w:val="24"/>
        </w:rPr>
      </w:pPr>
      <w:r w:rsidRPr="004E1C8B">
        <w:rPr>
          <w:iCs/>
          <w:sz w:val="24"/>
          <w:szCs w:val="24"/>
        </w:rPr>
        <w:t>• </w:t>
      </w:r>
      <w:r w:rsidRPr="004E1C8B">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4E1C8B" w:rsidRPr="004E1C8B" w:rsidRDefault="004E1C8B" w:rsidP="004E1C8B">
      <w:pPr>
        <w:pStyle w:val="affff0"/>
        <w:spacing w:line="240" w:lineRule="auto"/>
        <w:rPr>
          <w:iCs/>
          <w:sz w:val="24"/>
          <w:szCs w:val="24"/>
        </w:rPr>
      </w:pPr>
      <w:r w:rsidRPr="004E1C8B">
        <w:rPr>
          <w:iCs/>
          <w:sz w:val="24"/>
          <w:szCs w:val="24"/>
        </w:rPr>
        <w:t>• </w:t>
      </w:r>
      <w:r w:rsidRPr="004E1C8B">
        <w:rPr>
          <w:sz w:val="24"/>
          <w:szCs w:val="24"/>
        </w:rPr>
        <w:t>выполнять влажно-тепловую обработку швейных изделий.</w:t>
      </w:r>
    </w:p>
    <w:p w:rsidR="004E1C8B" w:rsidRPr="004E1C8B" w:rsidRDefault="004E1C8B" w:rsidP="004E1C8B">
      <w:pPr>
        <w:pStyle w:val="Abstract"/>
        <w:spacing w:line="240" w:lineRule="auto"/>
        <w:rPr>
          <w:i/>
          <w:iCs/>
          <w:sz w:val="24"/>
          <w:szCs w:val="24"/>
        </w:rPr>
      </w:pPr>
      <w:r w:rsidRPr="004E1C8B">
        <w:rPr>
          <w:i/>
          <w:sz w:val="24"/>
          <w:szCs w:val="24"/>
        </w:rPr>
        <w:t>Выпускник получит возможность научиться:</w:t>
      </w:r>
    </w:p>
    <w:p w:rsidR="004E1C8B" w:rsidRPr="0005598B" w:rsidRDefault="004E1C8B" w:rsidP="004E1C8B">
      <w:pPr>
        <w:pStyle w:val="affff0"/>
        <w:spacing w:line="240" w:lineRule="auto"/>
        <w:rPr>
          <w:sz w:val="24"/>
          <w:szCs w:val="24"/>
        </w:rPr>
      </w:pPr>
      <w:r w:rsidRPr="0005598B">
        <w:rPr>
          <w:iCs/>
          <w:sz w:val="24"/>
          <w:szCs w:val="24"/>
        </w:rPr>
        <w:t>• </w:t>
      </w:r>
      <w:r w:rsidRPr="0005598B">
        <w:rPr>
          <w:sz w:val="24"/>
          <w:szCs w:val="24"/>
        </w:rPr>
        <w:t>выполнять несложные приёмы моделирования швейных изделий, в том числе с использованием традиций народного костюма;</w:t>
      </w:r>
    </w:p>
    <w:p w:rsidR="004E1C8B" w:rsidRPr="0005598B" w:rsidRDefault="004E1C8B" w:rsidP="004E1C8B">
      <w:pPr>
        <w:pStyle w:val="affff0"/>
        <w:spacing w:line="240" w:lineRule="auto"/>
        <w:rPr>
          <w:sz w:val="24"/>
          <w:szCs w:val="24"/>
        </w:rPr>
      </w:pPr>
      <w:r w:rsidRPr="0005598B">
        <w:rPr>
          <w:iCs/>
          <w:sz w:val="24"/>
          <w:szCs w:val="24"/>
        </w:rPr>
        <w:t>• </w:t>
      </w:r>
      <w:r w:rsidRPr="0005598B">
        <w:rPr>
          <w:sz w:val="24"/>
          <w:szCs w:val="24"/>
        </w:rPr>
        <w:t>использовать при моделировании зрительные иллюзии в одежде; определять и исправлять дефекты швейных изделий;</w:t>
      </w:r>
    </w:p>
    <w:p w:rsidR="004E1C8B" w:rsidRPr="0005598B" w:rsidRDefault="004E1C8B" w:rsidP="004E1C8B">
      <w:pPr>
        <w:pStyle w:val="affff0"/>
        <w:spacing w:line="240" w:lineRule="auto"/>
        <w:rPr>
          <w:sz w:val="24"/>
          <w:szCs w:val="24"/>
        </w:rPr>
      </w:pPr>
      <w:r w:rsidRPr="0005598B">
        <w:rPr>
          <w:iCs/>
          <w:sz w:val="24"/>
          <w:szCs w:val="24"/>
        </w:rPr>
        <w:t>• </w:t>
      </w:r>
      <w:r w:rsidRPr="0005598B">
        <w:rPr>
          <w:sz w:val="24"/>
          <w:szCs w:val="24"/>
        </w:rPr>
        <w:t>выполнять художественную отделку швейных изделий;</w:t>
      </w:r>
    </w:p>
    <w:p w:rsidR="004E1C8B" w:rsidRPr="0005598B" w:rsidRDefault="004E1C8B" w:rsidP="004E1C8B">
      <w:pPr>
        <w:pStyle w:val="affff0"/>
        <w:spacing w:line="240" w:lineRule="auto"/>
        <w:rPr>
          <w:sz w:val="24"/>
          <w:szCs w:val="24"/>
        </w:rPr>
      </w:pPr>
      <w:r w:rsidRPr="0005598B">
        <w:rPr>
          <w:iCs/>
          <w:sz w:val="24"/>
          <w:szCs w:val="24"/>
        </w:rPr>
        <w:lastRenderedPageBreak/>
        <w:t>• </w:t>
      </w:r>
      <w:r w:rsidRPr="0005598B">
        <w:rPr>
          <w:sz w:val="24"/>
          <w:szCs w:val="24"/>
        </w:rPr>
        <w:t>изготавливать изделия декоративно-прикладного искусства, региональных народных промыслов;</w:t>
      </w:r>
    </w:p>
    <w:p w:rsidR="004E1C8B" w:rsidRPr="0005598B" w:rsidRDefault="004E1C8B" w:rsidP="004E1C8B">
      <w:pPr>
        <w:pStyle w:val="affff0"/>
        <w:spacing w:line="240" w:lineRule="auto"/>
        <w:rPr>
          <w:sz w:val="24"/>
          <w:szCs w:val="24"/>
        </w:rPr>
      </w:pPr>
      <w:r w:rsidRPr="0005598B">
        <w:rPr>
          <w:iCs/>
          <w:sz w:val="24"/>
          <w:szCs w:val="24"/>
        </w:rPr>
        <w:t>• </w:t>
      </w:r>
      <w:r w:rsidRPr="0005598B">
        <w:rPr>
          <w:sz w:val="24"/>
          <w:szCs w:val="24"/>
        </w:rPr>
        <w:t>определять основные стили в одежде и современные направления моды.</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b/>
          <w:sz w:val="24"/>
          <w:szCs w:val="24"/>
        </w:rPr>
        <w:t>Технологии исследовательской, опытнической и проектной деятельности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pStyle w:val="affff0"/>
        <w:spacing w:line="240" w:lineRule="auto"/>
        <w:rPr>
          <w:iCs/>
          <w:sz w:val="24"/>
          <w:szCs w:val="24"/>
        </w:rPr>
      </w:pPr>
      <w:r w:rsidRPr="004E1C8B">
        <w:rPr>
          <w:iCs/>
          <w:sz w:val="24"/>
          <w:szCs w:val="24"/>
        </w:rPr>
        <w:t>• планировать и выполнять учебные технологические проекты: выявлять и формулировать проблему; о</w:t>
      </w:r>
      <w:r w:rsidRPr="004E1C8B">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4E1C8B" w:rsidRPr="004E1C8B" w:rsidRDefault="004E1C8B" w:rsidP="004E1C8B">
      <w:pPr>
        <w:pStyle w:val="affff0"/>
        <w:spacing w:line="240" w:lineRule="auto"/>
        <w:rPr>
          <w:iCs/>
          <w:sz w:val="24"/>
          <w:szCs w:val="24"/>
        </w:rPr>
      </w:pPr>
      <w:r w:rsidRPr="004E1C8B">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4E1C8B" w:rsidRPr="004E1C8B" w:rsidRDefault="004E1C8B" w:rsidP="004E1C8B">
      <w:pPr>
        <w:spacing w:after="0" w:line="240" w:lineRule="auto"/>
        <w:ind w:firstLine="454"/>
        <w:jc w:val="both"/>
        <w:outlineLvl w:val="0"/>
        <w:rPr>
          <w:rFonts w:ascii="Times New Roman" w:hAnsi="Times New Roman" w:cs="Times New Roman"/>
          <w:b/>
          <w:iCs/>
          <w:sz w:val="24"/>
          <w:szCs w:val="24"/>
        </w:rPr>
      </w:pPr>
      <w:r w:rsidRPr="004E1C8B">
        <w:rPr>
          <w:rFonts w:ascii="Times New Roman" w:hAnsi="Times New Roman" w:cs="Times New Roman"/>
          <w:b/>
          <w:iCs/>
          <w:sz w:val="24"/>
          <w:szCs w:val="24"/>
        </w:rPr>
        <w:t>Современное производство и профессиональное самоопределение</w:t>
      </w:r>
    </w:p>
    <w:p w:rsidR="004E1C8B" w:rsidRPr="004E1C8B" w:rsidRDefault="004E1C8B" w:rsidP="004E1C8B">
      <w:pPr>
        <w:spacing w:after="0" w:line="240" w:lineRule="auto"/>
        <w:ind w:firstLine="454"/>
        <w:jc w:val="both"/>
        <w:outlineLvl w:val="0"/>
        <w:rPr>
          <w:rFonts w:ascii="Times New Roman" w:hAnsi="Times New Roman" w:cs="Times New Roman"/>
          <w:iCs/>
          <w:sz w:val="24"/>
          <w:szCs w:val="24"/>
        </w:rPr>
      </w:pPr>
      <w:r w:rsidRPr="004E1C8B">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4E1C8B">
        <w:rPr>
          <w:rFonts w:ascii="Times New Roman" w:hAnsi="Times New Roman" w:cs="Times New Roman"/>
          <w:iCs/>
          <w:sz w:val="24"/>
          <w:szCs w:val="24"/>
        </w:rPr>
        <w:t>.</w:t>
      </w:r>
    </w:p>
    <w:p w:rsidR="004E1C8B" w:rsidRPr="004E1C8B" w:rsidRDefault="004E1C8B" w:rsidP="004E1C8B">
      <w:pPr>
        <w:spacing w:after="0" w:line="240" w:lineRule="auto"/>
        <w:ind w:firstLine="454"/>
        <w:jc w:val="both"/>
        <w:outlineLvl w:val="0"/>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spacing w:after="0" w:line="240" w:lineRule="auto"/>
        <w:ind w:firstLine="454"/>
        <w:jc w:val="both"/>
        <w:outlineLvl w:val="0"/>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планировать профессиональную карьеру;</w:t>
      </w:r>
    </w:p>
    <w:p w:rsidR="004E1C8B" w:rsidRPr="004E1C8B" w:rsidRDefault="004E1C8B" w:rsidP="004E1C8B">
      <w:pPr>
        <w:spacing w:after="0" w:line="240" w:lineRule="auto"/>
        <w:ind w:firstLine="454"/>
        <w:jc w:val="both"/>
        <w:outlineLvl w:val="0"/>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рационально выбирать пути продолжения образования или трудоустройства;</w:t>
      </w:r>
    </w:p>
    <w:p w:rsidR="004E1C8B" w:rsidRPr="004E1C8B" w:rsidRDefault="004E1C8B" w:rsidP="004E1C8B">
      <w:pPr>
        <w:spacing w:after="0" w:line="240" w:lineRule="auto"/>
        <w:ind w:firstLine="454"/>
        <w:jc w:val="both"/>
        <w:outlineLvl w:val="0"/>
        <w:rPr>
          <w:rFonts w:ascii="Times New Roman" w:hAnsi="Times New Roman" w:cs="Times New Roman"/>
          <w:i/>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ориентироваться в информации по трудоустройству и продолжению образования;</w:t>
      </w:r>
    </w:p>
    <w:p w:rsidR="004E1C8B" w:rsidRPr="004E1C8B" w:rsidRDefault="004E1C8B" w:rsidP="004E1C8B">
      <w:pPr>
        <w:spacing w:after="0" w:line="240" w:lineRule="auto"/>
        <w:ind w:firstLine="454"/>
        <w:jc w:val="both"/>
        <w:outlineLvl w:val="0"/>
        <w:rPr>
          <w:rFonts w:ascii="Times New Roman" w:hAnsi="Times New Roman" w:cs="Times New Roman"/>
          <w:iCs/>
          <w:sz w:val="24"/>
          <w:szCs w:val="24"/>
        </w:rPr>
      </w:pPr>
      <w:r w:rsidRPr="004E1C8B">
        <w:rPr>
          <w:rFonts w:ascii="Times New Roman" w:hAnsi="Times New Roman" w:cs="Times New Roman"/>
          <w:iCs/>
          <w:sz w:val="24"/>
          <w:szCs w:val="24"/>
        </w:rPr>
        <w:t>• </w:t>
      </w:r>
      <w:r w:rsidRPr="004E1C8B">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4E1C8B" w:rsidRDefault="004E1C8B" w:rsidP="0005598B">
      <w:pPr>
        <w:pStyle w:val="aff3"/>
        <w:spacing w:line="240" w:lineRule="auto"/>
        <w:ind w:firstLine="0"/>
        <w:outlineLvl w:val="0"/>
        <w:rPr>
          <w:b/>
          <w:sz w:val="24"/>
        </w:rPr>
      </w:pPr>
    </w:p>
    <w:p w:rsidR="004E1C8B" w:rsidRPr="0005598B" w:rsidRDefault="004E1C8B" w:rsidP="0005598B">
      <w:pPr>
        <w:pStyle w:val="aff3"/>
        <w:spacing w:line="240" w:lineRule="auto"/>
        <w:ind w:firstLine="0"/>
        <w:outlineLvl w:val="0"/>
        <w:rPr>
          <w:b/>
          <w:i/>
          <w:sz w:val="24"/>
        </w:rPr>
      </w:pPr>
      <w:r w:rsidRPr="0005598B">
        <w:rPr>
          <w:b/>
          <w:i/>
          <w:sz w:val="24"/>
        </w:rPr>
        <w:t> Физическая культура</w:t>
      </w:r>
    </w:p>
    <w:p w:rsidR="004E1C8B" w:rsidRPr="004E1C8B" w:rsidRDefault="004E1C8B" w:rsidP="004E1C8B">
      <w:pPr>
        <w:spacing w:after="0" w:line="240" w:lineRule="auto"/>
        <w:ind w:firstLine="454"/>
        <w:jc w:val="both"/>
        <w:outlineLvl w:val="0"/>
        <w:rPr>
          <w:rFonts w:ascii="Times New Roman" w:hAnsi="Times New Roman" w:cs="Times New Roman"/>
          <w:b/>
          <w:bCs/>
          <w:sz w:val="24"/>
          <w:szCs w:val="24"/>
        </w:rPr>
      </w:pPr>
      <w:r w:rsidRPr="004E1C8B">
        <w:rPr>
          <w:rFonts w:ascii="Times New Roman" w:hAnsi="Times New Roman" w:cs="Times New Roman"/>
          <w:b/>
          <w:bCs/>
          <w:sz w:val="24"/>
          <w:szCs w:val="24"/>
        </w:rPr>
        <w:t>Знания о физической культуре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E1C8B" w:rsidRPr="004E1C8B" w:rsidRDefault="004E1C8B" w:rsidP="004E1C8B">
      <w:pPr>
        <w:pStyle w:val="affff0"/>
        <w:spacing w:line="240" w:lineRule="auto"/>
        <w:rPr>
          <w:sz w:val="24"/>
          <w:szCs w:val="24"/>
        </w:rPr>
      </w:pPr>
      <w:r w:rsidRPr="004E1C8B">
        <w:rPr>
          <w:iCs/>
          <w:sz w:val="24"/>
          <w:szCs w:val="24"/>
        </w:rPr>
        <w:lastRenderedPageBreak/>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
          <w:iCs/>
          <w:sz w:val="24"/>
          <w:szCs w:val="24"/>
        </w:rPr>
        <w:t>Выпускник получит возможность научиться:</w:t>
      </w:r>
    </w:p>
    <w:p w:rsidR="004E1C8B" w:rsidRPr="0005598B" w:rsidRDefault="004E1C8B" w:rsidP="004E1C8B">
      <w:pPr>
        <w:pStyle w:val="affff0"/>
        <w:spacing w:line="240" w:lineRule="auto"/>
        <w:rPr>
          <w:sz w:val="24"/>
          <w:szCs w:val="24"/>
        </w:rPr>
      </w:pPr>
      <w:r w:rsidRPr="0005598B">
        <w:rPr>
          <w:iCs/>
          <w:sz w:val="24"/>
          <w:szCs w:val="24"/>
        </w:rPr>
        <w:t>• характеризовать</w:t>
      </w:r>
      <w:r w:rsidRPr="0005598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E1C8B" w:rsidRPr="0005598B" w:rsidRDefault="004E1C8B" w:rsidP="004E1C8B">
      <w:pPr>
        <w:pStyle w:val="affff0"/>
        <w:spacing w:line="240" w:lineRule="auto"/>
        <w:rPr>
          <w:sz w:val="24"/>
          <w:szCs w:val="24"/>
        </w:rPr>
      </w:pPr>
      <w:r w:rsidRPr="0005598B">
        <w:rPr>
          <w:iCs/>
          <w:sz w:val="24"/>
          <w:szCs w:val="24"/>
        </w:rPr>
        <w:t>• </w:t>
      </w:r>
      <w:r w:rsidRPr="0005598B">
        <w:rPr>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4E1C8B" w:rsidRPr="0005598B" w:rsidRDefault="004E1C8B" w:rsidP="004E1C8B">
      <w:pPr>
        <w:pStyle w:val="affff0"/>
        <w:spacing w:line="240" w:lineRule="auto"/>
        <w:rPr>
          <w:sz w:val="24"/>
          <w:szCs w:val="24"/>
        </w:rPr>
      </w:pPr>
      <w:r w:rsidRPr="0005598B">
        <w:rPr>
          <w:iCs/>
          <w:sz w:val="24"/>
          <w:szCs w:val="24"/>
        </w:rPr>
        <w:t>• </w:t>
      </w:r>
      <w:r w:rsidRPr="0005598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E1C8B" w:rsidRPr="004E1C8B" w:rsidRDefault="004E1C8B" w:rsidP="004E1C8B">
      <w:pPr>
        <w:spacing w:after="0" w:line="240" w:lineRule="auto"/>
        <w:ind w:firstLine="454"/>
        <w:jc w:val="both"/>
        <w:outlineLvl w:val="0"/>
        <w:rPr>
          <w:rFonts w:ascii="Times New Roman" w:hAnsi="Times New Roman" w:cs="Times New Roman"/>
          <w:b/>
          <w:bCs/>
          <w:sz w:val="24"/>
          <w:szCs w:val="24"/>
        </w:rPr>
      </w:pPr>
      <w:r w:rsidRPr="004E1C8B">
        <w:rPr>
          <w:rFonts w:ascii="Times New Roman" w:hAnsi="Times New Roman" w:cs="Times New Roman"/>
          <w:b/>
          <w:bCs/>
          <w:sz w:val="24"/>
          <w:szCs w:val="24"/>
        </w:rPr>
        <w:t>Способы двигательной (физкультурной) деятельности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Выпускник научится: </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
          <w:iCs/>
          <w:sz w:val="24"/>
          <w:szCs w:val="24"/>
        </w:rPr>
        <w:t>Выпускник получит возможность научиться:</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проводить восстановительные мероприятия с использованием банных процедур и сеансов оздоровительного массажа.</w:t>
      </w:r>
    </w:p>
    <w:p w:rsidR="004E1C8B" w:rsidRPr="004E1C8B" w:rsidRDefault="004E1C8B" w:rsidP="004E1C8B">
      <w:pPr>
        <w:spacing w:after="0" w:line="240" w:lineRule="auto"/>
        <w:ind w:firstLine="454"/>
        <w:jc w:val="both"/>
        <w:outlineLvl w:val="0"/>
        <w:rPr>
          <w:rFonts w:ascii="Times New Roman" w:hAnsi="Times New Roman" w:cs="Times New Roman"/>
          <w:b/>
          <w:bCs/>
          <w:sz w:val="24"/>
          <w:szCs w:val="24"/>
        </w:rPr>
      </w:pPr>
      <w:r w:rsidRPr="004E1C8B">
        <w:rPr>
          <w:rFonts w:ascii="Times New Roman" w:hAnsi="Times New Roman" w:cs="Times New Roman"/>
          <w:b/>
          <w:bCs/>
          <w:sz w:val="24"/>
          <w:szCs w:val="24"/>
        </w:rPr>
        <w:t>Физическое совершенствование</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Выпускник научится: </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выполнять акробатические комбинации из числа хорошо освоенных упражнений;</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выполнять гимнастические комбинации на спортивных снарядах из числа хорошо освоенных упражнений;</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выполнять легкоатлетические упражнения в беге и прыжках (в высоту и длину);</w:t>
      </w:r>
    </w:p>
    <w:p w:rsidR="004E1C8B" w:rsidRPr="004E1C8B" w:rsidRDefault="004E1C8B" w:rsidP="004E1C8B">
      <w:pPr>
        <w:pStyle w:val="affff0"/>
        <w:spacing w:line="240" w:lineRule="auto"/>
        <w:rPr>
          <w:sz w:val="24"/>
          <w:szCs w:val="24"/>
        </w:rPr>
      </w:pPr>
      <w:r w:rsidRPr="004E1C8B">
        <w:rPr>
          <w:iCs/>
          <w:sz w:val="24"/>
          <w:szCs w:val="24"/>
        </w:rPr>
        <w:lastRenderedPageBreak/>
        <w:t>• </w:t>
      </w:r>
      <w:r w:rsidRPr="004E1C8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4E1C8B">
        <w:rPr>
          <w:iCs/>
          <w:sz w:val="24"/>
          <w:szCs w:val="24"/>
        </w:rPr>
        <w:t>(для снежных регионов России)</w:t>
      </w:r>
      <w:r w:rsidRPr="004E1C8B">
        <w:rPr>
          <w:sz w:val="24"/>
          <w:szCs w:val="24"/>
        </w:rPr>
        <w:t>;</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выполнять спуски и торможения на лыжах с пологого склона одним из разученных способов;</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выполнять тестовые упражнения на оценку уровня индивидуального развития основных физических качеств.</w:t>
      </w:r>
    </w:p>
    <w:p w:rsidR="004E1C8B" w:rsidRPr="004E1C8B" w:rsidRDefault="004E1C8B" w:rsidP="004E1C8B">
      <w:pPr>
        <w:spacing w:after="0" w:line="240" w:lineRule="auto"/>
        <w:ind w:firstLine="454"/>
        <w:jc w:val="both"/>
        <w:rPr>
          <w:rFonts w:ascii="Times New Roman" w:hAnsi="Times New Roman" w:cs="Times New Roman"/>
          <w:i/>
          <w:iCs/>
          <w:sz w:val="24"/>
          <w:szCs w:val="24"/>
        </w:rPr>
      </w:pPr>
      <w:r w:rsidRPr="004E1C8B">
        <w:rPr>
          <w:rFonts w:ascii="Times New Roman" w:hAnsi="Times New Roman" w:cs="Times New Roman"/>
          <w:i/>
          <w:iCs/>
          <w:sz w:val="24"/>
          <w:szCs w:val="24"/>
        </w:rPr>
        <w:t>Выпускник получит возможность научиться:</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преодолевать естественные и искусственные препятствия с помощью разнообразных способов лазания, прыжков и бега;</w:t>
      </w:r>
    </w:p>
    <w:p w:rsidR="004E1C8B" w:rsidRPr="004E1C8B" w:rsidRDefault="004E1C8B" w:rsidP="004E1C8B">
      <w:pPr>
        <w:pStyle w:val="affff0"/>
        <w:spacing w:line="240" w:lineRule="auto"/>
        <w:rPr>
          <w:i/>
          <w:iCs/>
          <w:sz w:val="24"/>
          <w:szCs w:val="24"/>
        </w:rPr>
      </w:pPr>
      <w:r w:rsidRPr="004E1C8B">
        <w:rPr>
          <w:iCs/>
          <w:sz w:val="24"/>
          <w:szCs w:val="24"/>
        </w:rPr>
        <w:t>• </w:t>
      </w:r>
      <w:r w:rsidRPr="004E1C8B">
        <w:rPr>
          <w:i/>
          <w:sz w:val="24"/>
          <w:szCs w:val="24"/>
        </w:rPr>
        <w:t>осуществлять судейство по одному из осваиваемых видов спорта;</w:t>
      </w:r>
    </w:p>
    <w:p w:rsidR="004E1C8B" w:rsidRPr="004E1C8B" w:rsidRDefault="004E1C8B" w:rsidP="004E1C8B">
      <w:pPr>
        <w:pStyle w:val="affff0"/>
        <w:spacing w:line="240" w:lineRule="auto"/>
        <w:rPr>
          <w:b/>
          <w:i/>
          <w:sz w:val="24"/>
          <w:szCs w:val="24"/>
        </w:rPr>
      </w:pPr>
      <w:r w:rsidRPr="004E1C8B">
        <w:rPr>
          <w:iCs/>
          <w:sz w:val="24"/>
          <w:szCs w:val="24"/>
        </w:rPr>
        <w:t>• </w:t>
      </w:r>
      <w:r w:rsidRPr="004E1C8B">
        <w:rPr>
          <w:i/>
          <w:iCs/>
          <w:sz w:val="24"/>
          <w:szCs w:val="24"/>
        </w:rPr>
        <w:t>выполнять тестовые нормативы по физической подготовке.</w:t>
      </w:r>
    </w:p>
    <w:p w:rsidR="004E1C8B" w:rsidRDefault="004E1C8B" w:rsidP="004E1C8B">
      <w:pPr>
        <w:pStyle w:val="aff3"/>
        <w:spacing w:line="240" w:lineRule="auto"/>
        <w:jc w:val="center"/>
        <w:outlineLvl w:val="0"/>
        <w:rPr>
          <w:b/>
          <w:sz w:val="24"/>
        </w:rPr>
      </w:pPr>
    </w:p>
    <w:p w:rsidR="004E1C8B" w:rsidRPr="0005598B" w:rsidRDefault="004E1C8B" w:rsidP="0005598B">
      <w:pPr>
        <w:pStyle w:val="aff3"/>
        <w:spacing w:line="240" w:lineRule="auto"/>
        <w:ind w:firstLine="0"/>
        <w:outlineLvl w:val="0"/>
        <w:rPr>
          <w:b/>
          <w:i/>
          <w:sz w:val="24"/>
        </w:rPr>
      </w:pPr>
      <w:r w:rsidRPr="0005598B">
        <w:rPr>
          <w:b/>
          <w:i/>
          <w:sz w:val="24"/>
        </w:rPr>
        <w:t> Основы безопасности жизнедеятельности</w:t>
      </w:r>
    </w:p>
    <w:p w:rsidR="004E1C8B" w:rsidRPr="004839A6" w:rsidRDefault="004E1C8B" w:rsidP="0005598B">
      <w:pPr>
        <w:spacing w:after="0" w:line="240" w:lineRule="auto"/>
        <w:ind w:firstLine="454"/>
        <w:rPr>
          <w:rFonts w:ascii="Times New Roman" w:hAnsi="Times New Roman" w:cs="Times New Roman"/>
          <w:b/>
          <w:sz w:val="24"/>
          <w:szCs w:val="24"/>
        </w:rPr>
      </w:pPr>
      <w:r w:rsidRPr="004839A6">
        <w:rPr>
          <w:rFonts w:ascii="Times New Roman" w:hAnsi="Times New Roman" w:cs="Times New Roman"/>
          <w:b/>
          <w:sz w:val="24"/>
          <w:szCs w:val="24"/>
        </w:rPr>
        <w:t>Основы безопасности личности, общества и государства</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b/>
          <w:sz w:val="24"/>
          <w:szCs w:val="24"/>
        </w:rPr>
        <w:t>Основы комплексной безопасности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4E1C8B">
        <w:rPr>
          <w:sz w:val="24"/>
          <w:szCs w:val="24"/>
        </w:rPr>
        <w:t>повышения уровня культуры безопасности жизнедеятельности населения страны</w:t>
      </w:r>
      <w:proofErr w:type="gramEnd"/>
      <w:r w:rsidRPr="004E1C8B">
        <w:rPr>
          <w:sz w:val="24"/>
          <w:szCs w:val="24"/>
        </w:rPr>
        <w:t xml:space="preserve"> в современных условиях;</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597574" w:rsidRDefault="004E1C8B" w:rsidP="004E1C8B">
      <w:pPr>
        <w:pStyle w:val="affff0"/>
        <w:spacing w:line="240" w:lineRule="auto"/>
        <w:rPr>
          <w:sz w:val="24"/>
          <w:szCs w:val="24"/>
        </w:rPr>
      </w:pPr>
      <w:r w:rsidRPr="00597574">
        <w:rPr>
          <w:iCs/>
          <w:sz w:val="24"/>
          <w:szCs w:val="24"/>
        </w:rPr>
        <w:t>• </w:t>
      </w:r>
      <w:r w:rsidRPr="00597574">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4E1C8B" w:rsidRPr="00597574" w:rsidRDefault="004E1C8B" w:rsidP="004E1C8B">
      <w:pPr>
        <w:pStyle w:val="affff0"/>
        <w:spacing w:line="240" w:lineRule="auto"/>
        <w:rPr>
          <w:sz w:val="24"/>
          <w:szCs w:val="24"/>
        </w:rPr>
      </w:pPr>
      <w:r w:rsidRPr="00597574">
        <w:rPr>
          <w:iCs/>
          <w:sz w:val="24"/>
          <w:szCs w:val="24"/>
        </w:rPr>
        <w:t>• </w:t>
      </w:r>
      <w:r w:rsidRPr="00597574">
        <w:rPr>
          <w:sz w:val="24"/>
          <w:szCs w:val="24"/>
        </w:rPr>
        <w:t>прогнозировать возможность возникновения опасных и чрезвычайных ситуаций по их характерным признакам;</w:t>
      </w:r>
    </w:p>
    <w:p w:rsidR="004E1C8B" w:rsidRPr="00597574" w:rsidRDefault="004E1C8B" w:rsidP="004E1C8B">
      <w:pPr>
        <w:pStyle w:val="affff0"/>
        <w:spacing w:line="240" w:lineRule="auto"/>
        <w:rPr>
          <w:sz w:val="24"/>
          <w:szCs w:val="24"/>
        </w:rPr>
      </w:pPr>
      <w:r w:rsidRPr="00597574">
        <w:rPr>
          <w:iCs/>
          <w:sz w:val="24"/>
          <w:szCs w:val="24"/>
        </w:rPr>
        <w:t>• </w:t>
      </w:r>
      <w:r w:rsidRPr="00597574">
        <w:rPr>
          <w:sz w:val="24"/>
          <w:szCs w:val="24"/>
        </w:rPr>
        <w:t xml:space="preserve">характеризовать роль образования в системе </w:t>
      </w:r>
      <w:proofErr w:type="gramStart"/>
      <w:r w:rsidRPr="00597574">
        <w:rPr>
          <w:sz w:val="24"/>
          <w:szCs w:val="24"/>
        </w:rPr>
        <w:t>формирования современного уровня культуры безопасности жизнедеятельности</w:t>
      </w:r>
      <w:proofErr w:type="gramEnd"/>
      <w:r w:rsidRPr="00597574">
        <w:rPr>
          <w:sz w:val="24"/>
          <w:szCs w:val="24"/>
        </w:rPr>
        <w:t xml:space="preserve"> у населения страны;</w:t>
      </w:r>
    </w:p>
    <w:p w:rsidR="004E1C8B" w:rsidRPr="00597574" w:rsidRDefault="004E1C8B" w:rsidP="004E1C8B">
      <w:pPr>
        <w:pStyle w:val="affff0"/>
        <w:spacing w:line="240" w:lineRule="auto"/>
        <w:rPr>
          <w:sz w:val="24"/>
          <w:szCs w:val="24"/>
        </w:rPr>
      </w:pPr>
      <w:r w:rsidRPr="00597574">
        <w:rPr>
          <w:iCs/>
          <w:sz w:val="24"/>
          <w:szCs w:val="24"/>
        </w:rPr>
        <w:lastRenderedPageBreak/>
        <w:t>• </w:t>
      </w:r>
      <w:r w:rsidRPr="00597574">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b/>
          <w:sz w:val="24"/>
          <w:szCs w:val="24"/>
        </w:rPr>
        <w:t>Защита населения Российской Федерации от чрезвычайных ситуаций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РСЧС</w:t>
      </w:r>
      <w:r w:rsidRPr="004E1C8B">
        <w:rPr>
          <w:rStyle w:val="a3"/>
          <w:sz w:val="24"/>
          <w:szCs w:val="24"/>
          <w:vertAlign w:val="superscript"/>
        </w:rPr>
        <w:footnoteReference w:id="1"/>
      </w:r>
      <w:r w:rsidRPr="004E1C8B">
        <w:rPr>
          <w:sz w:val="24"/>
          <w:szCs w:val="24"/>
          <w:vertAlign w:val="superscript"/>
        </w:rPr>
        <w:t>:</w:t>
      </w:r>
      <w:r w:rsidRPr="004E1C8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описывать существующую систему оповещения населения при угрозе возникновения чрезвычайной ситуации;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анализировать мероприятия, принимаемые МЧС России, по использованию современных технических сре</w:t>
      </w:r>
      <w:proofErr w:type="gramStart"/>
      <w:r w:rsidRPr="004E1C8B">
        <w:rPr>
          <w:sz w:val="24"/>
          <w:szCs w:val="24"/>
        </w:rPr>
        <w:t>дств дл</w:t>
      </w:r>
      <w:proofErr w:type="gramEnd"/>
      <w:r w:rsidRPr="004E1C8B">
        <w:rPr>
          <w:sz w:val="24"/>
          <w:szCs w:val="24"/>
        </w:rPr>
        <w:t>я информации населения о чрезвычайных ситуациях;</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анализировать основные мероприятия, которые проводятся при аварийно-спасательных работах в очагах поражения;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описывать основные мероприятия, которые проводятся при выполнении неотложных работ;</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 xml:space="preserve">моделировать свои действия </w:t>
      </w:r>
      <w:proofErr w:type="gramStart"/>
      <w:r w:rsidRPr="004E1C8B">
        <w:rPr>
          <w:sz w:val="24"/>
          <w:szCs w:val="24"/>
        </w:rPr>
        <w:t>по сигналам оповещения о чрезвычайных ситуациях в районе проживания при нахождении в школе</w:t>
      </w:r>
      <w:proofErr w:type="gramEnd"/>
      <w:r w:rsidRPr="004E1C8B">
        <w:rPr>
          <w:sz w:val="24"/>
          <w:szCs w:val="24"/>
        </w:rPr>
        <w:t>, на улице, в общественном месте (в театре, библиотеке и др.), дома.</w:t>
      </w:r>
    </w:p>
    <w:p w:rsidR="004E1C8B" w:rsidRPr="004E1C8B" w:rsidRDefault="004E1C8B" w:rsidP="004E1C8B">
      <w:pPr>
        <w:spacing w:after="0" w:line="240" w:lineRule="auto"/>
        <w:ind w:firstLine="454"/>
        <w:jc w:val="both"/>
        <w:rPr>
          <w:rFonts w:ascii="Times New Roman" w:hAnsi="Times New Roman" w:cs="Times New Roman"/>
          <w:i/>
          <w:sz w:val="24"/>
          <w:szCs w:val="24"/>
        </w:rPr>
      </w:pPr>
      <w:r w:rsidRPr="004E1C8B">
        <w:rPr>
          <w:rFonts w:ascii="Times New Roman" w:hAnsi="Times New Roman" w:cs="Times New Roman"/>
          <w:i/>
          <w:sz w:val="24"/>
          <w:szCs w:val="24"/>
        </w:rPr>
        <w:t>Выпускник получит возможность научиться:</w:t>
      </w:r>
    </w:p>
    <w:p w:rsidR="004E1C8B" w:rsidRPr="004E1C8B" w:rsidRDefault="004E1C8B" w:rsidP="004E1C8B">
      <w:pPr>
        <w:pStyle w:val="affff0"/>
        <w:spacing w:line="240" w:lineRule="auto"/>
        <w:rPr>
          <w:i/>
          <w:sz w:val="24"/>
          <w:szCs w:val="24"/>
        </w:rPr>
      </w:pPr>
      <w:r w:rsidRPr="004E1C8B">
        <w:rPr>
          <w:iCs/>
          <w:sz w:val="24"/>
          <w:szCs w:val="24"/>
        </w:rPr>
        <w:lastRenderedPageBreak/>
        <w:t>• </w:t>
      </w:r>
      <w:r w:rsidRPr="004E1C8B">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4E1C8B" w:rsidRPr="004E1C8B" w:rsidRDefault="004E1C8B" w:rsidP="004E1C8B">
      <w:pPr>
        <w:pStyle w:val="affff0"/>
        <w:spacing w:line="240" w:lineRule="auto"/>
        <w:rPr>
          <w:i/>
          <w:sz w:val="24"/>
          <w:szCs w:val="24"/>
        </w:rPr>
      </w:pPr>
      <w:r w:rsidRPr="004E1C8B">
        <w:rPr>
          <w:iCs/>
          <w:sz w:val="24"/>
          <w:szCs w:val="24"/>
        </w:rPr>
        <w:t>• </w:t>
      </w:r>
      <w:r w:rsidRPr="004E1C8B">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b/>
          <w:sz w:val="24"/>
          <w:szCs w:val="24"/>
        </w:rPr>
        <w:t>Основы противодействия терроризму и экстремизму в Российской Федерации</w:t>
      </w:r>
    </w:p>
    <w:p w:rsidR="004E1C8B" w:rsidRPr="004E1C8B" w:rsidRDefault="004E1C8B" w:rsidP="004E1C8B">
      <w:pPr>
        <w:pStyle w:val="affff0"/>
        <w:spacing w:line="240" w:lineRule="auto"/>
        <w:rPr>
          <w:sz w:val="24"/>
          <w:szCs w:val="24"/>
        </w:rPr>
      </w:pPr>
      <w:r w:rsidRPr="004E1C8B">
        <w:rPr>
          <w:sz w:val="24"/>
          <w:szCs w:val="24"/>
        </w:rPr>
        <w:t xml:space="preserve">Выпускник научится: </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негативно относиться к любым видам террористической и экстремистской деятельности;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обосновывать значение культуры безопасности жизнедеятельности в противодействии идеологии терроризма и экстремизма;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основные меры уголовной ответственности за участие в террористической и экстремистской деятельности;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моделировать последовательность своих действий при угрозе террористического акта.</w:t>
      </w:r>
    </w:p>
    <w:p w:rsidR="004E1C8B" w:rsidRPr="004E1C8B" w:rsidRDefault="004E1C8B" w:rsidP="004E1C8B">
      <w:pPr>
        <w:pStyle w:val="affff0"/>
        <w:spacing w:line="240" w:lineRule="auto"/>
        <w:rPr>
          <w:i/>
          <w:sz w:val="24"/>
          <w:szCs w:val="24"/>
        </w:rPr>
      </w:pPr>
      <w:r w:rsidRPr="004E1C8B">
        <w:rPr>
          <w:i/>
          <w:sz w:val="24"/>
          <w:szCs w:val="24"/>
        </w:rPr>
        <w:t>Выпускник получит возможность научиться:</w:t>
      </w:r>
    </w:p>
    <w:p w:rsidR="004E1C8B" w:rsidRPr="00597574" w:rsidRDefault="004E1C8B" w:rsidP="004E1C8B">
      <w:pPr>
        <w:pStyle w:val="affff0"/>
        <w:spacing w:line="240" w:lineRule="auto"/>
        <w:rPr>
          <w:sz w:val="24"/>
          <w:szCs w:val="24"/>
        </w:rPr>
      </w:pPr>
      <w:r w:rsidRPr="00597574">
        <w:rPr>
          <w:iCs/>
          <w:sz w:val="24"/>
          <w:szCs w:val="24"/>
        </w:rPr>
        <w:t>• </w:t>
      </w:r>
      <w:r w:rsidRPr="00597574">
        <w:rPr>
          <w:sz w:val="24"/>
          <w:szCs w:val="24"/>
        </w:rPr>
        <w:t>формировать индивидуальные основы правовой психологии для противостояния идеологии насилия;</w:t>
      </w:r>
    </w:p>
    <w:p w:rsidR="004E1C8B" w:rsidRPr="00597574" w:rsidRDefault="004E1C8B" w:rsidP="004E1C8B">
      <w:pPr>
        <w:pStyle w:val="affff0"/>
        <w:spacing w:line="240" w:lineRule="auto"/>
        <w:rPr>
          <w:sz w:val="24"/>
          <w:szCs w:val="24"/>
        </w:rPr>
      </w:pPr>
      <w:r w:rsidRPr="00597574">
        <w:rPr>
          <w:iCs/>
          <w:sz w:val="24"/>
          <w:szCs w:val="24"/>
        </w:rPr>
        <w:t>• </w:t>
      </w:r>
      <w:r w:rsidRPr="00597574">
        <w:rPr>
          <w:sz w:val="24"/>
          <w:szCs w:val="24"/>
        </w:rPr>
        <w:t>формировать личные убеждения, способствующие профилактике вовлечения в террористическую деятельность;</w:t>
      </w:r>
    </w:p>
    <w:p w:rsidR="004E1C8B" w:rsidRPr="00597574" w:rsidRDefault="004E1C8B" w:rsidP="004E1C8B">
      <w:pPr>
        <w:pStyle w:val="affff0"/>
        <w:spacing w:line="240" w:lineRule="auto"/>
        <w:rPr>
          <w:sz w:val="24"/>
          <w:szCs w:val="24"/>
        </w:rPr>
      </w:pPr>
      <w:r w:rsidRPr="00597574">
        <w:rPr>
          <w:iCs/>
          <w:sz w:val="24"/>
          <w:szCs w:val="24"/>
        </w:rPr>
        <w:t>• </w:t>
      </w:r>
      <w:r w:rsidRPr="00597574">
        <w:rPr>
          <w:sz w:val="24"/>
          <w:szCs w:val="24"/>
        </w:rPr>
        <w:t>формировать индивидуальные качества, способствующие противодействию экстремизму и терроризму;</w:t>
      </w:r>
    </w:p>
    <w:p w:rsidR="004E1C8B" w:rsidRPr="00597574" w:rsidRDefault="004E1C8B" w:rsidP="004E1C8B">
      <w:pPr>
        <w:pStyle w:val="affff0"/>
        <w:spacing w:line="240" w:lineRule="auto"/>
        <w:rPr>
          <w:sz w:val="24"/>
          <w:szCs w:val="24"/>
        </w:rPr>
      </w:pPr>
      <w:r w:rsidRPr="00597574">
        <w:rPr>
          <w:iCs/>
          <w:sz w:val="24"/>
          <w:szCs w:val="24"/>
        </w:rPr>
        <w:t>• </w:t>
      </w:r>
      <w:r w:rsidRPr="00597574">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275B4" w:rsidRDefault="003275B4" w:rsidP="003275B4">
      <w:pPr>
        <w:pStyle w:val="affff0"/>
        <w:spacing w:line="240" w:lineRule="auto"/>
        <w:ind w:firstLine="0"/>
        <w:rPr>
          <w:b/>
          <w:i/>
          <w:sz w:val="24"/>
          <w:szCs w:val="24"/>
        </w:rPr>
      </w:pPr>
    </w:p>
    <w:p w:rsidR="004E1C8B" w:rsidRPr="003275B4" w:rsidRDefault="004E1C8B" w:rsidP="003275B4">
      <w:pPr>
        <w:pStyle w:val="affff0"/>
        <w:spacing w:line="240" w:lineRule="auto"/>
        <w:ind w:firstLine="0"/>
        <w:rPr>
          <w:b/>
          <w:i/>
          <w:sz w:val="24"/>
          <w:szCs w:val="24"/>
        </w:rPr>
      </w:pPr>
      <w:r w:rsidRPr="003275B4">
        <w:rPr>
          <w:b/>
          <w:i/>
          <w:sz w:val="24"/>
          <w:szCs w:val="24"/>
        </w:rPr>
        <w:t>Основы медицинских знаний и здорового образа жизни</w:t>
      </w:r>
    </w:p>
    <w:p w:rsidR="004E1C8B" w:rsidRPr="004E1C8B" w:rsidRDefault="004E1C8B" w:rsidP="004E1C8B">
      <w:pPr>
        <w:pStyle w:val="affff0"/>
        <w:spacing w:line="240" w:lineRule="auto"/>
        <w:rPr>
          <w:b/>
          <w:sz w:val="24"/>
          <w:szCs w:val="24"/>
        </w:rPr>
      </w:pPr>
      <w:r w:rsidRPr="004E1C8B">
        <w:rPr>
          <w:b/>
          <w:sz w:val="24"/>
          <w:szCs w:val="24"/>
        </w:rPr>
        <w:t>Основы здорового образа жизни</w:t>
      </w:r>
    </w:p>
    <w:p w:rsidR="004E1C8B" w:rsidRPr="004E1C8B" w:rsidRDefault="004E1C8B" w:rsidP="004E1C8B">
      <w:pPr>
        <w:pStyle w:val="affff0"/>
        <w:spacing w:line="240" w:lineRule="auto"/>
        <w:rPr>
          <w:sz w:val="24"/>
          <w:szCs w:val="24"/>
        </w:rPr>
      </w:pPr>
      <w:r w:rsidRPr="004E1C8B">
        <w:rPr>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4E1C8B" w:rsidRPr="004E1C8B" w:rsidRDefault="004E1C8B" w:rsidP="004E1C8B">
      <w:pPr>
        <w:pStyle w:val="affff0"/>
        <w:spacing w:line="240" w:lineRule="auto"/>
        <w:rPr>
          <w:sz w:val="24"/>
          <w:szCs w:val="24"/>
        </w:rPr>
      </w:pPr>
      <w:r w:rsidRPr="004E1C8B">
        <w:rPr>
          <w:iCs/>
          <w:sz w:val="24"/>
          <w:szCs w:val="24"/>
        </w:rPr>
        <w:lastRenderedPageBreak/>
        <w:t>• </w:t>
      </w:r>
      <w:r w:rsidRPr="004E1C8B">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4E1C8B" w:rsidRPr="004E1C8B" w:rsidRDefault="004E1C8B" w:rsidP="004E1C8B">
      <w:pPr>
        <w:pStyle w:val="affff0"/>
        <w:spacing w:line="240" w:lineRule="auto"/>
        <w:rPr>
          <w:i/>
          <w:sz w:val="24"/>
          <w:szCs w:val="24"/>
        </w:rPr>
      </w:pPr>
      <w:r w:rsidRPr="004E1C8B">
        <w:rPr>
          <w:i/>
          <w:sz w:val="24"/>
          <w:szCs w:val="24"/>
        </w:rPr>
        <w:t>Выпускник получит возможность научиться:</w:t>
      </w:r>
    </w:p>
    <w:p w:rsidR="004E1C8B" w:rsidRPr="00597574" w:rsidRDefault="004E1C8B" w:rsidP="004E1C8B">
      <w:pPr>
        <w:pStyle w:val="affff0"/>
        <w:spacing w:line="240" w:lineRule="auto"/>
        <w:rPr>
          <w:sz w:val="24"/>
          <w:szCs w:val="24"/>
        </w:rPr>
      </w:pPr>
      <w:r w:rsidRPr="00597574">
        <w:rPr>
          <w:iCs/>
          <w:sz w:val="24"/>
          <w:szCs w:val="24"/>
        </w:rPr>
        <w:t>• </w:t>
      </w:r>
      <w:r w:rsidRPr="00597574">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4E1C8B" w:rsidRPr="004E1C8B" w:rsidRDefault="004E1C8B" w:rsidP="004E1C8B">
      <w:pPr>
        <w:pStyle w:val="affff0"/>
        <w:spacing w:line="240" w:lineRule="auto"/>
        <w:rPr>
          <w:b/>
          <w:sz w:val="24"/>
          <w:szCs w:val="24"/>
        </w:rPr>
      </w:pPr>
      <w:r w:rsidRPr="004E1C8B">
        <w:rPr>
          <w:b/>
          <w:sz w:val="24"/>
          <w:szCs w:val="24"/>
        </w:rPr>
        <w:t>Основы медицинских знаний и оказание первой помощи</w:t>
      </w:r>
    </w:p>
    <w:p w:rsidR="004E1C8B" w:rsidRPr="004E1C8B" w:rsidRDefault="004E1C8B" w:rsidP="004E1C8B">
      <w:pPr>
        <w:pStyle w:val="affff0"/>
        <w:spacing w:line="240" w:lineRule="auto"/>
        <w:rPr>
          <w:sz w:val="24"/>
          <w:szCs w:val="24"/>
        </w:rPr>
      </w:pPr>
      <w:r w:rsidRPr="004E1C8B">
        <w:rPr>
          <w:sz w:val="24"/>
          <w:szCs w:val="24"/>
        </w:rPr>
        <w:t>Выпускник научится: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анализировать возможные последствия неотложных состояний в случаях, если не будет своевременно оказана первая помощь;</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4E1C8B" w:rsidRPr="004E1C8B" w:rsidRDefault="004E1C8B" w:rsidP="004E1C8B">
      <w:pPr>
        <w:pStyle w:val="affff0"/>
        <w:spacing w:line="240" w:lineRule="auto"/>
        <w:rPr>
          <w:i/>
          <w:sz w:val="24"/>
          <w:szCs w:val="24"/>
        </w:rPr>
      </w:pPr>
      <w:r w:rsidRPr="004E1C8B">
        <w:rPr>
          <w:i/>
          <w:sz w:val="24"/>
          <w:szCs w:val="24"/>
        </w:rPr>
        <w:t>Выпускник получит возможность научиться:</w:t>
      </w:r>
    </w:p>
    <w:p w:rsidR="004E1C8B" w:rsidRDefault="004E1C8B" w:rsidP="004E1C8B">
      <w:pPr>
        <w:pStyle w:val="affff0"/>
        <w:spacing w:line="240" w:lineRule="auto"/>
        <w:rPr>
          <w:i/>
          <w:sz w:val="24"/>
          <w:szCs w:val="24"/>
        </w:rPr>
      </w:pPr>
      <w:r w:rsidRPr="004E1C8B">
        <w:rPr>
          <w:iCs/>
          <w:sz w:val="24"/>
          <w:szCs w:val="24"/>
        </w:rPr>
        <w:t>• </w:t>
      </w:r>
      <w:r w:rsidRPr="004E1C8B">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8A5D4C" w:rsidRPr="004E1C8B" w:rsidRDefault="008A5D4C" w:rsidP="004E1C8B">
      <w:pPr>
        <w:pStyle w:val="affff0"/>
        <w:spacing w:line="240" w:lineRule="auto"/>
        <w:rPr>
          <w:i/>
          <w:sz w:val="24"/>
          <w:szCs w:val="24"/>
        </w:rPr>
      </w:pPr>
    </w:p>
    <w:p w:rsidR="004E1C8B" w:rsidRPr="00597574" w:rsidRDefault="004E1C8B" w:rsidP="0042759E">
      <w:pPr>
        <w:spacing w:after="0"/>
        <w:jc w:val="both"/>
        <w:rPr>
          <w:rStyle w:val="Zag11"/>
          <w:rFonts w:ascii="Times New Roman" w:eastAsia="@Arial Unicode MS" w:hAnsi="Times New Roman" w:cs="Times New Roman"/>
          <w:b/>
          <w:i/>
          <w:sz w:val="24"/>
          <w:szCs w:val="24"/>
        </w:rPr>
      </w:pPr>
      <w:r w:rsidRPr="00597574">
        <w:rPr>
          <w:rStyle w:val="Zag11"/>
          <w:rFonts w:ascii="Times New Roman" w:eastAsia="@Arial Unicode MS" w:hAnsi="Times New Roman" w:cs="Times New Roman"/>
          <w:b/>
          <w:i/>
          <w:sz w:val="24"/>
          <w:szCs w:val="24"/>
        </w:rPr>
        <w:t xml:space="preserve">1.3. Система </w:t>
      </w:r>
      <w:proofErr w:type="gramStart"/>
      <w:r w:rsidRPr="00597574">
        <w:rPr>
          <w:rStyle w:val="Zag11"/>
          <w:rFonts w:ascii="Times New Roman" w:eastAsia="@Arial Unicode MS" w:hAnsi="Times New Roman" w:cs="Times New Roman"/>
          <w:b/>
          <w:i/>
          <w:sz w:val="24"/>
          <w:szCs w:val="24"/>
        </w:rPr>
        <w:t>оценки достижения планируемых результатов</w:t>
      </w:r>
      <w:r w:rsidR="00597574" w:rsidRPr="00597574">
        <w:rPr>
          <w:rStyle w:val="Zag11"/>
          <w:rFonts w:ascii="Times New Roman" w:eastAsia="@Arial Unicode MS" w:hAnsi="Times New Roman" w:cs="Times New Roman"/>
          <w:b/>
          <w:i/>
          <w:sz w:val="24"/>
          <w:szCs w:val="24"/>
        </w:rPr>
        <w:t xml:space="preserve"> </w:t>
      </w:r>
      <w:r w:rsidRPr="00597574">
        <w:rPr>
          <w:rStyle w:val="Zag11"/>
          <w:rFonts w:ascii="Times New Roman" w:eastAsia="@Arial Unicode MS" w:hAnsi="Times New Roman" w:cs="Times New Roman"/>
          <w:b/>
          <w:i/>
          <w:sz w:val="24"/>
          <w:szCs w:val="24"/>
        </w:rPr>
        <w:t>освоения основной образовательной программы основного общего образования</w:t>
      </w:r>
      <w:proofErr w:type="gramEnd"/>
    </w:p>
    <w:p w:rsidR="004E1C8B" w:rsidRPr="004E1C8B" w:rsidRDefault="004E1C8B" w:rsidP="004E1C8B">
      <w:pPr>
        <w:pStyle w:val="a6"/>
        <w:tabs>
          <w:tab w:val="left" w:pos="709"/>
        </w:tabs>
        <w:ind w:firstLine="454"/>
        <w:jc w:val="both"/>
        <w:rPr>
          <w:lang w:val="ru-RU"/>
        </w:rPr>
      </w:pPr>
      <w:r w:rsidRPr="004E1C8B">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4E1C8B">
        <w:rPr>
          <w:iCs/>
          <w:lang w:val="ru-RU"/>
        </w:rPr>
        <w:t>обеспечение качества образования</w:t>
      </w:r>
      <w:r w:rsidRPr="004E1C8B">
        <w:rPr>
          <w:i/>
          <w:iCs/>
          <w:lang w:val="ru-RU"/>
        </w:rPr>
        <w:t xml:space="preserve">, </w:t>
      </w:r>
      <w:r w:rsidRPr="004E1C8B">
        <w:rPr>
          <w:iCs/>
          <w:lang w:val="ru-RU"/>
        </w:rPr>
        <w:t>что</w:t>
      </w:r>
      <w:r w:rsidRPr="004E1C8B">
        <w:rPr>
          <w:i/>
          <w:iCs/>
          <w:lang w:val="ru-RU"/>
        </w:rPr>
        <w:t xml:space="preserve"> </w:t>
      </w:r>
      <w:r w:rsidRPr="004E1C8B">
        <w:rPr>
          <w:lang w:val="ru-RU"/>
        </w:rPr>
        <w:t xml:space="preserve">предполагает вовлечённость в оценочную </w:t>
      </w:r>
      <w:proofErr w:type="gramStart"/>
      <w:r w:rsidRPr="004E1C8B">
        <w:rPr>
          <w:lang w:val="ru-RU"/>
        </w:rPr>
        <w:t>деятельность</w:t>
      </w:r>
      <w:proofErr w:type="gramEnd"/>
      <w:r w:rsidRPr="004E1C8B">
        <w:rPr>
          <w:lang w:val="ru-RU"/>
        </w:rPr>
        <w:t xml:space="preserve"> как педагогов, так и обучающихся.</w:t>
      </w:r>
    </w:p>
    <w:p w:rsidR="004E1C8B" w:rsidRPr="004E1C8B" w:rsidRDefault="004E1C8B" w:rsidP="004E1C8B">
      <w:pPr>
        <w:pStyle w:val="a6"/>
        <w:tabs>
          <w:tab w:val="left" w:pos="709"/>
        </w:tabs>
        <w:ind w:firstLine="454"/>
        <w:jc w:val="center"/>
        <w:rPr>
          <w:b/>
          <w:lang w:val="ru-RU"/>
        </w:rPr>
      </w:pPr>
      <w:r w:rsidRPr="004E1C8B">
        <w:rPr>
          <w:b/>
          <w:lang w:val="ru-RU"/>
        </w:rPr>
        <w:t>Функции системы оценки</w:t>
      </w:r>
    </w:p>
    <w:p w:rsidR="004E1C8B" w:rsidRPr="004E1C8B" w:rsidRDefault="004E1C8B" w:rsidP="004E1C8B">
      <w:pPr>
        <w:spacing w:after="0" w:line="240" w:lineRule="auto"/>
        <w:ind w:firstLine="454"/>
        <w:jc w:val="both"/>
        <w:rPr>
          <w:rFonts w:ascii="Times New Roman" w:hAnsi="Times New Roman" w:cs="Times New Roman"/>
          <w:b/>
          <w:i/>
          <w:sz w:val="24"/>
          <w:szCs w:val="24"/>
        </w:rPr>
      </w:pPr>
      <w:r w:rsidRPr="004E1C8B">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E1C8B">
        <w:rPr>
          <w:rFonts w:ascii="Times New Roman" w:hAnsi="Times New Roman" w:cs="Times New Roman"/>
          <w:b/>
          <w:sz w:val="24"/>
          <w:szCs w:val="24"/>
        </w:rPr>
        <w:t>функциями</w:t>
      </w:r>
      <w:r w:rsidRPr="004E1C8B">
        <w:rPr>
          <w:rFonts w:ascii="Times New Roman" w:hAnsi="Times New Roman" w:cs="Times New Roman"/>
          <w:sz w:val="24"/>
          <w:szCs w:val="24"/>
        </w:rPr>
        <w:t xml:space="preserve"> являются </w:t>
      </w:r>
      <w:r w:rsidRPr="004E1C8B">
        <w:rPr>
          <w:rFonts w:ascii="Times New Roman" w:hAnsi="Times New Roman" w:cs="Times New Roman"/>
          <w:b/>
          <w:i/>
          <w:sz w:val="24"/>
          <w:szCs w:val="24"/>
        </w:rPr>
        <w:t>ориентация образовательного процесса</w:t>
      </w:r>
      <w:r w:rsidRPr="004E1C8B">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4E1C8B">
        <w:rPr>
          <w:rFonts w:ascii="Times New Roman" w:hAnsi="Times New Roman" w:cs="Times New Roman"/>
          <w:i/>
          <w:sz w:val="24"/>
          <w:szCs w:val="24"/>
        </w:rPr>
        <w:t xml:space="preserve"> </w:t>
      </w:r>
      <w:r w:rsidRPr="004E1C8B">
        <w:rPr>
          <w:rFonts w:ascii="Times New Roman" w:hAnsi="Times New Roman" w:cs="Times New Roman"/>
          <w:sz w:val="24"/>
          <w:szCs w:val="24"/>
        </w:rPr>
        <w:t xml:space="preserve">основного общего образования и обеспечение эффективной </w:t>
      </w:r>
      <w:r w:rsidRPr="004E1C8B">
        <w:rPr>
          <w:rFonts w:ascii="Times New Roman" w:hAnsi="Times New Roman" w:cs="Times New Roman"/>
          <w:b/>
          <w:i/>
          <w:sz w:val="24"/>
          <w:szCs w:val="24"/>
        </w:rPr>
        <w:t>обратной связи</w:t>
      </w:r>
      <w:r w:rsidRPr="004E1C8B">
        <w:rPr>
          <w:rFonts w:ascii="Times New Roman" w:hAnsi="Times New Roman" w:cs="Times New Roman"/>
          <w:sz w:val="24"/>
          <w:szCs w:val="24"/>
        </w:rPr>
        <w:t xml:space="preserve">, позволяющей осуществлять </w:t>
      </w:r>
      <w:r w:rsidRPr="004E1C8B">
        <w:rPr>
          <w:rFonts w:ascii="Times New Roman" w:hAnsi="Times New Roman" w:cs="Times New Roman"/>
          <w:b/>
          <w:i/>
          <w:sz w:val="24"/>
          <w:szCs w:val="24"/>
        </w:rPr>
        <w:t>управление образовательным процессом.</w:t>
      </w:r>
    </w:p>
    <w:p w:rsidR="004E1C8B" w:rsidRPr="004E1C8B" w:rsidRDefault="004E1C8B" w:rsidP="004E1C8B">
      <w:pPr>
        <w:spacing w:after="0" w:line="240" w:lineRule="auto"/>
        <w:ind w:firstLine="454"/>
        <w:jc w:val="center"/>
        <w:rPr>
          <w:rFonts w:ascii="Times New Roman" w:hAnsi="Times New Roman" w:cs="Times New Roman"/>
          <w:sz w:val="24"/>
          <w:szCs w:val="24"/>
        </w:rPr>
      </w:pPr>
      <w:r w:rsidRPr="004E1C8B">
        <w:rPr>
          <w:rFonts w:ascii="Times New Roman" w:hAnsi="Times New Roman" w:cs="Times New Roman"/>
          <w:b/>
          <w:sz w:val="24"/>
          <w:szCs w:val="24"/>
        </w:rPr>
        <w:t>Объект оценки</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 соответствии с ФГОС ООО основным</w:t>
      </w:r>
      <w:r w:rsidRPr="004E1C8B">
        <w:rPr>
          <w:rFonts w:ascii="Times New Roman" w:hAnsi="Times New Roman" w:cs="Times New Roman"/>
          <w:b/>
          <w:sz w:val="24"/>
          <w:szCs w:val="24"/>
        </w:rPr>
        <w:t xml:space="preserve"> объектом </w:t>
      </w:r>
      <w:r w:rsidRPr="004E1C8B">
        <w:rPr>
          <w:rFonts w:ascii="Times New Roman" w:hAnsi="Times New Roman" w:cs="Times New Roman"/>
          <w:sz w:val="24"/>
          <w:szCs w:val="24"/>
        </w:rPr>
        <w:t>системы оценки результатов образования, её содержательной и критериальной базой</w:t>
      </w:r>
      <w:r w:rsidRPr="004E1C8B">
        <w:rPr>
          <w:rFonts w:ascii="Times New Roman" w:hAnsi="Times New Roman" w:cs="Times New Roman"/>
          <w:b/>
          <w:sz w:val="24"/>
          <w:szCs w:val="24"/>
        </w:rPr>
        <w:t xml:space="preserve"> </w:t>
      </w:r>
      <w:r w:rsidRPr="004E1C8B">
        <w:rPr>
          <w:rFonts w:ascii="Times New Roman" w:hAnsi="Times New Roman" w:cs="Times New Roman"/>
          <w:sz w:val="24"/>
          <w:szCs w:val="24"/>
        </w:rPr>
        <w:t>выступают</w:t>
      </w:r>
      <w:r w:rsidRPr="004E1C8B">
        <w:rPr>
          <w:rFonts w:ascii="Times New Roman" w:hAnsi="Times New Roman" w:cs="Times New Roman"/>
          <w:b/>
          <w:sz w:val="24"/>
          <w:szCs w:val="24"/>
        </w:rPr>
        <w:t xml:space="preserve"> требования Стандарта, </w:t>
      </w:r>
      <w:r w:rsidRPr="004E1C8B">
        <w:rPr>
          <w:rFonts w:ascii="Times New Roman" w:hAnsi="Times New Roman" w:cs="Times New Roman"/>
          <w:sz w:val="24"/>
          <w:szCs w:val="24"/>
        </w:rPr>
        <w:t>которые конкретизируются в</w:t>
      </w:r>
      <w:r w:rsidRPr="004E1C8B">
        <w:rPr>
          <w:rFonts w:ascii="Times New Roman" w:hAnsi="Times New Roman" w:cs="Times New Roman"/>
          <w:b/>
          <w:sz w:val="24"/>
          <w:szCs w:val="24"/>
        </w:rPr>
        <w:t xml:space="preserve"> планируемых результатах</w:t>
      </w:r>
      <w:r w:rsidRPr="004E1C8B">
        <w:rPr>
          <w:rFonts w:ascii="Times New Roman" w:hAnsi="Times New Roman" w:cs="Times New Roman"/>
          <w:sz w:val="24"/>
          <w:szCs w:val="24"/>
        </w:rPr>
        <w:t xml:space="preserve"> освоения обучающимися основной образовательной программы</w:t>
      </w:r>
      <w:r w:rsidRPr="004E1C8B">
        <w:rPr>
          <w:rFonts w:ascii="Times New Roman" w:hAnsi="Times New Roman" w:cs="Times New Roman"/>
          <w:i/>
          <w:sz w:val="24"/>
          <w:szCs w:val="24"/>
        </w:rPr>
        <w:t xml:space="preserve"> </w:t>
      </w:r>
      <w:r w:rsidRPr="004E1C8B">
        <w:rPr>
          <w:rFonts w:ascii="Times New Roman" w:hAnsi="Times New Roman" w:cs="Times New Roman"/>
          <w:sz w:val="24"/>
          <w:szCs w:val="24"/>
        </w:rPr>
        <w:t>основного общего образования.</w:t>
      </w:r>
    </w:p>
    <w:p w:rsidR="004E1C8B" w:rsidRPr="004E1C8B" w:rsidRDefault="004E1C8B" w:rsidP="004E1C8B">
      <w:pPr>
        <w:pStyle w:val="dash041e0431044b0447043d044b0439"/>
        <w:ind w:firstLine="454"/>
        <w:jc w:val="center"/>
        <w:rPr>
          <w:rStyle w:val="dash041e0431044b0447043d044b0439char1"/>
          <w:b/>
        </w:rPr>
      </w:pPr>
      <w:r w:rsidRPr="004E1C8B">
        <w:rPr>
          <w:rStyle w:val="dash041e0431044b0447043d044b0439char1"/>
          <w:b/>
        </w:rPr>
        <w:t>Виды оценивания</w:t>
      </w:r>
    </w:p>
    <w:p w:rsidR="004E1C8B" w:rsidRPr="004E1C8B" w:rsidRDefault="004E1C8B" w:rsidP="004E1C8B">
      <w:pPr>
        <w:pStyle w:val="dash041e0431044b0447043d044b0439"/>
        <w:jc w:val="both"/>
        <w:rPr>
          <w:rStyle w:val="dash041e0431044b0447043d044b0439char1"/>
        </w:rPr>
      </w:pPr>
      <w:r w:rsidRPr="004E1C8B">
        <w:rPr>
          <w:rStyle w:val="dash041e0431044b0447043d044b0439char1"/>
        </w:rPr>
        <w:t>- Внутренняя</w:t>
      </w:r>
      <w:r w:rsidR="00E43CF7">
        <w:rPr>
          <w:rStyle w:val="dash041e0431044b0447043d044b0439char1"/>
        </w:rPr>
        <w:t xml:space="preserve"> оценка (оценка </w:t>
      </w:r>
      <w:r w:rsidRPr="004E1C8B">
        <w:rPr>
          <w:rStyle w:val="dash041e0431044b0447043d044b0439char1"/>
        </w:rPr>
        <w:t xml:space="preserve"> учреждения)</w:t>
      </w:r>
    </w:p>
    <w:p w:rsidR="004E1C8B" w:rsidRPr="004E1C8B" w:rsidRDefault="004E1C8B" w:rsidP="004E1C8B">
      <w:pPr>
        <w:pStyle w:val="dash041e0431044b0447043d044b0439"/>
        <w:numPr>
          <w:ilvl w:val="0"/>
          <w:numId w:val="2"/>
        </w:numPr>
        <w:jc w:val="both"/>
        <w:rPr>
          <w:rStyle w:val="dash041e0431044b0447043d044b0439char1"/>
        </w:rPr>
      </w:pPr>
      <w:r w:rsidRPr="004E1C8B">
        <w:rPr>
          <w:rStyle w:val="dash041e0431044b0447043d044b0439char1"/>
        </w:rPr>
        <w:lastRenderedPageBreak/>
        <w:t>Стартовая диагностика;</w:t>
      </w:r>
    </w:p>
    <w:p w:rsidR="004E1C8B" w:rsidRPr="004E1C8B" w:rsidRDefault="004E1C8B" w:rsidP="004E1C8B">
      <w:pPr>
        <w:pStyle w:val="dash041e0431044b0447043d044b0439"/>
        <w:numPr>
          <w:ilvl w:val="0"/>
          <w:numId w:val="2"/>
        </w:numPr>
        <w:jc w:val="both"/>
        <w:rPr>
          <w:rStyle w:val="dash041e0431044b0447043d044b0439char1"/>
        </w:rPr>
      </w:pPr>
      <w:r w:rsidRPr="004E1C8B">
        <w:rPr>
          <w:rStyle w:val="dash041e0431044b0447043d044b0439char1"/>
        </w:rPr>
        <w:t>Текущее оценивание;</w:t>
      </w:r>
    </w:p>
    <w:p w:rsidR="004E1C8B" w:rsidRPr="004E1C8B" w:rsidRDefault="004E1C8B" w:rsidP="004E1C8B">
      <w:pPr>
        <w:pStyle w:val="dash041e0431044b0447043d044b0439"/>
        <w:numPr>
          <w:ilvl w:val="0"/>
          <w:numId w:val="2"/>
        </w:numPr>
        <w:jc w:val="both"/>
        <w:rPr>
          <w:rStyle w:val="dash041e0431044b0447043d044b0439char1"/>
        </w:rPr>
      </w:pPr>
      <w:r w:rsidRPr="004E1C8B">
        <w:rPr>
          <w:rStyle w:val="dash041e0431044b0447043d044b0439char1"/>
        </w:rPr>
        <w:t>Промежуточное оценивание;</w:t>
      </w:r>
    </w:p>
    <w:p w:rsidR="004E1C8B" w:rsidRPr="004E1C8B" w:rsidRDefault="004E1C8B" w:rsidP="004E1C8B">
      <w:pPr>
        <w:pStyle w:val="dash041e0431044b0447043d044b0439"/>
        <w:numPr>
          <w:ilvl w:val="0"/>
          <w:numId w:val="2"/>
        </w:numPr>
        <w:jc w:val="both"/>
        <w:rPr>
          <w:rStyle w:val="dash041e0431044b0447043d044b0439char1"/>
        </w:rPr>
      </w:pPr>
      <w:r w:rsidRPr="004E1C8B">
        <w:rPr>
          <w:rStyle w:val="dash041e0431044b0447043d044b0439char1"/>
        </w:rPr>
        <w:t>Итоговая оценка.</w:t>
      </w:r>
    </w:p>
    <w:p w:rsidR="004E1C8B" w:rsidRPr="004E1C8B" w:rsidRDefault="004E1C8B" w:rsidP="004E1C8B">
      <w:pPr>
        <w:pStyle w:val="dash041e0431044b0447043d044b0439"/>
        <w:jc w:val="both"/>
        <w:rPr>
          <w:rStyle w:val="dash041e0431044b0447043d044b0439char1"/>
        </w:rPr>
      </w:pPr>
      <w:r w:rsidRPr="004E1C8B">
        <w:rPr>
          <w:rStyle w:val="dash041e0431044b0447043d044b0439char1"/>
        </w:rPr>
        <w:t>- Внешняя оценка  (государственные учреждения):</w:t>
      </w:r>
    </w:p>
    <w:p w:rsidR="004E1C8B" w:rsidRPr="004E1C8B" w:rsidRDefault="004E1C8B" w:rsidP="004E1C8B">
      <w:pPr>
        <w:pStyle w:val="dash041e0431044b0447043d044b0439"/>
        <w:numPr>
          <w:ilvl w:val="0"/>
          <w:numId w:val="3"/>
        </w:numPr>
        <w:jc w:val="both"/>
        <w:rPr>
          <w:rStyle w:val="dash041e0431044b0447043d044b0439char1"/>
        </w:rPr>
      </w:pPr>
      <w:r w:rsidRPr="004E1C8B">
        <w:rPr>
          <w:rStyle w:val="dash041e0431044b0447043d044b0439char1"/>
        </w:rPr>
        <w:t>Государственная (итоговая) аттестация выпускников (с участием РЭК);</w:t>
      </w:r>
    </w:p>
    <w:p w:rsidR="004E1C8B" w:rsidRPr="004E1C8B" w:rsidRDefault="004E1C8B" w:rsidP="004E1C8B">
      <w:pPr>
        <w:pStyle w:val="dash041e0431044b0447043d044b0439"/>
        <w:numPr>
          <w:ilvl w:val="0"/>
          <w:numId w:val="3"/>
        </w:numPr>
        <w:jc w:val="both"/>
        <w:rPr>
          <w:rStyle w:val="dash041e0431044b0447043d044b0439char1"/>
        </w:rPr>
      </w:pPr>
      <w:r w:rsidRPr="004E1C8B">
        <w:rPr>
          <w:rStyle w:val="dash041e0431044b0447043d044b0439char1"/>
        </w:rPr>
        <w:t>Аккредитация учреждения;</w:t>
      </w:r>
    </w:p>
    <w:p w:rsidR="004E1C8B" w:rsidRPr="004E1C8B" w:rsidRDefault="004E1C8B" w:rsidP="004E1C8B">
      <w:pPr>
        <w:pStyle w:val="dash041e0431044b0447043d044b0439"/>
        <w:numPr>
          <w:ilvl w:val="0"/>
          <w:numId w:val="3"/>
        </w:numPr>
        <w:jc w:val="both"/>
        <w:rPr>
          <w:rStyle w:val="dash041e0431044b0447043d044b0439char1"/>
        </w:rPr>
      </w:pPr>
      <w:r w:rsidRPr="004E1C8B">
        <w:rPr>
          <w:rStyle w:val="dash041e0431044b0447043d044b0439char1"/>
        </w:rPr>
        <w:t>Аттестация педагогических работников;</w:t>
      </w:r>
    </w:p>
    <w:p w:rsidR="004E1C8B" w:rsidRPr="004E1C8B" w:rsidRDefault="004E1C8B" w:rsidP="004E1C8B">
      <w:pPr>
        <w:pStyle w:val="dash041e0431044b0447043d044b0439"/>
        <w:numPr>
          <w:ilvl w:val="0"/>
          <w:numId w:val="3"/>
        </w:numPr>
        <w:jc w:val="both"/>
        <w:rPr>
          <w:rStyle w:val="dash041e0431044b0447043d044b0439char1"/>
        </w:rPr>
      </w:pPr>
      <w:r w:rsidRPr="004E1C8B">
        <w:rPr>
          <w:rStyle w:val="dash041e0431044b0447043d044b0439char1"/>
        </w:rPr>
        <w:t>Мониторинговые</w:t>
      </w:r>
    </w:p>
    <w:p w:rsidR="004E1C8B" w:rsidRPr="004E1C8B" w:rsidRDefault="004E1C8B" w:rsidP="0042759E">
      <w:pPr>
        <w:pStyle w:val="dash041e0431044b0447043d044b0439"/>
        <w:ind w:firstLine="708"/>
        <w:jc w:val="both"/>
      </w:pPr>
      <w:r w:rsidRPr="004E1C8B">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4E1C8B" w:rsidRPr="004E1C8B" w:rsidRDefault="004E1C8B" w:rsidP="0042759E">
      <w:pPr>
        <w:spacing w:after="0" w:line="240" w:lineRule="auto"/>
        <w:ind w:firstLine="708"/>
        <w:jc w:val="both"/>
        <w:rPr>
          <w:rFonts w:ascii="Times New Roman" w:hAnsi="Times New Roman" w:cs="Times New Roman"/>
          <w:sz w:val="24"/>
          <w:szCs w:val="24"/>
        </w:rPr>
      </w:pPr>
      <w:r w:rsidRPr="004E1C8B">
        <w:rPr>
          <w:rFonts w:ascii="Times New Roman" w:hAnsi="Times New Roman" w:cs="Times New Roman"/>
          <w:sz w:val="24"/>
          <w:szCs w:val="24"/>
        </w:rPr>
        <w:t>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4E1C8B" w:rsidRPr="004E1C8B" w:rsidRDefault="004E1C8B" w:rsidP="0042759E">
      <w:pPr>
        <w:spacing w:after="0" w:line="240" w:lineRule="auto"/>
        <w:ind w:firstLine="708"/>
        <w:jc w:val="both"/>
        <w:rPr>
          <w:rFonts w:ascii="Times New Roman" w:hAnsi="Times New Roman" w:cs="Times New Roman"/>
          <w:sz w:val="24"/>
          <w:szCs w:val="24"/>
          <w:shd w:val="clear" w:color="auto" w:fill="FFFF99"/>
        </w:rPr>
      </w:pPr>
      <w:r w:rsidRPr="004E1C8B">
        <w:rPr>
          <w:rFonts w:ascii="Times New Roman" w:hAnsi="Times New Roman" w:cs="Times New Roman"/>
          <w:sz w:val="24"/>
          <w:szCs w:val="24"/>
        </w:rPr>
        <w:t>В соответствии с требованиями Стандарта предоставление и использование</w:t>
      </w:r>
      <w:r w:rsidRPr="004E1C8B">
        <w:rPr>
          <w:rFonts w:ascii="Times New Roman" w:hAnsi="Times New Roman" w:cs="Times New Roman"/>
          <w:i/>
          <w:sz w:val="24"/>
          <w:szCs w:val="24"/>
        </w:rPr>
        <w:t xml:space="preserve"> персонифицированной информации </w:t>
      </w:r>
      <w:r w:rsidRPr="004E1C8B">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4E1C8B">
        <w:rPr>
          <w:rFonts w:ascii="Times New Roman" w:hAnsi="Times New Roman" w:cs="Times New Roman"/>
          <w:i/>
          <w:sz w:val="24"/>
          <w:szCs w:val="24"/>
        </w:rPr>
        <w:t xml:space="preserve"> </w:t>
      </w:r>
      <w:r w:rsidRPr="004E1C8B">
        <w:rPr>
          <w:rFonts w:ascii="Times New Roman" w:hAnsi="Times New Roman" w:cs="Times New Roman"/>
          <w:sz w:val="24"/>
          <w:szCs w:val="24"/>
        </w:rPr>
        <w:t xml:space="preserve">исключительно </w:t>
      </w:r>
      <w:r w:rsidRPr="004E1C8B">
        <w:rPr>
          <w:rFonts w:ascii="Times New Roman" w:hAnsi="Times New Roman" w:cs="Times New Roman"/>
          <w:i/>
          <w:sz w:val="24"/>
          <w:szCs w:val="24"/>
        </w:rPr>
        <w:t>неперсонифицированной (анонимной) информации</w:t>
      </w:r>
      <w:r w:rsidRPr="004E1C8B">
        <w:rPr>
          <w:rFonts w:ascii="Times New Roman" w:hAnsi="Times New Roman" w:cs="Times New Roman"/>
          <w:sz w:val="24"/>
          <w:szCs w:val="24"/>
        </w:rPr>
        <w:t xml:space="preserve"> о достигаемых </w:t>
      </w:r>
      <w:proofErr w:type="gramStart"/>
      <w:r w:rsidRPr="004E1C8B">
        <w:rPr>
          <w:rFonts w:ascii="Times New Roman" w:hAnsi="Times New Roman" w:cs="Times New Roman"/>
          <w:sz w:val="24"/>
          <w:szCs w:val="24"/>
        </w:rPr>
        <w:t>обучающимися</w:t>
      </w:r>
      <w:proofErr w:type="gramEnd"/>
      <w:r w:rsidRPr="004E1C8B">
        <w:rPr>
          <w:rFonts w:ascii="Times New Roman" w:hAnsi="Times New Roman" w:cs="Times New Roman"/>
          <w:sz w:val="24"/>
          <w:szCs w:val="24"/>
        </w:rPr>
        <w:t xml:space="preserve"> образовательных результатах.</w:t>
      </w:r>
    </w:p>
    <w:p w:rsidR="004E1C8B" w:rsidRPr="004E1C8B" w:rsidRDefault="004E1C8B" w:rsidP="0042759E">
      <w:pPr>
        <w:spacing w:after="0" w:line="240" w:lineRule="auto"/>
        <w:ind w:firstLine="708"/>
        <w:jc w:val="both"/>
        <w:rPr>
          <w:rFonts w:ascii="Times New Roman" w:hAnsi="Times New Roman" w:cs="Times New Roman"/>
          <w:sz w:val="24"/>
          <w:szCs w:val="24"/>
        </w:rPr>
      </w:pPr>
      <w:r w:rsidRPr="004E1C8B">
        <w:rPr>
          <w:rFonts w:ascii="Times New Roman" w:hAnsi="Times New Roman" w:cs="Times New Roman"/>
          <w:sz w:val="24"/>
          <w:szCs w:val="24"/>
        </w:rPr>
        <w:t>Интерпретация результатов оценки ведётся на основе</w:t>
      </w:r>
      <w:r w:rsidRPr="004E1C8B">
        <w:rPr>
          <w:rFonts w:ascii="Times New Roman" w:hAnsi="Times New Roman" w:cs="Times New Roman"/>
          <w:i/>
          <w:sz w:val="24"/>
          <w:szCs w:val="24"/>
        </w:rPr>
        <w:t xml:space="preserve"> контекстной информации</w:t>
      </w:r>
      <w:r w:rsidRPr="004E1C8B">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Система </w:t>
      </w:r>
      <w:proofErr w:type="gramStart"/>
      <w:r w:rsidRPr="004E1C8B">
        <w:rPr>
          <w:rFonts w:ascii="Times New Roman" w:hAnsi="Times New Roman" w:cs="Times New Roman"/>
          <w:sz w:val="24"/>
          <w:szCs w:val="24"/>
        </w:rPr>
        <w:t>оценки достижения планируемых результатов освоения основной образовательной программы</w:t>
      </w:r>
      <w:r w:rsidRPr="004E1C8B">
        <w:rPr>
          <w:rFonts w:ascii="Times New Roman" w:hAnsi="Times New Roman" w:cs="Times New Roman"/>
          <w:i/>
          <w:sz w:val="24"/>
          <w:szCs w:val="24"/>
        </w:rPr>
        <w:t xml:space="preserve"> </w:t>
      </w:r>
      <w:r w:rsidRPr="004E1C8B">
        <w:rPr>
          <w:rFonts w:ascii="Times New Roman" w:hAnsi="Times New Roman" w:cs="Times New Roman"/>
          <w:sz w:val="24"/>
          <w:szCs w:val="24"/>
        </w:rPr>
        <w:t>основного общего образования</w:t>
      </w:r>
      <w:proofErr w:type="gramEnd"/>
      <w:r w:rsidRPr="004E1C8B">
        <w:rPr>
          <w:rFonts w:ascii="Times New Roman" w:hAnsi="Times New Roman" w:cs="Times New Roman"/>
          <w:sz w:val="24"/>
          <w:szCs w:val="24"/>
        </w:rPr>
        <w:t xml:space="preserve"> предполагает </w:t>
      </w:r>
      <w:r w:rsidRPr="004E1C8B">
        <w:rPr>
          <w:rFonts w:ascii="Times New Roman" w:hAnsi="Times New Roman" w:cs="Times New Roman"/>
          <w:i/>
          <w:sz w:val="24"/>
          <w:szCs w:val="24"/>
        </w:rPr>
        <w:t>комплексный подход к оценке результатов</w:t>
      </w:r>
      <w:r w:rsidRPr="004E1C8B">
        <w:rPr>
          <w:rFonts w:ascii="Times New Roman" w:hAnsi="Times New Roman" w:cs="Times New Roman"/>
          <w:sz w:val="24"/>
          <w:szCs w:val="24"/>
        </w:rPr>
        <w:t xml:space="preserve"> образования, позволяющий вести оценку достижения обучающимися всех трёх групп результатов образования: </w:t>
      </w:r>
      <w:r w:rsidRPr="004E1C8B">
        <w:rPr>
          <w:rFonts w:ascii="Times New Roman" w:hAnsi="Times New Roman" w:cs="Times New Roman"/>
          <w:i/>
          <w:sz w:val="24"/>
          <w:szCs w:val="24"/>
        </w:rPr>
        <w:t xml:space="preserve">личностных, метапредметных </w:t>
      </w:r>
      <w:r w:rsidRPr="004E1C8B">
        <w:rPr>
          <w:rFonts w:ascii="Times New Roman" w:hAnsi="Times New Roman" w:cs="Times New Roman"/>
          <w:sz w:val="24"/>
          <w:szCs w:val="24"/>
        </w:rPr>
        <w:t>и</w:t>
      </w:r>
      <w:r w:rsidRPr="004E1C8B">
        <w:rPr>
          <w:rFonts w:ascii="Times New Roman" w:hAnsi="Times New Roman" w:cs="Times New Roman"/>
          <w:i/>
          <w:sz w:val="24"/>
          <w:szCs w:val="24"/>
        </w:rPr>
        <w:t xml:space="preserve"> предметных</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bCs/>
          <w:sz w:val="24"/>
          <w:szCs w:val="24"/>
        </w:rPr>
      </w:pPr>
      <w:r w:rsidRPr="004E1C8B">
        <w:rPr>
          <w:rFonts w:ascii="Times New Roman" w:hAnsi="Times New Roman" w:cs="Times New Roman"/>
          <w:sz w:val="24"/>
          <w:szCs w:val="24"/>
        </w:rPr>
        <w:t xml:space="preserve">Система оценки предусматривает </w:t>
      </w:r>
      <w:r w:rsidRPr="004E1C8B">
        <w:rPr>
          <w:rFonts w:ascii="Times New Roman" w:hAnsi="Times New Roman" w:cs="Times New Roman"/>
          <w:bCs/>
          <w:i/>
          <w:sz w:val="24"/>
          <w:szCs w:val="24"/>
        </w:rPr>
        <w:t xml:space="preserve">уровневый подход </w:t>
      </w:r>
      <w:r w:rsidRPr="004E1C8B">
        <w:rPr>
          <w:rFonts w:ascii="Times New Roman" w:hAnsi="Times New Roman" w:cs="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4E1C8B" w:rsidRPr="004E1C8B" w:rsidRDefault="004E1C8B" w:rsidP="004E1C8B">
      <w:pPr>
        <w:spacing w:after="0" w:line="240" w:lineRule="auto"/>
        <w:ind w:firstLine="454"/>
        <w:jc w:val="both"/>
        <w:rPr>
          <w:rFonts w:ascii="Times New Roman" w:hAnsi="Times New Roman" w:cs="Times New Roman"/>
          <w:bCs/>
          <w:sz w:val="24"/>
          <w:szCs w:val="24"/>
        </w:rPr>
      </w:pPr>
      <w:r w:rsidRPr="004E1C8B">
        <w:rPr>
          <w:rFonts w:ascii="Times New Roman" w:hAnsi="Times New Roman" w:cs="Times New Roman"/>
          <w:bCs/>
          <w:sz w:val="24"/>
          <w:szCs w:val="24"/>
        </w:rPr>
        <w:t>Одним из проявлений уровневого подхода является оценка индивидуальных образовательных достижений на основе</w:t>
      </w:r>
      <w:r w:rsidRPr="004E1C8B">
        <w:rPr>
          <w:rFonts w:ascii="Times New Roman" w:hAnsi="Times New Roman" w:cs="Times New Roman"/>
          <w:bCs/>
          <w:i/>
          <w:sz w:val="24"/>
          <w:szCs w:val="24"/>
        </w:rPr>
        <w:t xml:space="preserve"> </w:t>
      </w:r>
      <w:r w:rsidRPr="004E1C8B">
        <w:rPr>
          <w:rFonts w:ascii="Times New Roman" w:hAnsi="Times New Roman" w:cs="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4E1C8B" w:rsidRPr="004E1C8B" w:rsidRDefault="004E1C8B" w:rsidP="004E1C8B">
      <w:pPr>
        <w:spacing w:after="0" w:line="240" w:lineRule="auto"/>
        <w:ind w:firstLine="454"/>
        <w:jc w:val="center"/>
        <w:outlineLvl w:val="0"/>
        <w:rPr>
          <w:rFonts w:ascii="Times New Roman" w:hAnsi="Times New Roman" w:cs="Times New Roman"/>
          <w:b/>
          <w:sz w:val="24"/>
          <w:szCs w:val="24"/>
        </w:rPr>
      </w:pPr>
      <w:r w:rsidRPr="004E1C8B">
        <w:rPr>
          <w:rFonts w:ascii="Times New Roman" w:hAnsi="Times New Roman" w:cs="Times New Roman"/>
          <w:b/>
          <w:sz w:val="24"/>
          <w:szCs w:val="24"/>
        </w:rPr>
        <w:t>Особенности оценки личностных результатов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b/>
          <w:sz w:val="24"/>
          <w:szCs w:val="24"/>
        </w:rPr>
        <w:t xml:space="preserve">Оценка личностных результатов </w:t>
      </w:r>
      <w:r w:rsidRPr="004E1C8B">
        <w:rPr>
          <w:rFonts w:ascii="Times New Roman" w:hAnsi="Times New Roman" w:cs="Times New Roman"/>
          <w:bCs/>
          <w:sz w:val="24"/>
          <w:szCs w:val="24"/>
        </w:rPr>
        <w:t xml:space="preserve">представляет собой оценку достижения обучающимися </w:t>
      </w:r>
      <w:r w:rsidRPr="004E1C8B">
        <w:rPr>
          <w:rFonts w:ascii="Times New Roman" w:hAnsi="Times New Roman" w:cs="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4E1C8B" w:rsidRPr="004E1C8B" w:rsidRDefault="004E1C8B" w:rsidP="004E1C8B">
      <w:pPr>
        <w:spacing w:after="0" w:line="240" w:lineRule="auto"/>
        <w:ind w:firstLine="454"/>
        <w:jc w:val="both"/>
        <w:rPr>
          <w:rFonts w:ascii="Times New Roman" w:hAnsi="Times New Roman" w:cs="Times New Roman"/>
          <w:bCs/>
          <w:iCs/>
          <w:sz w:val="24"/>
          <w:szCs w:val="24"/>
        </w:rPr>
      </w:pPr>
      <w:r w:rsidRPr="004E1C8B">
        <w:rPr>
          <w:rFonts w:ascii="Times New Roman" w:hAnsi="Times New Roman" w:cs="Times New Roman"/>
          <w:bCs/>
          <w:iCs/>
          <w:sz w:val="24"/>
          <w:szCs w:val="24"/>
        </w:rPr>
        <w:t xml:space="preserve">Основным </w:t>
      </w:r>
      <w:r w:rsidRPr="004E1C8B">
        <w:rPr>
          <w:rFonts w:ascii="Times New Roman" w:hAnsi="Times New Roman" w:cs="Times New Roman"/>
          <w:b/>
          <w:bCs/>
          <w:iCs/>
          <w:sz w:val="24"/>
          <w:szCs w:val="24"/>
        </w:rPr>
        <w:t>объектом</w:t>
      </w:r>
      <w:r w:rsidRPr="004E1C8B">
        <w:rPr>
          <w:rFonts w:ascii="Times New Roman" w:hAnsi="Times New Roman" w:cs="Times New Roman"/>
          <w:bCs/>
          <w:iCs/>
          <w:sz w:val="24"/>
          <w:szCs w:val="24"/>
        </w:rPr>
        <w:t xml:space="preserve"> оценки личностных результатов служит сформированность </w:t>
      </w:r>
      <w:r w:rsidRPr="004E1C8B">
        <w:rPr>
          <w:rFonts w:ascii="Times New Roman" w:hAnsi="Times New Roman" w:cs="Times New Roman"/>
          <w:sz w:val="24"/>
          <w:szCs w:val="24"/>
        </w:rPr>
        <w:t>универсальных учебных действий, включаемых в следующие три основных</w:t>
      </w:r>
      <w:r w:rsidRPr="004E1C8B">
        <w:rPr>
          <w:rFonts w:ascii="Times New Roman" w:hAnsi="Times New Roman" w:cs="Times New Roman"/>
          <w:bCs/>
          <w:iCs/>
          <w:sz w:val="24"/>
          <w:szCs w:val="24"/>
        </w:rPr>
        <w:t xml:space="preserve"> блока:</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sz w:val="24"/>
          <w:szCs w:val="24"/>
        </w:rPr>
        <w:t xml:space="preserve">1) сформированность </w:t>
      </w:r>
      <w:r w:rsidRPr="004E1C8B">
        <w:rPr>
          <w:rFonts w:ascii="Times New Roman" w:hAnsi="Times New Roman" w:cs="Times New Roman"/>
          <w:i/>
          <w:sz w:val="24"/>
          <w:szCs w:val="24"/>
        </w:rPr>
        <w:t>основ гражданской идентичности</w:t>
      </w:r>
      <w:r w:rsidRPr="004E1C8B">
        <w:rPr>
          <w:rFonts w:ascii="Times New Roman" w:hAnsi="Times New Roman" w:cs="Times New Roman"/>
          <w:sz w:val="24"/>
          <w:szCs w:val="24"/>
        </w:rPr>
        <w:t xml:space="preserve"> личности;</w:t>
      </w:r>
    </w:p>
    <w:p w:rsidR="004E1C8B" w:rsidRPr="004E1C8B" w:rsidRDefault="004E1C8B" w:rsidP="004E1C8B">
      <w:pPr>
        <w:spacing w:after="0" w:line="240" w:lineRule="auto"/>
        <w:ind w:firstLine="454"/>
        <w:jc w:val="both"/>
        <w:rPr>
          <w:rFonts w:ascii="Times New Roman" w:hAnsi="Times New Roman" w:cs="Times New Roman"/>
          <w:iCs/>
          <w:sz w:val="24"/>
          <w:szCs w:val="24"/>
        </w:rPr>
      </w:pPr>
      <w:r w:rsidRPr="004E1C8B">
        <w:rPr>
          <w:rFonts w:ascii="Times New Roman" w:hAnsi="Times New Roman" w:cs="Times New Roman"/>
          <w:sz w:val="24"/>
          <w:szCs w:val="24"/>
        </w:rPr>
        <w:t xml:space="preserve">2) готовность к переходу к </w:t>
      </w:r>
      <w:r w:rsidRPr="004E1C8B">
        <w:rPr>
          <w:rFonts w:ascii="Times New Roman" w:hAnsi="Times New Roman" w:cs="Times New Roman"/>
          <w:i/>
          <w:sz w:val="24"/>
          <w:szCs w:val="24"/>
        </w:rPr>
        <w:t>самообразованию</w:t>
      </w:r>
      <w:r w:rsidRPr="004E1C8B">
        <w:rPr>
          <w:rFonts w:ascii="Times New Roman" w:hAnsi="Times New Roman" w:cs="Times New Roman"/>
          <w:sz w:val="24"/>
          <w:szCs w:val="24"/>
        </w:rPr>
        <w:t xml:space="preserve"> </w:t>
      </w:r>
      <w:r w:rsidRPr="004E1C8B">
        <w:rPr>
          <w:rFonts w:ascii="Times New Roman" w:hAnsi="Times New Roman" w:cs="Times New Roman"/>
          <w:i/>
          <w:sz w:val="24"/>
          <w:szCs w:val="24"/>
        </w:rPr>
        <w:t>на основе учебно-познавательной мотивации</w:t>
      </w:r>
      <w:r w:rsidRPr="004E1C8B">
        <w:rPr>
          <w:rFonts w:ascii="Times New Roman" w:hAnsi="Times New Roman" w:cs="Times New Roman"/>
          <w:sz w:val="24"/>
          <w:szCs w:val="24"/>
        </w:rPr>
        <w:t xml:space="preserve">, в том числе готовность к </w:t>
      </w:r>
      <w:r w:rsidRPr="004E1C8B">
        <w:rPr>
          <w:rFonts w:ascii="Times New Roman" w:hAnsi="Times New Roman" w:cs="Times New Roman"/>
          <w:i/>
          <w:sz w:val="24"/>
          <w:szCs w:val="24"/>
        </w:rPr>
        <w:t>выбору направления профильного образования</w:t>
      </w:r>
      <w:r w:rsidRPr="004E1C8B">
        <w:rPr>
          <w:rFonts w:ascii="Times New Roman" w:hAnsi="Times New Roman" w:cs="Times New Roman"/>
          <w:sz w:val="24"/>
          <w:szCs w:val="24"/>
        </w:rPr>
        <w:t>;</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Style w:val="dash041e005f0431005f044b005f0447005f043d005f044b005f0439005f005fchar1char1"/>
        </w:rPr>
        <w:lastRenderedPageBreak/>
        <w:t>3) </w:t>
      </w:r>
      <w:r w:rsidRPr="004E1C8B">
        <w:rPr>
          <w:rFonts w:ascii="Times New Roman" w:hAnsi="Times New Roman" w:cs="Times New Roman"/>
          <w:sz w:val="24"/>
          <w:szCs w:val="24"/>
        </w:rPr>
        <w:t xml:space="preserve">сформированность </w:t>
      </w:r>
      <w:r w:rsidRPr="004E1C8B">
        <w:rPr>
          <w:rStyle w:val="dash041e005f0431005f044b005f0447005f043d005f044b005f0439005f005fchar1char1"/>
          <w:i/>
        </w:rPr>
        <w:t>социальных компетенций</w:t>
      </w:r>
      <w:r w:rsidRPr="004E1C8B">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4E1C8B">
        <w:rPr>
          <w:rFonts w:ascii="Times New Roman" w:hAnsi="Times New Roman" w:cs="Times New Roman"/>
          <w:sz w:val="24"/>
          <w:szCs w:val="24"/>
        </w:rPr>
        <w:t>.</w:t>
      </w:r>
    </w:p>
    <w:p w:rsidR="004E1C8B" w:rsidRPr="004E1C8B" w:rsidRDefault="004E1C8B" w:rsidP="0042759E">
      <w:pPr>
        <w:spacing w:after="0" w:line="240" w:lineRule="auto"/>
        <w:ind w:firstLine="708"/>
        <w:jc w:val="both"/>
        <w:rPr>
          <w:rFonts w:ascii="Times New Roman" w:hAnsi="Times New Roman" w:cs="Times New Roman"/>
          <w:sz w:val="24"/>
          <w:szCs w:val="24"/>
        </w:rPr>
      </w:pPr>
      <w:r w:rsidRPr="004E1C8B">
        <w:rPr>
          <w:rFonts w:ascii="Times New Roman" w:hAnsi="Times New Roman" w:cs="Times New Roman"/>
          <w:sz w:val="24"/>
          <w:szCs w:val="24"/>
        </w:rPr>
        <w:t xml:space="preserve">В соответствии с требованиями Стандарта </w:t>
      </w:r>
      <w:r w:rsidRPr="004E1C8B">
        <w:rPr>
          <w:rFonts w:ascii="Times New Roman" w:hAnsi="Times New Roman" w:cs="Times New Roman"/>
          <w:b/>
          <w:sz w:val="24"/>
          <w:szCs w:val="24"/>
        </w:rPr>
        <w:t>достижение личностных результатов не выносится на итоговую оценку обучающихся</w:t>
      </w:r>
      <w:r w:rsidRPr="004E1C8B">
        <w:rPr>
          <w:rFonts w:ascii="Times New Roman" w:hAnsi="Times New Roman" w:cs="Times New Roman"/>
          <w:sz w:val="24"/>
          <w:szCs w:val="24"/>
        </w:rPr>
        <w:t xml:space="preserve">, </w:t>
      </w:r>
      <w:proofErr w:type="gramStart"/>
      <w:r w:rsidRPr="004E1C8B">
        <w:rPr>
          <w:rFonts w:ascii="Times New Roman" w:hAnsi="Times New Roman" w:cs="Times New Roman"/>
          <w:sz w:val="24"/>
          <w:szCs w:val="24"/>
        </w:rPr>
        <w:t xml:space="preserve">осуществляется в ходе внешних </w:t>
      </w:r>
      <w:r w:rsidRPr="004E1C8B">
        <w:rPr>
          <w:rFonts w:ascii="Times New Roman" w:hAnsi="Times New Roman" w:cs="Times New Roman"/>
          <w:b/>
          <w:sz w:val="24"/>
          <w:szCs w:val="24"/>
        </w:rPr>
        <w:t xml:space="preserve">неперсонифицированных </w:t>
      </w:r>
      <w:r w:rsidRPr="004E1C8B">
        <w:rPr>
          <w:rFonts w:ascii="Times New Roman" w:hAnsi="Times New Roman" w:cs="Times New Roman"/>
          <w:sz w:val="24"/>
          <w:szCs w:val="24"/>
        </w:rPr>
        <w:t>мониторинговых исследований на основе централизованно разработанного Результаты мониторинговых исследований являются</w:t>
      </w:r>
      <w:proofErr w:type="gramEnd"/>
      <w:r w:rsidRPr="004E1C8B">
        <w:rPr>
          <w:rFonts w:ascii="Times New Roman" w:hAnsi="Times New Roman" w:cs="Times New Roman"/>
          <w:sz w:val="24"/>
          <w:szCs w:val="24"/>
        </w:rPr>
        <w:t xml:space="preserve"> основанием для принятия различных управленческих решений. </w:t>
      </w:r>
    </w:p>
    <w:p w:rsidR="004E1C8B" w:rsidRPr="004E1C8B" w:rsidRDefault="004E1C8B" w:rsidP="0042759E">
      <w:pPr>
        <w:spacing w:after="0" w:line="240" w:lineRule="auto"/>
        <w:ind w:firstLine="708"/>
        <w:jc w:val="both"/>
        <w:rPr>
          <w:rFonts w:ascii="Times New Roman" w:hAnsi="Times New Roman" w:cs="Times New Roman"/>
          <w:sz w:val="24"/>
          <w:szCs w:val="24"/>
        </w:rPr>
      </w:pPr>
      <w:r w:rsidRPr="004E1C8B">
        <w:rPr>
          <w:rFonts w:ascii="Times New Roman" w:hAnsi="Times New Roman" w:cs="Times New Roman"/>
          <w:sz w:val="24"/>
          <w:szCs w:val="24"/>
        </w:rPr>
        <w:t xml:space="preserve">В текущем образовательном процессе </w:t>
      </w:r>
      <w:r w:rsidRPr="004E1C8B">
        <w:rPr>
          <w:rFonts w:ascii="Times New Roman" w:hAnsi="Times New Roman" w:cs="Times New Roman"/>
          <w:b/>
          <w:i/>
          <w:sz w:val="24"/>
          <w:szCs w:val="24"/>
        </w:rPr>
        <w:t>возможна ограниченная оценка</w:t>
      </w:r>
      <w:r w:rsidRPr="004E1C8B">
        <w:rPr>
          <w:rFonts w:ascii="Times New Roman" w:hAnsi="Times New Roman" w:cs="Times New Roman"/>
          <w:sz w:val="24"/>
          <w:szCs w:val="24"/>
        </w:rPr>
        <w:t xml:space="preserve"> сформированности отдельных личностных результатов, проявляющихся </w:t>
      </w:r>
      <w:proofErr w:type="gramStart"/>
      <w:r w:rsidRPr="004E1C8B">
        <w:rPr>
          <w:rFonts w:ascii="Times New Roman" w:hAnsi="Times New Roman" w:cs="Times New Roman"/>
          <w:sz w:val="24"/>
          <w:szCs w:val="24"/>
        </w:rPr>
        <w:t>в</w:t>
      </w:r>
      <w:proofErr w:type="gramEnd"/>
      <w:r w:rsidRPr="004E1C8B">
        <w:rPr>
          <w:rFonts w:ascii="Times New Roman" w:hAnsi="Times New Roman" w:cs="Times New Roman"/>
          <w:sz w:val="24"/>
          <w:szCs w:val="24"/>
        </w:rPr>
        <w:t>:</w:t>
      </w:r>
    </w:p>
    <w:p w:rsidR="004E1C8B" w:rsidRPr="004E1C8B" w:rsidRDefault="004E1C8B" w:rsidP="004E1C8B">
      <w:pPr>
        <w:pStyle w:val="affff0"/>
        <w:spacing w:line="240" w:lineRule="auto"/>
        <w:rPr>
          <w:sz w:val="24"/>
          <w:szCs w:val="24"/>
        </w:rPr>
      </w:pPr>
      <w:r w:rsidRPr="004E1C8B">
        <w:rPr>
          <w:sz w:val="24"/>
          <w:szCs w:val="24"/>
        </w:rPr>
        <w:t>1) </w:t>
      </w:r>
      <w:proofErr w:type="gramStart"/>
      <w:r w:rsidRPr="004E1C8B">
        <w:rPr>
          <w:sz w:val="24"/>
          <w:szCs w:val="24"/>
        </w:rPr>
        <w:t>соблюдении</w:t>
      </w:r>
      <w:proofErr w:type="gramEnd"/>
      <w:r w:rsidRPr="004E1C8B">
        <w:rPr>
          <w:sz w:val="24"/>
          <w:szCs w:val="24"/>
        </w:rPr>
        <w:t xml:space="preserve"> </w:t>
      </w:r>
      <w:r w:rsidRPr="004E1C8B">
        <w:rPr>
          <w:i/>
          <w:sz w:val="24"/>
          <w:szCs w:val="24"/>
        </w:rPr>
        <w:t>норм и правил поведения</w:t>
      </w:r>
      <w:r w:rsidRPr="004E1C8B">
        <w:rPr>
          <w:sz w:val="24"/>
          <w:szCs w:val="24"/>
        </w:rPr>
        <w:t>, принятых в образовательном учреждении;</w:t>
      </w:r>
    </w:p>
    <w:p w:rsidR="004E1C8B" w:rsidRPr="004E1C8B" w:rsidRDefault="004E1C8B" w:rsidP="004E1C8B">
      <w:pPr>
        <w:pStyle w:val="affff0"/>
        <w:spacing w:line="240" w:lineRule="auto"/>
        <w:rPr>
          <w:sz w:val="24"/>
          <w:szCs w:val="24"/>
        </w:rPr>
      </w:pPr>
      <w:r w:rsidRPr="004E1C8B">
        <w:rPr>
          <w:sz w:val="24"/>
          <w:szCs w:val="24"/>
        </w:rPr>
        <w:t>2) </w:t>
      </w:r>
      <w:proofErr w:type="gramStart"/>
      <w:r w:rsidRPr="004E1C8B">
        <w:rPr>
          <w:sz w:val="24"/>
          <w:szCs w:val="24"/>
        </w:rPr>
        <w:t>участии</w:t>
      </w:r>
      <w:proofErr w:type="gramEnd"/>
      <w:r w:rsidRPr="004E1C8B">
        <w:rPr>
          <w:sz w:val="24"/>
          <w:szCs w:val="24"/>
        </w:rPr>
        <w:t xml:space="preserve"> в </w:t>
      </w:r>
      <w:r w:rsidRPr="004E1C8B">
        <w:rPr>
          <w:i/>
          <w:sz w:val="24"/>
          <w:szCs w:val="24"/>
        </w:rPr>
        <w:t>общественной жизни</w:t>
      </w:r>
      <w:r w:rsidRPr="004E1C8B">
        <w:rPr>
          <w:sz w:val="24"/>
          <w:szCs w:val="24"/>
        </w:rPr>
        <w:t xml:space="preserve"> образовательного учреждения и ближайшего социального окружения, общественно-полезной деятельности;</w:t>
      </w:r>
    </w:p>
    <w:p w:rsidR="004E1C8B" w:rsidRPr="004E1C8B" w:rsidRDefault="004E1C8B" w:rsidP="004E1C8B">
      <w:pPr>
        <w:pStyle w:val="affff0"/>
        <w:spacing w:line="240" w:lineRule="auto"/>
        <w:rPr>
          <w:sz w:val="24"/>
          <w:szCs w:val="24"/>
        </w:rPr>
      </w:pPr>
      <w:r w:rsidRPr="004E1C8B">
        <w:rPr>
          <w:i/>
          <w:sz w:val="24"/>
          <w:szCs w:val="24"/>
        </w:rPr>
        <w:t>3) </w:t>
      </w:r>
      <w:proofErr w:type="gramStart"/>
      <w:r w:rsidRPr="004E1C8B">
        <w:rPr>
          <w:i/>
          <w:sz w:val="24"/>
          <w:szCs w:val="24"/>
        </w:rPr>
        <w:t>прилежании</w:t>
      </w:r>
      <w:proofErr w:type="gramEnd"/>
      <w:r w:rsidRPr="004E1C8B">
        <w:rPr>
          <w:i/>
          <w:sz w:val="24"/>
          <w:szCs w:val="24"/>
        </w:rPr>
        <w:t xml:space="preserve"> и ответственности</w:t>
      </w:r>
      <w:r w:rsidRPr="004E1C8B">
        <w:rPr>
          <w:sz w:val="24"/>
          <w:szCs w:val="24"/>
        </w:rPr>
        <w:t xml:space="preserve"> за результаты обучения;</w:t>
      </w:r>
    </w:p>
    <w:p w:rsidR="004E1C8B" w:rsidRPr="004E1C8B" w:rsidRDefault="004E1C8B" w:rsidP="004E1C8B">
      <w:pPr>
        <w:pStyle w:val="affff0"/>
        <w:spacing w:line="240" w:lineRule="auto"/>
        <w:rPr>
          <w:sz w:val="24"/>
          <w:szCs w:val="24"/>
        </w:rPr>
      </w:pPr>
      <w:r w:rsidRPr="004E1C8B">
        <w:rPr>
          <w:sz w:val="24"/>
          <w:szCs w:val="24"/>
        </w:rPr>
        <w:t xml:space="preserve">4) готовности и способности делать </w:t>
      </w:r>
      <w:r w:rsidRPr="004E1C8B">
        <w:rPr>
          <w:i/>
          <w:sz w:val="24"/>
          <w:szCs w:val="24"/>
        </w:rPr>
        <w:t>осознанный выбор</w:t>
      </w:r>
      <w:r w:rsidRPr="004E1C8B">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4E1C8B" w:rsidRPr="004E1C8B" w:rsidRDefault="004E1C8B" w:rsidP="004E1C8B">
      <w:pPr>
        <w:pStyle w:val="affff0"/>
        <w:spacing w:line="240" w:lineRule="auto"/>
        <w:rPr>
          <w:b/>
          <w:sz w:val="24"/>
          <w:szCs w:val="24"/>
        </w:rPr>
      </w:pPr>
      <w:r w:rsidRPr="004E1C8B">
        <w:rPr>
          <w:sz w:val="24"/>
          <w:szCs w:val="24"/>
        </w:rPr>
        <w:t>5) </w:t>
      </w:r>
      <w:r w:rsidRPr="004E1C8B">
        <w:rPr>
          <w:i/>
          <w:sz w:val="24"/>
          <w:szCs w:val="24"/>
        </w:rPr>
        <w:t xml:space="preserve">ценностно-смысловых </w:t>
      </w:r>
      <w:proofErr w:type="gramStart"/>
      <w:r w:rsidRPr="004E1C8B">
        <w:rPr>
          <w:i/>
          <w:sz w:val="24"/>
          <w:szCs w:val="24"/>
        </w:rPr>
        <w:t>установках</w:t>
      </w:r>
      <w:proofErr w:type="gramEnd"/>
      <w:r w:rsidRPr="004E1C8B">
        <w:rPr>
          <w:sz w:val="24"/>
          <w:szCs w:val="24"/>
        </w:rPr>
        <w:t xml:space="preserve"> обучающихся, формируемых средствами различных предметов в рамках системы общего образования.</w:t>
      </w:r>
    </w:p>
    <w:p w:rsidR="004E1C8B" w:rsidRPr="004E1C8B" w:rsidRDefault="004E1C8B" w:rsidP="004E1C8B">
      <w:pPr>
        <w:spacing w:after="0" w:line="240" w:lineRule="auto"/>
        <w:ind w:firstLine="454"/>
        <w:jc w:val="center"/>
        <w:outlineLvl w:val="0"/>
        <w:rPr>
          <w:rFonts w:ascii="Times New Roman" w:hAnsi="Times New Roman" w:cs="Times New Roman"/>
          <w:b/>
          <w:sz w:val="24"/>
          <w:szCs w:val="24"/>
        </w:rPr>
      </w:pPr>
      <w:r w:rsidRPr="004E1C8B">
        <w:rPr>
          <w:rFonts w:ascii="Times New Roman" w:hAnsi="Times New Roman" w:cs="Times New Roman"/>
          <w:b/>
          <w:sz w:val="24"/>
          <w:szCs w:val="24"/>
        </w:rPr>
        <w:t>Особенности оценки метапредметных результатов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Оценка метапредметных результатов</w:t>
      </w:r>
      <w:r w:rsidRPr="004E1C8B">
        <w:rPr>
          <w:rFonts w:ascii="Times New Roman" w:hAnsi="Times New Roman" w:cs="Times New Roman"/>
          <w:b/>
          <w:sz w:val="24"/>
          <w:szCs w:val="24"/>
        </w:rPr>
        <w:t xml:space="preserve"> </w:t>
      </w:r>
      <w:r w:rsidRPr="004E1C8B">
        <w:rPr>
          <w:rFonts w:ascii="Times New Roman" w:hAnsi="Times New Roman" w:cs="Times New Roman"/>
          <w:bCs/>
          <w:sz w:val="24"/>
          <w:szCs w:val="24"/>
        </w:rPr>
        <w:t xml:space="preserve">представляет собой оценку достижения </w:t>
      </w:r>
      <w:r w:rsidRPr="004E1C8B">
        <w:rPr>
          <w:rFonts w:ascii="Times New Roman" w:hAnsi="Times New Roman" w:cs="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bCs/>
          <w:iCs/>
          <w:sz w:val="24"/>
          <w:szCs w:val="24"/>
        </w:rPr>
        <w:t xml:space="preserve">Основным </w:t>
      </w:r>
      <w:r w:rsidRPr="004E1C8B">
        <w:rPr>
          <w:rFonts w:ascii="Times New Roman" w:hAnsi="Times New Roman" w:cs="Times New Roman"/>
          <w:b/>
          <w:bCs/>
          <w:iCs/>
          <w:sz w:val="24"/>
          <w:szCs w:val="24"/>
        </w:rPr>
        <w:t>объектом</w:t>
      </w:r>
      <w:r w:rsidRPr="004E1C8B">
        <w:rPr>
          <w:rFonts w:ascii="Times New Roman" w:hAnsi="Times New Roman" w:cs="Times New Roman"/>
          <w:bCs/>
          <w:iCs/>
          <w:sz w:val="24"/>
          <w:szCs w:val="24"/>
        </w:rPr>
        <w:t xml:space="preserve"> оценки метапредметных результатов является</w:t>
      </w:r>
      <w:r w:rsidRPr="004E1C8B">
        <w:rPr>
          <w:rFonts w:ascii="Times New Roman" w:hAnsi="Times New Roman" w:cs="Times New Roman"/>
          <w:sz w:val="24"/>
          <w:szCs w:val="24"/>
        </w:rPr>
        <w:t>:</w:t>
      </w:r>
    </w:p>
    <w:p w:rsidR="004E1C8B" w:rsidRPr="004E1C8B" w:rsidRDefault="004E1C8B" w:rsidP="004E1C8B">
      <w:pPr>
        <w:pStyle w:val="affff0"/>
        <w:spacing w:line="240" w:lineRule="auto"/>
        <w:rPr>
          <w:sz w:val="24"/>
          <w:szCs w:val="24"/>
        </w:rPr>
      </w:pPr>
      <w:r w:rsidRPr="004E1C8B">
        <w:rPr>
          <w:sz w:val="24"/>
          <w:szCs w:val="24"/>
        </w:rPr>
        <w:t>• способность и готовность к освоению систематических знаний, их самостоятельному пополнению, переносу и интеграции;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способность к сотрудничеству и коммуникации;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способность к решению личностно и социально значимых проблем и воплощению найденных решений в практику;</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способность и готовность к использованию ИКТ в целях обучения и развития;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способность к самоорганизации, саморегуляции и рефлексии.</w:t>
      </w:r>
    </w:p>
    <w:p w:rsidR="004E1C8B" w:rsidRPr="004E1C8B" w:rsidRDefault="004E1C8B" w:rsidP="004E1C8B">
      <w:pPr>
        <w:pStyle w:val="affff0"/>
        <w:spacing w:line="240" w:lineRule="auto"/>
        <w:rPr>
          <w:sz w:val="24"/>
          <w:szCs w:val="24"/>
        </w:rPr>
      </w:pPr>
      <w:r w:rsidRPr="004E1C8B">
        <w:rPr>
          <w:sz w:val="24"/>
          <w:szCs w:val="24"/>
        </w:rPr>
        <w:t xml:space="preserve">Основной процедурой итоговой оценки достижения метапредметных результатов является </w:t>
      </w:r>
      <w:r w:rsidRPr="004E1C8B">
        <w:rPr>
          <w:i/>
          <w:sz w:val="24"/>
          <w:szCs w:val="24"/>
        </w:rPr>
        <w:t xml:space="preserve">защита итогового </w:t>
      </w:r>
      <w:proofErr w:type="gramStart"/>
      <w:r w:rsidRPr="004E1C8B">
        <w:rPr>
          <w:i/>
          <w:sz w:val="24"/>
          <w:szCs w:val="24"/>
        </w:rPr>
        <w:t>индивидуального проекта</w:t>
      </w:r>
      <w:proofErr w:type="gramEnd"/>
      <w:r w:rsidRPr="004E1C8B">
        <w:rPr>
          <w:sz w:val="24"/>
          <w:szCs w:val="24"/>
        </w:rPr>
        <w:t>.</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4E1C8B" w:rsidRPr="004E1C8B" w:rsidRDefault="004E1C8B" w:rsidP="004E1C8B">
      <w:pPr>
        <w:pStyle w:val="affff0"/>
        <w:spacing w:line="240" w:lineRule="auto"/>
        <w:rPr>
          <w:sz w:val="24"/>
          <w:szCs w:val="24"/>
        </w:rPr>
      </w:pPr>
      <w:r w:rsidRPr="004E1C8B">
        <w:rPr>
          <w:iCs/>
          <w:sz w:val="24"/>
          <w:szCs w:val="24"/>
        </w:rPr>
        <w:t>• </w:t>
      </w:r>
      <w:r w:rsidRPr="004E1C8B">
        <w:rPr>
          <w:i/>
          <w:sz w:val="24"/>
          <w:szCs w:val="24"/>
        </w:rPr>
        <w:t>стартовой диагностики</w:t>
      </w:r>
      <w:r w:rsidRPr="004E1C8B">
        <w:rPr>
          <w:sz w:val="24"/>
          <w:szCs w:val="24"/>
        </w:rPr>
        <w:t>;</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 xml:space="preserve">текущего выполнения </w:t>
      </w:r>
      <w:r w:rsidRPr="004E1C8B">
        <w:rPr>
          <w:i/>
          <w:sz w:val="24"/>
          <w:szCs w:val="24"/>
        </w:rPr>
        <w:t>учебных исследований и учебных проектов</w:t>
      </w:r>
      <w:r w:rsidRPr="004E1C8B">
        <w:rPr>
          <w:sz w:val="24"/>
          <w:szCs w:val="24"/>
        </w:rPr>
        <w:t>;</w:t>
      </w:r>
    </w:p>
    <w:p w:rsidR="004E1C8B" w:rsidRPr="004E1C8B" w:rsidRDefault="004E1C8B" w:rsidP="004E1C8B">
      <w:pPr>
        <w:pStyle w:val="affff0"/>
        <w:spacing w:line="240" w:lineRule="auto"/>
        <w:rPr>
          <w:sz w:val="24"/>
          <w:szCs w:val="24"/>
        </w:rPr>
      </w:pPr>
      <w:r w:rsidRPr="004E1C8B">
        <w:rPr>
          <w:iCs/>
          <w:sz w:val="24"/>
          <w:szCs w:val="24"/>
        </w:rPr>
        <w:t>• </w:t>
      </w:r>
      <w:r w:rsidRPr="004E1C8B">
        <w:rPr>
          <w:i/>
          <w:sz w:val="24"/>
          <w:szCs w:val="24"/>
        </w:rPr>
        <w:t>промежуточных и итоговых комплексных работ на межпредметной основе</w:t>
      </w:r>
      <w:r w:rsidRPr="004E1C8B">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4E1C8B" w:rsidRPr="004E1C8B" w:rsidRDefault="004E1C8B" w:rsidP="004E1C8B">
      <w:pPr>
        <w:pStyle w:val="affff0"/>
        <w:spacing w:line="240" w:lineRule="auto"/>
        <w:rPr>
          <w:sz w:val="24"/>
          <w:szCs w:val="24"/>
        </w:rPr>
      </w:pPr>
      <w:proofErr w:type="gramStart"/>
      <w:r w:rsidRPr="004E1C8B">
        <w:rPr>
          <w:iCs/>
          <w:sz w:val="24"/>
          <w:szCs w:val="24"/>
        </w:rPr>
        <w:t>• </w:t>
      </w:r>
      <w:r w:rsidRPr="004E1C8B">
        <w:rPr>
          <w:sz w:val="24"/>
          <w:szCs w:val="24"/>
        </w:rPr>
        <w:t xml:space="preserve">текущего выполнения выборочных </w:t>
      </w:r>
      <w:r w:rsidRPr="004E1C8B">
        <w:rPr>
          <w:i/>
          <w:sz w:val="24"/>
          <w:szCs w:val="24"/>
        </w:rPr>
        <w:t>учебно-практических и учебно-познавательных заданий</w:t>
      </w:r>
      <w:r w:rsidRPr="004E1C8B">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4E1C8B">
        <w:rPr>
          <w:sz w:val="24"/>
          <w:szCs w:val="24"/>
        </w:rPr>
        <w:t xml:space="preserve"> способности к самоорганизации, саморегуляции и рефлексии;</w:t>
      </w:r>
    </w:p>
    <w:p w:rsidR="004E1C8B" w:rsidRPr="004E1C8B" w:rsidRDefault="004E1C8B" w:rsidP="004E1C8B">
      <w:pPr>
        <w:pStyle w:val="affff0"/>
        <w:spacing w:line="240" w:lineRule="auto"/>
        <w:rPr>
          <w:sz w:val="24"/>
          <w:szCs w:val="24"/>
        </w:rPr>
      </w:pPr>
      <w:r w:rsidRPr="004E1C8B">
        <w:rPr>
          <w:iCs/>
          <w:sz w:val="24"/>
          <w:szCs w:val="24"/>
        </w:rPr>
        <w:lastRenderedPageBreak/>
        <w:t>• </w:t>
      </w:r>
      <w:r w:rsidRPr="004E1C8B">
        <w:rPr>
          <w:i/>
          <w:sz w:val="24"/>
          <w:szCs w:val="24"/>
        </w:rPr>
        <w:t xml:space="preserve">защиты итогового </w:t>
      </w:r>
      <w:proofErr w:type="gramStart"/>
      <w:r w:rsidRPr="004E1C8B">
        <w:rPr>
          <w:i/>
          <w:sz w:val="24"/>
          <w:szCs w:val="24"/>
        </w:rPr>
        <w:t>индивидуального проекта</w:t>
      </w:r>
      <w:proofErr w:type="gramEnd"/>
      <w:r w:rsidRPr="004E1C8B">
        <w:rPr>
          <w:sz w:val="24"/>
          <w:szCs w:val="24"/>
        </w:rPr>
        <w:t>.</w:t>
      </w:r>
    </w:p>
    <w:p w:rsidR="004E1C8B" w:rsidRDefault="004E1C8B" w:rsidP="004E1C8B">
      <w:pPr>
        <w:suppressAutoHyphens/>
        <w:spacing w:after="0" w:line="240" w:lineRule="auto"/>
        <w:ind w:firstLine="454"/>
        <w:jc w:val="center"/>
        <w:outlineLvl w:val="0"/>
        <w:rPr>
          <w:rFonts w:ascii="Times New Roman" w:hAnsi="Times New Roman" w:cs="Times New Roman"/>
          <w:b/>
          <w:sz w:val="24"/>
          <w:szCs w:val="24"/>
        </w:rPr>
      </w:pPr>
    </w:p>
    <w:p w:rsidR="004E1C8B" w:rsidRPr="004E1C8B" w:rsidRDefault="004E1C8B" w:rsidP="004E1C8B">
      <w:pPr>
        <w:suppressAutoHyphens/>
        <w:spacing w:after="0" w:line="240" w:lineRule="auto"/>
        <w:ind w:firstLine="454"/>
        <w:jc w:val="center"/>
        <w:outlineLvl w:val="0"/>
        <w:rPr>
          <w:rFonts w:ascii="Times New Roman" w:hAnsi="Times New Roman" w:cs="Times New Roman"/>
          <w:b/>
          <w:sz w:val="24"/>
          <w:szCs w:val="24"/>
        </w:rPr>
      </w:pPr>
      <w:r w:rsidRPr="004E1C8B">
        <w:rPr>
          <w:rFonts w:ascii="Times New Roman" w:hAnsi="Times New Roman" w:cs="Times New Roman"/>
          <w:b/>
          <w:sz w:val="24"/>
          <w:szCs w:val="24"/>
        </w:rPr>
        <w:t xml:space="preserve">Особенности оценки итогового </w:t>
      </w:r>
      <w:proofErr w:type="gramStart"/>
      <w:r w:rsidRPr="004E1C8B">
        <w:rPr>
          <w:rFonts w:ascii="Times New Roman" w:hAnsi="Times New Roman" w:cs="Times New Roman"/>
          <w:b/>
          <w:sz w:val="24"/>
          <w:szCs w:val="24"/>
        </w:rPr>
        <w:t>индивидуального проекта</w:t>
      </w:r>
      <w:proofErr w:type="gramEnd"/>
    </w:p>
    <w:p w:rsidR="004E1C8B" w:rsidRPr="004E1C8B" w:rsidRDefault="004E1C8B" w:rsidP="004E1C8B">
      <w:pPr>
        <w:suppressAutoHyphens/>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соответствии с целями подготовки проекта </w:t>
      </w:r>
      <w:r w:rsidRPr="004E1C8B">
        <w:rPr>
          <w:rFonts w:ascii="Times New Roman" w:hAnsi="Times New Roman" w:cs="Times New Roman"/>
          <w:b/>
          <w:sz w:val="24"/>
          <w:szCs w:val="24"/>
        </w:rPr>
        <w:t xml:space="preserve">образовательным учреждением для каждого обучающегося разрабатываются план, программа подготовки итогового </w:t>
      </w:r>
      <w:proofErr w:type="gramStart"/>
      <w:r w:rsidRPr="004E1C8B">
        <w:rPr>
          <w:rFonts w:ascii="Times New Roman" w:hAnsi="Times New Roman" w:cs="Times New Roman"/>
          <w:b/>
          <w:sz w:val="24"/>
          <w:szCs w:val="24"/>
        </w:rPr>
        <w:t>индивидуального проекта</w:t>
      </w:r>
      <w:proofErr w:type="gramEnd"/>
      <w:r w:rsidRPr="004E1C8B">
        <w:rPr>
          <w:rFonts w:ascii="Times New Roman" w:hAnsi="Times New Roman" w:cs="Times New Roman"/>
          <w:sz w:val="24"/>
          <w:szCs w:val="24"/>
        </w:rPr>
        <w:t>, которые включают требования по следующим рубрикам:</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организация проектной деятельности;</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содержание и направленность проекта;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защита проекта;</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критерии оценки проектной деятельности.</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b/>
          <w:sz w:val="24"/>
          <w:szCs w:val="24"/>
        </w:rPr>
        <w:t>Требования к организации проектной деятельности:</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b/>
          <w:sz w:val="24"/>
          <w:szCs w:val="24"/>
        </w:rPr>
        <w:t>-</w:t>
      </w:r>
      <w:r w:rsidRPr="004E1C8B">
        <w:rPr>
          <w:rFonts w:ascii="Times New Roman" w:hAnsi="Times New Roman" w:cs="Times New Roman"/>
          <w:sz w:val="24"/>
          <w:szCs w:val="24"/>
        </w:rPr>
        <w:t xml:space="preserve"> обучающиеся сами выбирают как тему  индивидуального итогового проекта, так и руководителя проекта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 тема индивидуального итогового проекта  утверждается решением педагогического совета; </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план реализации проекта разрабатывается учащимся совместно с руководителем проекта.</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b/>
          <w:sz w:val="24"/>
          <w:szCs w:val="24"/>
        </w:rPr>
        <w:t>Требования к</w:t>
      </w:r>
      <w:r w:rsidRPr="004E1C8B">
        <w:rPr>
          <w:rFonts w:ascii="Times New Roman" w:hAnsi="Times New Roman" w:cs="Times New Roman"/>
          <w:sz w:val="24"/>
          <w:szCs w:val="24"/>
        </w:rPr>
        <w:t xml:space="preserve"> </w:t>
      </w:r>
      <w:r w:rsidRPr="004E1C8B">
        <w:rPr>
          <w:rFonts w:ascii="Times New Roman" w:hAnsi="Times New Roman" w:cs="Times New Roman"/>
          <w:b/>
          <w:sz w:val="24"/>
          <w:szCs w:val="24"/>
        </w:rPr>
        <w:t>содержанию и направленности проекта:</w:t>
      </w:r>
      <w:r w:rsidRPr="004E1C8B">
        <w:rPr>
          <w:rFonts w:ascii="Times New Roman" w:hAnsi="Times New Roman" w:cs="Times New Roman"/>
          <w:sz w:val="24"/>
          <w:szCs w:val="24"/>
        </w:rPr>
        <w:t xml:space="preserve"> </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Результат проектной деятельности должен иметь практическую направленность. Р</w:t>
      </w:r>
      <w:r w:rsidRPr="004E1C8B">
        <w:rPr>
          <w:rFonts w:ascii="Times New Roman" w:hAnsi="Times New Roman" w:cs="Times New Roman"/>
          <w:i/>
          <w:sz w:val="24"/>
          <w:szCs w:val="24"/>
        </w:rPr>
        <w:t>езультатом (продуктом) проектной деятельности</w:t>
      </w:r>
      <w:r w:rsidRPr="004E1C8B">
        <w:rPr>
          <w:rFonts w:ascii="Times New Roman" w:hAnsi="Times New Roman" w:cs="Times New Roman"/>
          <w:sz w:val="24"/>
          <w:szCs w:val="24"/>
        </w:rPr>
        <w:t xml:space="preserve"> может быть любая из следующих работ:</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а) </w:t>
      </w:r>
      <w:r w:rsidRPr="004E1C8B">
        <w:rPr>
          <w:rFonts w:ascii="Times New Roman" w:hAnsi="Times New Roman" w:cs="Times New Roman"/>
          <w:i/>
          <w:sz w:val="24"/>
          <w:szCs w:val="24"/>
        </w:rPr>
        <w:t>письменная работа</w:t>
      </w:r>
      <w:r w:rsidRPr="004E1C8B">
        <w:rPr>
          <w:rFonts w:ascii="Times New Roman" w:hAnsi="Times New Roman" w:cs="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б) </w:t>
      </w:r>
      <w:r w:rsidRPr="004E1C8B">
        <w:rPr>
          <w:rFonts w:ascii="Times New Roman" w:hAnsi="Times New Roman" w:cs="Times New Roman"/>
          <w:i/>
          <w:sz w:val="24"/>
          <w:szCs w:val="24"/>
        </w:rPr>
        <w:t xml:space="preserve">художественная творческая работа </w:t>
      </w:r>
      <w:r w:rsidRPr="004E1C8B">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w:t>
      </w:r>
      <w:r w:rsidRPr="004E1C8B">
        <w:rPr>
          <w:rFonts w:ascii="Times New Roman" w:hAnsi="Times New Roman" w:cs="Times New Roman"/>
          <w:i/>
          <w:sz w:val="24"/>
          <w:szCs w:val="24"/>
        </w:rPr>
        <w:t>материальный объект, макет</w:t>
      </w:r>
      <w:r w:rsidRPr="004E1C8B">
        <w:rPr>
          <w:rFonts w:ascii="Times New Roman" w:hAnsi="Times New Roman" w:cs="Times New Roman"/>
          <w:sz w:val="24"/>
          <w:szCs w:val="24"/>
        </w:rPr>
        <w:t>, иное конструкторское изделие;</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г) </w:t>
      </w:r>
      <w:r w:rsidRPr="004E1C8B">
        <w:rPr>
          <w:rFonts w:ascii="Times New Roman" w:hAnsi="Times New Roman" w:cs="Times New Roman"/>
          <w:i/>
          <w:sz w:val="24"/>
          <w:szCs w:val="24"/>
        </w:rPr>
        <w:t>отчётные материалы по социальному проекту</w:t>
      </w:r>
      <w:r w:rsidRPr="004E1C8B">
        <w:rPr>
          <w:rFonts w:ascii="Times New Roman" w:hAnsi="Times New Roman" w:cs="Times New Roman"/>
          <w:sz w:val="24"/>
          <w:szCs w:val="24"/>
        </w:rPr>
        <w:t>, которые могут включать как тексты, так и мультимедийные продукты.</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В </w:t>
      </w:r>
      <w:r w:rsidRPr="004E1C8B">
        <w:rPr>
          <w:rFonts w:ascii="Times New Roman" w:hAnsi="Times New Roman" w:cs="Times New Roman"/>
          <w:i/>
          <w:sz w:val="24"/>
          <w:szCs w:val="24"/>
        </w:rPr>
        <w:t>состав материалов</w:t>
      </w:r>
      <w:r w:rsidRPr="004E1C8B">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1) выносимый на защиту </w:t>
      </w:r>
      <w:r w:rsidRPr="004E1C8B">
        <w:rPr>
          <w:rFonts w:ascii="Times New Roman" w:hAnsi="Times New Roman" w:cs="Times New Roman"/>
          <w:i/>
          <w:sz w:val="24"/>
          <w:szCs w:val="24"/>
        </w:rPr>
        <w:t>продукт проектной деятельности</w:t>
      </w:r>
      <w:r w:rsidRPr="004E1C8B">
        <w:rPr>
          <w:rFonts w:ascii="Times New Roman" w:hAnsi="Times New Roman" w:cs="Times New Roman"/>
          <w:sz w:val="24"/>
          <w:szCs w:val="24"/>
        </w:rPr>
        <w:t xml:space="preserve">, представленный в одной из описанных выше форм; </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2) подготовленная учащимся </w:t>
      </w:r>
      <w:r w:rsidRPr="004E1C8B">
        <w:rPr>
          <w:rFonts w:ascii="Times New Roman" w:hAnsi="Times New Roman" w:cs="Times New Roman"/>
          <w:i/>
          <w:sz w:val="24"/>
          <w:szCs w:val="24"/>
        </w:rPr>
        <w:t>краткая пояснительная записка к проекту</w:t>
      </w:r>
      <w:r w:rsidRPr="004E1C8B">
        <w:rPr>
          <w:rFonts w:ascii="Times New Roman" w:hAnsi="Times New Roman" w:cs="Times New Roman"/>
          <w:sz w:val="24"/>
          <w:szCs w:val="24"/>
        </w:rPr>
        <w:t xml:space="preserve"> (объёмом не более одной машинописной страницы) с указанием </w:t>
      </w:r>
      <w:r w:rsidRPr="004E1C8B">
        <w:rPr>
          <w:rFonts w:ascii="Times New Roman" w:hAnsi="Times New Roman" w:cs="Times New Roman"/>
          <w:sz w:val="24"/>
          <w:szCs w:val="24"/>
          <w:u w:val="single"/>
        </w:rPr>
        <w:t>для всех проектов</w:t>
      </w:r>
      <w:r w:rsidRPr="004E1C8B">
        <w:rPr>
          <w:rFonts w:ascii="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4E1C8B">
        <w:rPr>
          <w:rFonts w:ascii="Times New Roman" w:hAnsi="Times New Roman" w:cs="Times New Roman"/>
          <w:sz w:val="24"/>
          <w:szCs w:val="24"/>
          <w:u w:val="single"/>
        </w:rPr>
        <w:t>конструкторских проектов</w:t>
      </w:r>
      <w:r w:rsidRPr="004E1C8B">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4E1C8B">
        <w:rPr>
          <w:rFonts w:ascii="Times New Roman" w:hAnsi="Times New Roman" w:cs="Times New Roman"/>
          <w:sz w:val="24"/>
          <w:szCs w:val="24"/>
          <w:u w:val="single"/>
        </w:rPr>
        <w:t>социальных проектов</w:t>
      </w:r>
      <w:r w:rsidRPr="004E1C8B">
        <w:rPr>
          <w:rFonts w:ascii="Times New Roman" w:hAnsi="Times New Roman" w:cs="Times New Roman"/>
          <w:sz w:val="24"/>
          <w:szCs w:val="24"/>
        </w:rPr>
        <w:t xml:space="preserve"> — описание эффектов/эффекта от реализации проекта;</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3) </w:t>
      </w:r>
      <w:r w:rsidRPr="004E1C8B">
        <w:rPr>
          <w:rFonts w:ascii="Times New Roman" w:hAnsi="Times New Roman" w:cs="Times New Roman"/>
          <w:i/>
          <w:sz w:val="24"/>
          <w:szCs w:val="24"/>
        </w:rPr>
        <w:t>краткий отзыв руководителя,</w:t>
      </w:r>
      <w:r w:rsidRPr="004E1C8B">
        <w:rPr>
          <w:rFonts w:ascii="Times New Roman" w:hAnsi="Times New Roman" w:cs="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w:t>
      </w:r>
      <w:r w:rsidRPr="004E1C8B">
        <w:rPr>
          <w:rFonts w:ascii="Times New Roman" w:hAnsi="Times New Roman" w:cs="Times New Roman"/>
          <w:sz w:val="24"/>
          <w:szCs w:val="24"/>
        </w:rPr>
        <w:lastRenderedPageBreak/>
        <w:t>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4E1C8B">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b/>
          <w:sz w:val="24"/>
          <w:szCs w:val="24"/>
        </w:rPr>
        <w:t>Требования к защите проекта:</w:t>
      </w:r>
      <w:r w:rsidRPr="004E1C8B">
        <w:rPr>
          <w:rFonts w:ascii="Times New Roman" w:hAnsi="Times New Roman" w:cs="Times New Roman"/>
          <w:sz w:val="24"/>
          <w:szCs w:val="24"/>
        </w:rPr>
        <w:t xml:space="preserve">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Защита осуществляется  на школьной конференции с участием специально организованной комиссии образовательного учреждения. </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b/>
          <w:sz w:val="24"/>
          <w:szCs w:val="24"/>
        </w:rPr>
        <w:t>Критерии оценки проектной работы</w:t>
      </w:r>
      <w:r w:rsidRPr="004E1C8B">
        <w:rPr>
          <w:rFonts w:ascii="Times New Roman" w:hAnsi="Times New Roman" w:cs="Times New Roman"/>
          <w:sz w:val="24"/>
          <w:szCs w:val="24"/>
        </w:rPr>
        <w:t xml:space="preserve"> </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Разработаны с учётом целей и задач проектной деятельности на данном этапе образования. </w:t>
      </w:r>
      <w:proofErr w:type="gramStart"/>
      <w:r w:rsidRPr="004E1C8B">
        <w:rPr>
          <w:rFonts w:ascii="Times New Roman" w:hAnsi="Times New Roman" w:cs="Times New Roman"/>
          <w:sz w:val="24"/>
          <w:szCs w:val="24"/>
        </w:rPr>
        <w:t>Индивидуальный проект</w:t>
      </w:r>
      <w:proofErr w:type="gramEnd"/>
      <w:r w:rsidRPr="004E1C8B">
        <w:rPr>
          <w:rFonts w:ascii="Times New Roman" w:hAnsi="Times New Roman" w:cs="Times New Roman"/>
          <w:sz w:val="24"/>
          <w:szCs w:val="24"/>
        </w:rPr>
        <w:t xml:space="preserve"> оценивается по следующим критериям:</w:t>
      </w:r>
    </w:p>
    <w:p w:rsidR="004E1C8B" w:rsidRPr="004E1C8B" w:rsidRDefault="004E1C8B" w:rsidP="004E1C8B">
      <w:pPr>
        <w:pStyle w:val="affff0"/>
        <w:spacing w:line="240" w:lineRule="auto"/>
        <w:rPr>
          <w:sz w:val="24"/>
          <w:szCs w:val="24"/>
        </w:rPr>
      </w:pPr>
      <w:r w:rsidRPr="004E1C8B">
        <w:rPr>
          <w:sz w:val="24"/>
          <w:szCs w:val="24"/>
        </w:rPr>
        <w:t>1.</w:t>
      </w:r>
      <w:r w:rsidRPr="004E1C8B">
        <w:rPr>
          <w:b/>
          <w:sz w:val="24"/>
          <w:szCs w:val="24"/>
        </w:rPr>
        <w:t> </w:t>
      </w:r>
      <w:proofErr w:type="gramStart"/>
      <w:r w:rsidRPr="004E1C8B">
        <w:rPr>
          <w:b/>
          <w:sz w:val="24"/>
          <w:szCs w:val="24"/>
        </w:rPr>
        <w:t>Способность к самостоятельному приобретению знаний и решению проблем</w:t>
      </w:r>
      <w:r w:rsidRPr="004E1C8B">
        <w:rPr>
          <w:sz w:val="24"/>
          <w:szCs w:val="24"/>
        </w:rPr>
        <w:t>,</w:t>
      </w:r>
      <w:r w:rsidRPr="004E1C8B">
        <w:rPr>
          <w:b/>
          <w:sz w:val="24"/>
          <w:szCs w:val="24"/>
        </w:rPr>
        <w:t xml:space="preserve"> </w:t>
      </w:r>
      <w:r w:rsidRPr="004E1C8B">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4E1C8B" w:rsidRPr="004E1C8B" w:rsidRDefault="004E1C8B" w:rsidP="004E1C8B">
      <w:pPr>
        <w:pStyle w:val="affff0"/>
        <w:spacing w:line="240" w:lineRule="auto"/>
        <w:rPr>
          <w:sz w:val="24"/>
          <w:szCs w:val="24"/>
        </w:rPr>
      </w:pPr>
      <w:r w:rsidRPr="004E1C8B">
        <w:rPr>
          <w:sz w:val="24"/>
          <w:szCs w:val="24"/>
        </w:rPr>
        <w:t>2.</w:t>
      </w:r>
      <w:r w:rsidRPr="004E1C8B">
        <w:rPr>
          <w:b/>
          <w:sz w:val="24"/>
          <w:szCs w:val="24"/>
        </w:rPr>
        <w:t> Сформированность предметных знаний и способов действий</w:t>
      </w:r>
      <w:r w:rsidRPr="004E1C8B">
        <w:rPr>
          <w:sz w:val="24"/>
          <w:szCs w:val="24"/>
        </w:rPr>
        <w:t xml:space="preserve">, </w:t>
      </w:r>
      <w:proofErr w:type="gramStart"/>
      <w:r w:rsidRPr="004E1C8B">
        <w:rPr>
          <w:sz w:val="24"/>
          <w:szCs w:val="24"/>
        </w:rPr>
        <w:t>проявляющаяся</w:t>
      </w:r>
      <w:proofErr w:type="gramEnd"/>
      <w:r w:rsidRPr="004E1C8B">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E1C8B" w:rsidRPr="004E1C8B" w:rsidRDefault="004E1C8B" w:rsidP="004E1C8B">
      <w:pPr>
        <w:pStyle w:val="affff0"/>
        <w:spacing w:line="240" w:lineRule="auto"/>
        <w:rPr>
          <w:sz w:val="24"/>
          <w:szCs w:val="24"/>
        </w:rPr>
      </w:pPr>
      <w:r w:rsidRPr="004E1C8B">
        <w:rPr>
          <w:sz w:val="24"/>
          <w:szCs w:val="24"/>
        </w:rPr>
        <w:t>3.</w:t>
      </w:r>
      <w:r w:rsidRPr="004E1C8B">
        <w:rPr>
          <w:b/>
          <w:sz w:val="24"/>
          <w:szCs w:val="24"/>
        </w:rPr>
        <w:t> Сформированность регулятивных действий</w:t>
      </w:r>
      <w:r w:rsidRPr="004E1C8B">
        <w:rPr>
          <w:sz w:val="24"/>
          <w:szCs w:val="24"/>
        </w:rPr>
        <w:t xml:space="preserve">, </w:t>
      </w:r>
      <w:proofErr w:type="gramStart"/>
      <w:r w:rsidRPr="004E1C8B">
        <w:rPr>
          <w:sz w:val="24"/>
          <w:szCs w:val="24"/>
        </w:rPr>
        <w:t>проявляющаяся</w:t>
      </w:r>
      <w:proofErr w:type="gramEnd"/>
      <w:r w:rsidRPr="004E1C8B">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E1C8B" w:rsidRPr="004E1C8B" w:rsidRDefault="004E1C8B" w:rsidP="004E1C8B">
      <w:pPr>
        <w:pStyle w:val="affff0"/>
        <w:spacing w:line="240" w:lineRule="auto"/>
        <w:rPr>
          <w:sz w:val="24"/>
          <w:szCs w:val="24"/>
        </w:rPr>
      </w:pPr>
      <w:r w:rsidRPr="004E1C8B">
        <w:rPr>
          <w:sz w:val="24"/>
          <w:szCs w:val="24"/>
        </w:rPr>
        <w:t>4.</w:t>
      </w:r>
      <w:r w:rsidRPr="004E1C8B">
        <w:rPr>
          <w:b/>
          <w:sz w:val="24"/>
          <w:szCs w:val="24"/>
        </w:rPr>
        <w:t> Сформированность коммуникативных действий</w:t>
      </w:r>
      <w:r w:rsidRPr="004E1C8B">
        <w:rPr>
          <w:sz w:val="24"/>
          <w:szCs w:val="24"/>
        </w:rPr>
        <w:t xml:space="preserve">, </w:t>
      </w:r>
      <w:proofErr w:type="gramStart"/>
      <w:r w:rsidRPr="004E1C8B">
        <w:rPr>
          <w:sz w:val="24"/>
          <w:szCs w:val="24"/>
        </w:rPr>
        <w:t>проявляющаяся</w:t>
      </w:r>
      <w:proofErr w:type="gramEnd"/>
      <w:r w:rsidRPr="004E1C8B">
        <w:rPr>
          <w:sz w:val="24"/>
          <w:szCs w:val="24"/>
        </w:rPr>
        <w:t xml:space="preserve"> в умении ясно изложить и оформить выполненную работу, представить её результаты, аргументированно ответить на вопросы.</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При </w:t>
      </w:r>
      <w:r w:rsidRPr="004E1C8B">
        <w:rPr>
          <w:rFonts w:ascii="Times New Roman" w:hAnsi="Times New Roman" w:cs="Times New Roman"/>
          <w:b/>
          <w:i/>
          <w:sz w:val="24"/>
          <w:szCs w:val="24"/>
        </w:rPr>
        <w:t>интегральном описании</w:t>
      </w:r>
      <w:r w:rsidRPr="004E1C8B">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При этом в соответствии с принятой системой оценки выделяются два уровня сформированности навыков проектной деятельности: </w:t>
      </w:r>
      <w:r w:rsidRPr="004E1C8B">
        <w:rPr>
          <w:rFonts w:ascii="Times New Roman" w:hAnsi="Times New Roman" w:cs="Times New Roman"/>
          <w:i/>
          <w:sz w:val="24"/>
          <w:szCs w:val="24"/>
        </w:rPr>
        <w:t xml:space="preserve">базовый </w:t>
      </w:r>
      <w:r w:rsidRPr="004E1C8B">
        <w:rPr>
          <w:rFonts w:ascii="Times New Roman" w:hAnsi="Times New Roman" w:cs="Times New Roman"/>
          <w:sz w:val="24"/>
          <w:szCs w:val="24"/>
        </w:rPr>
        <w:t>и</w:t>
      </w:r>
      <w:r w:rsidRPr="004E1C8B">
        <w:rPr>
          <w:rFonts w:ascii="Times New Roman" w:hAnsi="Times New Roman" w:cs="Times New Roman"/>
          <w:i/>
          <w:sz w:val="24"/>
          <w:szCs w:val="24"/>
        </w:rPr>
        <w:t xml:space="preserve"> повышенный</w:t>
      </w:r>
      <w:r w:rsidRPr="004E1C8B">
        <w:rPr>
          <w:rFonts w:ascii="Times New Roman" w:hAnsi="Times New Roman" w:cs="Times New Roman"/>
          <w:sz w:val="24"/>
          <w:szCs w:val="24"/>
        </w:rPr>
        <w:t xml:space="preserve">. Главное отличие выделенных уровней состоит в </w:t>
      </w:r>
      <w:r w:rsidRPr="004E1C8B">
        <w:rPr>
          <w:rFonts w:ascii="Times New Roman" w:hAnsi="Times New Roman" w:cs="Times New Roman"/>
          <w:sz w:val="24"/>
          <w:szCs w:val="24"/>
          <w:u w:val="single"/>
        </w:rPr>
        <w:t>степени самостоятельности</w:t>
      </w:r>
      <w:r w:rsidRPr="004E1C8B">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w:t>
      </w:r>
      <w:proofErr w:type="gramStart"/>
      <w:r w:rsidRPr="004E1C8B">
        <w:rPr>
          <w:rFonts w:ascii="Times New Roman" w:hAnsi="Times New Roman" w:cs="Times New Roman"/>
          <w:sz w:val="24"/>
          <w:szCs w:val="24"/>
        </w:rPr>
        <w:t>обучающийся</w:t>
      </w:r>
      <w:proofErr w:type="gramEnd"/>
      <w:r w:rsidRPr="004E1C8B">
        <w:rPr>
          <w:rFonts w:ascii="Times New Roman" w:hAnsi="Times New Roman" w:cs="Times New Roman"/>
          <w:sz w:val="24"/>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Ниже приводится примерное содержательное описание каждого из вышеназванных критериев.</w:t>
      </w:r>
    </w:p>
    <w:p w:rsidR="004E1C8B" w:rsidRPr="004E1C8B" w:rsidRDefault="004E1C8B" w:rsidP="004E1C8B">
      <w:pPr>
        <w:tabs>
          <w:tab w:val="left" w:pos="357"/>
        </w:tabs>
        <w:suppressAutoHyphens/>
        <w:spacing w:after="0" w:line="240" w:lineRule="auto"/>
        <w:ind w:firstLine="454"/>
        <w:jc w:val="center"/>
        <w:outlineLvl w:val="0"/>
        <w:rPr>
          <w:rFonts w:ascii="Times New Roman" w:hAnsi="Times New Roman" w:cs="Times New Roman"/>
          <w:b/>
          <w:sz w:val="24"/>
          <w:szCs w:val="24"/>
        </w:rPr>
      </w:pPr>
      <w:r w:rsidRPr="004E1C8B">
        <w:rPr>
          <w:rFonts w:ascii="Times New Roman" w:hAnsi="Times New Roman" w:cs="Times New Roman"/>
          <w:b/>
          <w:sz w:val="24"/>
          <w:szCs w:val="24"/>
        </w:rPr>
        <w:t>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4E1C8B" w:rsidRPr="004E1C8B" w:rsidTr="000B0C10">
        <w:tc>
          <w:tcPr>
            <w:tcW w:w="1560" w:type="dxa"/>
            <w:vMerge w:val="restart"/>
          </w:tcPr>
          <w:p w:rsidR="004E1C8B" w:rsidRPr="004E1C8B" w:rsidRDefault="004E1C8B" w:rsidP="004E1C8B">
            <w:pPr>
              <w:pStyle w:val="affff0"/>
              <w:spacing w:line="240" w:lineRule="auto"/>
              <w:ind w:firstLine="0"/>
              <w:rPr>
                <w:sz w:val="24"/>
                <w:szCs w:val="24"/>
              </w:rPr>
            </w:pPr>
            <w:r w:rsidRPr="004E1C8B">
              <w:rPr>
                <w:b/>
                <w:sz w:val="24"/>
                <w:szCs w:val="24"/>
              </w:rPr>
              <w:t>Критерий</w:t>
            </w:r>
          </w:p>
        </w:tc>
        <w:tc>
          <w:tcPr>
            <w:tcW w:w="8186" w:type="dxa"/>
            <w:gridSpan w:val="2"/>
          </w:tcPr>
          <w:p w:rsidR="004E1C8B" w:rsidRPr="004E1C8B" w:rsidRDefault="004E1C8B" w:rsidP="004E1C8B">
            <w:pPr>
              <w:pStyle w:val="affff0"/>
              <w:spacing w:line="240" w:lineRule="auto"/>
              <w:ind w:firstLine="0"/>
              <w:rPr>
                <w:sz w:val="24"/>
                <w:szCs w:val="24"/>
              </w:rPr>
            </w:pPr>
            <w:r w:rsidRPr="004E1C8B">
              <w:rPr>
                <w:b/>
                <w:sz w:val="24"/>
                <w:szCs w:val="24"/>
              </w:rPr>
              <w:t>Уровни сформированности навыков проектной деятельности</w:t>
            </w:r>
          </w:p>
        </w:tc>
      </w:tr>
      <w:tr w:rsidR="004E1C8B" w:rsidRPr="004E1C8B" w:rsidTr="000B0C10">
        <w:tc>
          <w:tcPr>
            <w:tcW w:w="1560" w:type="dxa"/>
            <w:vMerge/>
          </w:tcPr>
          <w:p w:rsidR="004E1C8B" w:rsidRPr="004E1C8B" w:rsidRDefault="004E1C8B" w:rsidP="004E1C8B">
            <w:pPr>
              <w:pStyle w:val="affff0"/>
              <w:spacing w:line="240" w:lineRule="auto"/>
              <w:ind w:firstLine="0"/>
              <w:rPr>
                <w:sz w:val="24"/>
                <w:szCs w:val="24"/>
              </w:rPr>
            </w:pPr>
          </w:p>
        </w:tc>
        <w:tc>
          <w:tcPr>
            <w:tcW w:w="4111" w:type="dxa"/>
            <w:vAlign w:val="center"/>
          </w:tcPr>
          <w:p w:rsidR="004E1C8B" w:rsidRPr="004E1C8B" w:rsidRDefault="004E1C8B" w:rsidP="004E1C8B">
            <w:pPr>
              <w:tabs>
                <w:tab w:val="left" w:pos="357"/>
              </w:tabs>
              <w:suppressAutoHyphens/>
              <w:spacing w:after="0" w:line="240" w:lineRule="auto"/>
              <w:jc w:val="center"/>
              <w:rPr>
                <w:rFonts w:ascii="Times New Roman" w:hAnsi="Times New Roman" w:cs="Times New Roman"/>
                <w:b/>
                <w:sz w:val="24"/>
                <w:szCs w:val="24"/>
              </w:rPr>
            </w:pPr>
            <w:r w:rsidRPr="004E1C8B">
              <w:rPr>
                <w:rFonts w:ascii="Times New Roman" w:hAnsi="Times New Roman" w:cs="Times New Roman"/>
                <w:b/>
                <w:sz w:val="24"/>
                <w:szCs w:val="24"/>
              </w:rPr>
              <w:t>Базовый</w:t>
            </w:r>
          </w:p>
        </w:tc>
        <w:tc>
          <w:tcPr>
            <w:tcW w:w="4075" w:type="dxa"/>
            <w:vAlign w:val="center"/>
          </w:tcPr>
          <w:p w:rsidR="004E1C8B" w:rsidRPr="004E1C8B" w:rsidRDefault="004E1C8B" w:rsidP="004E1C8B">
            <w:pPr>
              <w:tabs>
                <w:tab w:val="left" w:pos="357"/>
              </w:tabs>
              <w:suppressAutoHyphens/>
              <w:spacing w:after="0" w:line="240" w:lineRule="auto"/>
              <w:jc w:val="center"/>
              <w:rPr>
                <w:rFonts w:ascii="Times New Roman" w:hAnsi="Times New Roman" w:cs="Times New Roman"/>
                <w:b/>
                <w:sz w:val="24"/>
                <w:szCs w:val="24"/>
              </w:rPr>
            </w:pPr>
            <w:r w:rsidRPr="004E1C8B">
              <w:rPr>
                <w:rFonts w:ascii="Times New Roman" w:hAnsi="Times New Roman" w:cs="Times New Roman"/>
                <w:b/>
                <w:sz w:val="24"/>
                <w:szCs w:val="24"/>
              </w:rPr>
              <w:t>Повышенный</w:t>
            </w:r>
          </w:p>
        </w:tc>
      </w:tr>
      <w:tr w:rsidR="004E1C8B" w:rsidRPr="004E1C8B" w:rsidTr="000B0C10">
        <w:tc>
          <w:tcPr>
            <w:tcW w:w="1560" w:type="dxa"/>
          </w:tcPr>
          <w:p w:rsidR="004E1C8B" w:rsidRPr="004E1C8B" w:rsidRDefault="004E1C8B" w:rsidP="004E1C8B">
            <w:pPr>
              <w:tabs>
                <w:tab w:val="left" w:pos="357"/>
              </w:tabs>
              <w:suppressAutoHyphens/>
              <w:spacing w:after="0" w:line="240" w:lineRule="auto"/>
              <w:rPr>
                <w:rFonts w:ascii="Times New Roman" w:hAnsi="Times New Roman" w:cs="Times New Roman"/>
                <w:b/>
                <w:sz w:val="24"/>
                <w:szCs w:val="24"/>
              </w:rPr>
            </w:pPr>
            <w:proofErr w:type="gramStart"/>
            <w:r w:rsidRPr="004E1C8B">
              <w:rPr>
                <w:rFonts w:ascii="Times New Roman" w:hAnsi="Times New Roman" w:cs="Times New Roman"/>
                <w:b/>
                <w:sz w:val="24"/>
                <w:szCs w:val="24"/>
              </w:rPr>
              <w:t>Самосто-ятельное</w:t>
            </w:r>
            <w:proofErr w:type="gramEnd"/>
            <w:r w:rsidRPr="004E1C8B">
              <w:rPr>
                <w:rFonts w:ascii="Times New Roman" w:hAnsi="Times New Roman" w:cs="Times New Roman"/>
                <w:b/>
                <w:sz w:val="24"/>
                <w:szCs w:val="24"/>
              </w:rPr>
              <w:t xml:space="preserve"> приобре-тение </w:t>
            </w:r>
            <w:r w:rsidRPr="004E1C8B">
              <w:rPr>
                <w:rFonts w:ascii="Times New Roman" w:hAnsi="Times New Roman" w:cs="Times New Roman"/>
                <w:b/>
                <w:sz w:val="24"/>
                <w:szCs w:val="24"/>
              </w:rPr>
              <w:lastRenderedPageBreak/>
              <w:t>знаний и решение проблем</w:t>
            </w:r>
          </w:p>
        </w:tc>
        <w:tc>
          <w:tcPr>
            <w:tcW w:w="4111" w:type="dxa"/>
          </w:tcPr>
          <w:p w:rsidR="004E1C8B" w:rsidRPr="004E1C8B" w:rsidRDefault="004E1C8B" w:rsidP="004E1C8B">
            <w:pPr>
              <w:tabs>
                <w:tab w:val="left" w:pos="357"/>
              </w:tabs>
              <w:suppressAutoHyphens/>
              <w:spacing w:after="0" w:line="240" w:lineRule="auto"/>
              <w:rPr>
                <w:rFonts w:ascii="Times New Roman" w:hAnsi="Times New Roman" w:cs="Times New Roman"/>
                <w:b/>
                <w:sz w:val="24"/>
                <w:szCs w:val="24"/>
              </w:rPr>
            </w:pPr>
            <w:r w:rsidRPr="004E1C8B">
              <w:rPr>
                <w:rFonts w:ascii="Times New Roman" w:hAnsi="Times New Roman" w:cs="Times New Roman"/>
                <w:sz w:val="24"/>
                <w:szCs w:val="24"/>
              </w:rPr>
              <w:lastRenderedPageBreak/>
              <w:t>Работа в целом свидетельствует о способности самостоятельно</w:t>
            </w:r>
            <w:r w:rsidR="00D56D65">
              <w:rPr>
                <w:rFonts w:ascii="Times New Roman" w:hAnsi="Times New Roman" w:cs="Times New Roman"/>
                <w:sz w:val="24"/>
                <w:szCs w:val="24"/>
              </w:rPr>
              <w:t xml:space="preserve"> с опорой на помощь взрослого </w:t>
            </w:r>
            <w:r w:rsidRPr="004E1C8B">
              <w:rPr>
                <w:rFonts w:ascii="Times New Roman" w:hAnsi="Times New Roman" w:cs="Times New Roman"/>
                <w:sz w:val="24"/>
                <w:szCs w:val="24"/>
              </w:rPr>
              <w:t xml:space="preserve"> ставить проблему и находить пути её </w:t>
            </w:r>
            <w:r w:rsidRPr="004E1C8B">
              <w:rPr>
                <w:rFonts w:ascii="Times New Roman" w:hAnsi="Times New Roman" w:cs="Times New Roman"/>
                <w:sz w:val="24"/>
                <w:szCs w:val="24"/>
              </w:rPr>
              <w:lastRenderedPageBreak/>
              <w:t xml:space="preserve">решения; продемонстрирована способность </w:t>
            </w:r>
            <w:proofErr w:type="gramStart"/>
            <w:r w:rsidRPr="004E1C8B">
              <w:rPr>
                <w:rFonts w:ascii="Times New Roman" w:hAnsi="Times New Roman" w:cs="Times New Roman"/>
                <w:sz w:val="24"/>
                <w:szCs w:val="24"/>
              </w:rPr>
              <w:t>приобретать</w:t>
            </w:r>
            <w:proofErr w:type="gramEnd"/>
            <w:r w:rsidRPr="004E1C8B">
              <w:rPr>
                <w:rFonts w:ascii="Times New Roman" w:hAnsi="Times New Roman" w:cs="Times New Roman"/>
                <w:sz w:val="24"/>
                <w:szCs w:val="24"/>
              </w:rPr>
              <w:t xml:space="preserve"> новые знания и/или осваивать новые способы действий, достигать более глубокого понимания изученного</w:t>
            </w:r>
          </w:p>
        </w:tc>
        <w:tc>
          <w:tcPr>
            <w:tcW w:w="4075" w:type="dxa"/>
          </w:tcPr>
          <w:p w:rsidR="004E1C8B" w:rsidRPr="004E1C8B" w:rsidRDefault="004E1C8B" w:rsidP="004E1C8B">
            <w:pPr>
              <w:tabs>
                <w:tab w:val="left" w:pos="-108"/>
              </w:tabs>
              <w:suppressAutoHyphens/>
              <w:spacing w:after="0" w:line="240" w:lineRule="auto"/>
              <w:rPr>
                <w:rFonts w:ascii="Times New Roman" w:hAnsi="Times New Roman" w:cs="Times New Roman"/>
                <w:sz w:val="24"/>
                <w:szCs w:val="24"/>
              </w:rPr>
            </w:pPr>
            <w:r w:rsidRPr="004E1C8B">
              <w:rPr>
                <w:rFonts w:ascii="Times New Roman" w:hAnsi="Times New Roman" w:cs="Times New Roman"/>
                <w:sz w:val="24"/>
                <w:szCs w:val="24"/>
              </w:rPr>
              <w:lastRenderedPageBreak/>
              <w:t xml:space="preserve">Работа в целом свидетельствует о способности самостоятельно ставить проблему и находить пути её решения; продемонстрировано </w:t>
            </w:r>
            <w:r w:rsidRPr="004E1C8B">
              <w:rPr>
                <w:rFonts w:ascii="Times New Roman" w:hAnsi="Times New Roman" w:cs="Times New Roman"/>
                <w:sz w:val="24"/>
                <w:szCs w:val="24"/>
              </w:rPr>
              <w:lastRenderedPageBreak/>
              <w:t>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4E1C8B" w:rsidRPr="004E1C8B" w:rsidTr="000B0C10">
        <w:tc>
          <w:tcPr>
            <w:tcW w:w="1560" w:type="dxa"/>
          </w:tcPr>
          <w:p w:rsidR="004E1C8B" w:rsidRPr="004E1C8B" w:rsidRDefault="004E1C8B" w:rsidP="004E1C8B">
            <w:pPr>
              <w:tabs>
                <w:tab w:val="left" w:pos="357"/>
              </w:tabs>
              <w:suppressAutoHyphens/>
              <w:spacing w:after="0" w:line="240" w:lineRule="auto"/>
              <w:rPr>
                <w:rFonts w:ascii="Times New Roman" w:hAnsi="Times New Roman" w:cs="Times New Roman"/>
                <w:b/>
                <w:sz w:val="24"/>
                <w:szCs w:val="24"/>
              </w:rPr>
            </w:pPr>
            <w:r w:rsidRPr="004E1C8B">
              <w:rPr>
                <w:rFonts w:ascii="Times New Roman" w:hAnsi="Times New Roman" w:cs="Times New Roman"/>
                <w:b/>
                <w:sz w:val="24"/>
                <w:szCs w:val="24"/>
              </w:rPr>
              <w:lastRenderedPageBreak/>
              <w:t>Знание предмета</w:t>
            </w:r>
          </w:p>
        </w:tc>
        <w:tc>
          <w:tcPr>
            <w:tcW w:w="4111" w:type="dxa"/>
          </w:tcPr>
          <w:p w:rsidR="004E1C8B" w:rsidRPr="004E1C8B" w:rsidRDefault="004E1C8B" w:rsidP="004E1C8B">
            <w:pPr>
              <w:tabs>
                <w:tab w:val="left" w:pos="357"/>
              </w:tabs>
              <w:suppressAutoHyphens/>
              <w:spacing w:after="0" w:line="240" w:lineRule="auto"/>
              <w:rPr>
                <w:rFonts w:ascii="Times New Roman" w:hAnsi="Times New Roman" w:cs="Times New Roman"/>
                <w:sz w:val="24"/>
                <w:szCs w:val="24"/>
              </w:rPr>
            </w:pPr>
            <w:r w:rsidRPr="004E1C8B">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4E1C8B" w:rsidRPr="004E1C8B" w:rsidRDefault="004E1C8B" w:rsidP="004E1C8B">
            <w:pPr>
              <w:tabs>
                <w:tab w:val="left" w:pos="-108"/>
              </w:tabs>
              <w:suppressAutoHyphens/>
              <w:spacing w:after="0" w:line="240" w:lineRule="auto"/>
              <w:rPr>
                <w:rFonts w:ascii="Times New Roman" w:hAnsi="Times New Roman" w:cs="Times New Roman"/>
                <w:sz w:val="24"/>
                <w:szCs w:val="24"/>
              </w:rPr>
            </w:pPr>
            <w:r w:rsidRPr="004E1C8B">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4E1C8B" w:rsidRPr="004E1C8B" w:rsidTr="000B0C10">
        <w:trPr>
          <w:trHeight w:val="2883"/>
        </w:trPr>
        <w:tc>
          <w:tcPr>
            <w:tcW w:w="1560" w:type="dxa"/>
          </w:tcPr>
          <w:p w:rsidR="004E1C8B" w:rsidRPr="004E1C8B" w:rsidRDefault="004E1C8B" w:rsidP="004E1C8B">
            <w:pPr>
              <w:pStyle w:val="affff0"/>
              <w:spacing w:line="240" w:lineRule="auto"/>
              <w:ind w:firstLine="0"/>
              <w:rPr>
                <w:sz w:val="24"/>
                <w:szCs w:val="24"/>
              </w:rPr>
            </w:pPr>
            <w:proofErr w:type="gramStart"/>
            <w:r w:rsidRPr="004E1C8B">
              <w:rPr>
                <w:b/>
                <w:sz w:val="24"/>
                <w:szCs w:val="24"/>
              </w:rPr>
              <w:t>Регуля-тивные</w:t>
            </w:r>
            <w:proofErr w:type="gramEnd"/>
            <w:r w:rsidRPr="004E1C8B">
              <w:rPr>
                <w:b/>
                <w:sz w:val="24"/>
                <w:szCs w:val="24"/>
              </w:rPr>
              <w:t xml:space="preserve"> действия</w:t>
            </w:r>
          </w:p>
        </w:tc>
        <w:tc>
          <w:tcPr>
            <w:tcW w:w="4111" w:type="dxa"/>
          </w:tcPr>
          <w:p w:rsidR="004E1C8B" w:rsidRPr="004E1C8B" w:rsidRDefault="004E1C8B" w:rsidP="004E1C8B">
            <w:pPr>
              <w:tabs>
                <w:tab w:val="left" w:pos="357"/>
              </w:tabs>
              <w:suppressAutoHyphens/>
              <w:spacing w:after="0" w:line="240" w:lineRule="auto"/>
              <w:rPr>
                <w:rFonts w:ascii="Times New Roman" w:hAnsi="Times New Roman" w:cs="Times New Roman"/>
                <w:sz w:val="24"/>
                <w:szCs w:val="24"/>
              </w:rPr>
            </w:pPr>
            <w:r w:rsidRPr="004E1C8B">
              <w:rPr>
                <w:rFonts w:ascii="Times New Roman" w:hAnsi="Times New Roman" w:cs="Times New Roman"/>
                <w:sz w:val="24"/>
                <w:szCs w:val="24"/>
              </w:rPr>
              <w:t>Продемонстрированы навыки определения темы и планирования работы.</w:t>
            </w:r>
          </w:p>
          <w:p w:rsidR="004E1C8B" w:rsidRPr="004E1C8B" w:rsidRDefault="004E1C8B" w:rsidP="004E1C8B">
            <w:pPr>
              <w:pStyle w:val="affff0"/>
              <w:spacing w:line="240" w:lineRule="auto"/>
              <w:ind w:firstLine="0"/>
              <w:rPr>
                <w:sz w:val="24"/>
                <w:szCs w:val="24"/>
              </w:rPr>
            </w:pPr>
            <w:r w:rsidRPr="004E1C8B">
              <w:rPr>
                <w:sz w:val="24"/>
                <w:szCs w:val="24"/>
              </w:rPr>
              <w:t>Работа доведена до конца и представлена комиссии;</w:t>
            </w:r>
          </w:p>
          <w:p w:rsidR="004E1C8B" w:rsidRPr="004E1C8B" w:rsidRDefault="004E1C8B" w:rsidP="004E1C8B">
            <w:pPr>
              <w:pStyle w:val="affff0"/>
              <w:spacing w:line="240" w:lineRule="auto"/>
              <w:jc w:val="left"/>
              <w:rPr>
                <w:sz w:val="24"/>
                <w:szCs w:val="24"/>
              </w:rPr>
            </w:pPr>
            <w:r w:rsidRPr="004E1C8B">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4E1C8B" w:rsidRPr="004E1C8B" w:rsidRDefault="004E1C8B" w:rsidP="004E1C8B">
            <w:pPr>
              <w:pStyle w:val="affff0"/>
              <w:spacing w:line="240" w:lineRule="auto"/>
              <w:ind w:firstLine="0"/>
              <w:jc w:val="left"/>
              <w:rPr>
                <w:sz w:val="24"/>
                <w:szCs w:val="24"/>
              </w:rPr>
            </w:pPr>
            <w:r w:rsidRPr="004E1C8B">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4E1C8B" w:rsidRPr="004E1C8B" w:rsidRDefault="004E1C8B" w:rsidP="00A07ED7">
            <w:pPr>
              <w:pStyle w:val="affff0"/>
              <w:spacing w:line="240" w:lineRule="auto"/>
              <w:ind w:firstLine="0"/>
              <w:jc w:val="left"/>
              <w:rPr>
                <w:sz w:val="24"/>
                <w:szCs w:val="24"/>
              </w:rPr>
            </w:pPr>
            <w:r w:rsidRPr="004E1C8B">
              <w:rPr>
                <w:sz w:val="24"/>
                <w:szCs w:val="24"/>
              </w:rPr>
              <w:t>Контроль и коррекция осуществлялись самостоятельно</w:t>
            </w:r>
            <w:r w:rsidR="00A07ED7">
              <w:rPr>
                <w:sz w:val="24"/>
                <w:szCs w:val="24"/>
              </w:rPr>
              <w:t>.</w:t>
            </w:r>
          </w:p>
        </w:tc>
      </w:tr>
      <w:tr w:rsidR="004E1C8B" w:rsidRPr="004E1C8B" w:rsidTr="000B0C10">
        <w:tc>
          <w:tcPr>
            <w:tcW w:w="1560" w:type="dxa"/>
          </w:tcPr>
          <w:p w:rsidR="004E1C8B" w:rsidRPr="004E1C8B" w:rsidRDefault="004E1C8B" w:rsidP="004E1C8B">
            <w:pPr>
              <w:tabs>
                <w:tab w:val="left" w:pos="357"/>
              </w:tabs>
              <w:suppressAutoHyphens/>
              <w:spacing w:after="0" w:line="240" w:lineRule="auto"/>
              <w:rPr>
                <w:rFonts w:ascii="Times New Roman" w:hAnsi="Times New Roman" w:cs="Times New Roman"/>
                <w:b/>
                <w:sz w:val="24"/>
                <w:szCs w:val="24"/>
              </w:rPr>
            </w:pPr>
            <w:proofErr w:type="gramStart"/>
            <w:r w:rsidRPr="004E1C8B">
              <w:rPr>
                <w:rFonts w:ascii="Times New Roman" w:hAnsi="Times New Roman" w:cs="Times New Roman"/>
                <w:b/>
                <w:sz w:val="24"/>
                <w:szCs w:val="24"/>
              </w:rPr>
              <w:t>Комму-никация</w:t>
            </w:r>
            <w:proofErr w:type="gramEnd"/>
          </w:p>
        </w:tc>
        <w:tc>
          <w:tcPr>
            <w:tcW w:w="4111" w:type="dxa"/>
          </w:tcPr>
          <w:p w:rsidR="004E1C8B" w:rsidRPr="004E1C8B" w:rsidRDefault="004E1C8B" w:rsidP="004E1C8B">
            <w:pPr>
              <w:tabs>
                <w:tab w:val="left" w:pos="357"/>
              </w:tabs>
              <w:suppressAutoHyphens/>
              <w:spacing w:after="0" w:line="240" w:lineRule="auto"/>
              <w:rPr>
                <w:rFonts w:ascii="Times New Roman" w:hAnsi="Times New Roman" w:cs="Times New Roman"/>
                <w:sz w:val="24"/>
                <w:szCs w:val="24"/>
              </w:rPr>
            </w:pPr>
            <w:r w:rsidRPr="004E1C8B">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4E1C8B" w:rsidRPr="004E1C8B" w:rsidRDefault="004E1C8B" w:rsidP="004E1C8B">
            <w:pPr>
              <w:tabs>
                <w:tab w:val="left" w:pos="357"/>
              </w:tabs>
              <w:suppressAutoHyphens/>
              <w:spacing w:after="0" w:line="240" w:lineRule="auto"/>
              <w:rPr>
                <w:rFonts w:ascii="Times New Roman" w:hAnsi="Times New Roman" w:cs="Times New Roman"/>
                <w:sz w:val="24"/>
                <w:szCs w:val="24"/>
              </w:rPr>
            </w:pPr>
            <w:r w:rsidRPr="004E1C8B">
              <w:rPr>
                <w:rFonts w:ascii="Times New Roman" w:hAnsi="Times New Roman" w:cs="Times New Roman"/>
                <w:sz w:val="24"/>
                <w:szCs w:val="24"/>
              </w:rPr>
              <w:t xml:space="preserve">Тема ясно определена и пояснена. Текст/сообщение хорошо </w:t>
            </w:r>
            <w:proofErr w:type="gramStart"/>
            <w:r w:rsidRPr="004E1C8B">
              <w:rPr>
                <w:rFonts w:ascii="Times New Roman" w:hAnsi="Times New Roman" w:cs="Times New Roman"/>
                <w:sz w:val="24"/>
                <w:szCs w:val="24"/>
              </w:rPr>
              <w:t>структурированы</w:t>
            </w:r>
            <w:proofErr w:type="gramEnd"/>
            <w:r w:rsidRPr="004E1C8B">
              <w:rPr>
                <w:rFonts w:ascii="Times New Roman" w:hAnsi="Times New Roman" w:cs="Times New Roman"/>
                <w:sz w:val="24"/>
                <w:szCs w:val="24"/>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4E1C8B" w:rsidRPr="004E1C8B" w:rsidRDefault="004E1C8B" w:rsidP="004E1C8B">
      <w:pPr>
        <w:pStyle w:val="affff0"/>
        <w:spacing w:line="240" w:lineRule="auto"/>
        <w:rPr>
          <w:sz w:val="24"/>
          <w:szCs w:val="24"/>
        </w:rPr>
      </w:pPr>
    </w:p>
    <w:p w:rsidR="004E1C8B" w:rsidRPr="004E1C8B" w:rsidRDefault="004E1C8B" w:rsidP="004E1C8B">
      <w:pPr>
        <w:tabs>
          <w:tab w:val="left" w:pos="0"/>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Решение о том, что проект выполнен на повышенном уровне, принимается при условии, что: </w:t>
      </w:r>
      <w:proofErr w:type="gramStart"/>
      <w:r w:rsidRPr="004E1C8B">
        <w:rPr>
          <w:rFonts w:ascii="Times New Roman" w:hAnsi="Times New Roman" w:cs="Times New Roman"/>
          <w:sz w:val="24"/>
          <w:szCs w:val="24"/>
        </w:rPr>
        <w:t>1) </w:t>
      </w:r>
      <w:proofErr w:type="gramEnd"/>
      <w:r w:rsidRPr="004E1C8B">
        <w:rPr>
          <w:rFonts w:ascii="Times New Roman" w:hAnsi="Times New Roman" w:cs="Times New Roman"/>
          <w:sz w:val="24"/>
          <w:szCs w:val="24"/>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Решение о том, что проект выполнен на базовом уровне, принимается при условии, что: </w:t>
      </w:r>
      <w:proofErr w:type="gramStart"/>
      <w:r w:rsidRPr="004E1C8B">
        <w:rPr>
          <w:rFonts w:ascii="Times New Roman" w:hAnsi="Times New Roman" w:cs="Times New Roman"/>
          <w:sz w:val="24"/>
          <w:szCs w:val="24"/>
        </w:rPr>
        <w:t>1) </w:t>
      </w:r>
      <w:proofErr w:type="gramEnd"/>
      <w:r w:rsidRPr="004E1C8B">
        <w:rPr>
          <w:rFonts w:ascii="Times New Roman" w:hAnsi="Times New Roman" w:cs="Times New Roman"/>
          <w:sz w:val="24"/>
          <w:szCs w:val="24"/>
        </w:rPr>
        <w:t xml:space="preserve">такая оценка выставлена комиссией по каждому из предъявляемых критериев; 2) продемонстрированы </w:t>
      </w:r>
      <w:r w:rsidRPr="004E1C8B">
        <w:rPr>
          <w:rFonts w:ascii="Times New Roman" w:hAnsi="Times New Roman" w:cs="Times New Roman"/>
          <w:sz w:val="24"/>
          <w:szCs w:val="24"/>
          <w:u w:val="single"/>
        </w:rPr>
        <w:t>все</w:t>
      </w:r>
      <w:r w:rsidRPr="004E1C8B">
        <w:rPr>
          <w:rFonts w:ascii="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lastRenderedPageBreak/>
        <w:t xml:space="preserve">Результаты выполнения </w:t>
      </w:r>
      <w:proofErr w:type="gramStart"/>
      <w:r w:rsidRPr="004E1C8B">
        <w:rPr>
          <w:rFonts w:ascii="Times New Roman" w:hAnsi="Times New Roman" w:cs="Times New Roman"/>
          <w:sz w:val="24"/>
          <w:szCs w:val="24"/>
        </w:rPr>
        <w:t>индивидуального проекта</w:t>
      </w:r>
      <w:proofErr w:type="gramEnd"/>
      <w:r w:rsidRPr="004E1C8B">
        <w:rPr>
          <w:rFonts w:ascii="Times New Roman" w:hAnsi="Times New Roman" w:cs="Times New Roman"/>
          <w:sz w:val="24"/>
          <w:szCs w:val="24"/>
        </w:rPr>
        <w:t xml:space="preserve"> могут рассматриваться как дополнительное основание при зачислении выпускника на избранное им направление профильного образования.</w:t>
      </w:r>
    </w:p>
    <w:p w:rsidR="004E1C8B" w:rsidRPr="004E1C8B" w:rsidRDefault="004E1C8B" w:rsidP="004E1C8B">
      <w:pPr>
        <w:tabs>
          <w:tab w:val="left" w:pos="357"/>
        </w:tabs>
        <w:suppressAutoHyphens/>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При необходимости осуществления отбора при поступлении в профильные классы может использоваться </w:t>
      </w:r>
      <w:r w:rsidRPr="004E1C8B">
        <w:rPr>
          <w:rFonts w:ascii="Times New Roman" w:hAnsi="Times New Roman" w:cs="Times New Roman"/>
          <w:b/>
          <w:i/>
          <w:sz w:val="24"/>
          <w:szCs w:val="24"/>
        </w:rPr>
        <w:t>аналитический подход</w:t>
      </w:r>
      <w:r w:rsidRPr="004E1C8B">
        <w:rPr>
          <w:rFonts w:ascii="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BF1255" w:rsidRDefault="00BF1255" w:rsidP="004E1C8B">
      <w:pPr>
        <w:spacing w:after="0" w:line="240" w:lineRule="auto"/>
        <w:ind w:firstLine="454"/>
        <w:jc w:val="center"/>
        <w:outlineLvl w:val="0"/>
        <w:rPr>
          <w:rFonts w:ascii="Times New Roman" w:hAnsi="Times New Roman" w:cs="Times New Roman"/>
          <w:sz w:val="24"/>
          <w:szCs w:val="24"/>
        </w:rPr>
      </w:pPr>
    </w:p>
    <w:p w:rsidR="004E1C8B" w:rsidRPr="004E1C8B" w:rsidRDefault="004E1C8B" w:rsidP="004E1C8B">
      <w:pPr>
        <w:spacing w:after="0" w:line="240" w:lineRule="auto"/>
        <w:ind w:firstLine="454"/>
        <w:jc w:val="center"/>
        <w:outlineLvl w:val="0"/>
        <w:rPr>
          <w:rFonts w:ascii="Times New Roman" w:hAnsi="Times New Roman" w:cs="Times New Roman"/>
          <w:b/>
          <w:sz w:val="24"/>
          <w:szCs w:val="24"/>
        </w:rPr>
      </w:pPr>
      <w:r w:rsidRPr="004E1C8B">
        <w:rPr>
          <w:rFonts w:ascii="Times New Roman" w:hAnsi="Times New Roman" w:cs="Times New Roman"/>
          <w:b/>
          <w:sz w:val="24"/>
          <w:szCs w:val="24"/>
        </w:rPr>
        <w:t>Особенности оценки предметных результатов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Оценка предметных результатов</w:t>
      </w:r>
      <w:r w:rsidRPr="004E1C8B">
        <w:rPr>
          <w:rFonts w:ascii="Times New Roman" w:hAnsi="Times New Roman" w:cs="Times New Roman"/>
          <w:b/>
          <w:sz w:val="24"/>
          <w:szCs w:val="24"/>
        </w:rPr>
        <w:t xml:space="preserve"> </w:t>
      </w:r>
      <w:r w:rsidRPr="004E1C8B">
        <w:rPr>
          <w:rFonts w:ascii="Times New Roman" w:hAnsi="Times New Roman" w:cs="Times New Roman"/>
          <w:bCs/>
          <w:sz w:val="24"/>
          <w:szCs w:val="24"/>
        </w:rPr>
        <w:t xml:space="preserve">представляет собой оценку достижения обучающимся </w:t>
      </w:r>
      <w:r w:rsidRPr="004E1C8B">
        <w:rPr>
          <w:rFonts w:ascii="Times New Roman" w:hAnsi="Times New Roman" w:cs="Times New Roman"/>
          <w:sz w:val="24"/>
          <w:szCs w:val="24"/>
        </w:rPr>
        <w:t>планируемых результатов по отдельным предметам.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bCs/>
          <w:iCs/>
          <w:sz w:val="24"/>
          <w:szCs w:val="24"/>
        </w:rPr>
        <w:t xml:space="preserve">Основным </w:t>
      </w:r>
      <w:r w:rsidRPr="004E1C8B">
        <w:rPr>
          <w:rFonts w:ascii="Times New Roman" w:hAnsi="Times New Roman" w:cs="Times New Roman"/>
          <w:b/>
          <w:bCs/>
          <w:iCs/>
          <w:sz w:val="24"/>
          <w:szCs w:val="24"/>
        </w:rPr>
        <w:t>объектом</w:t>
      </w:r>
      <w:r w:rsidRPr="004E1C8B">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4E1C8B">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В ходе текущего, промежуточного и итогового контроля описание достижений обучающихся проводится по следующим пяти уровням.</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iCs/>
          <w:sz w:val="24"/>
          <w:szCs w:val="24"/>
        </w:rPr>
        <w:t>• </w:t>
      </w:r>
      <w:r w:rsidRPr="004E1C8B">
        <w:rPr>
          <w:rFonts w:ascii="Times New Roman" w:hAnsi="Times New Roman" w:cs="Times New Roman"/>
          <w:b/>
          <w:sz w:val="24"/>
          <w:szCs w:val="24"/>
        </w:rPr>
        <w:t>Базовый уровень достижений</w:t>
      </w:r>
      <w:r w:rsidRPr="004E1C8B">
        <w:rPr>
          <w:rFonts w:ascii="Times New Roman"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4E1C8B" w:rsidRPr="004E1C8B" w:rsidRDefault="004E1C8B" w:rsidP="004E1C8B">
      <w:pPr>
        <w:pStyle w:val="affff0"/>
        <w:spacing w:line="240" w:lineRule="auto"/>
        <w:rPr>
          <w:sz w:val="24"/>
          <w:szCs w:val="24"/>
        </w:rPr>
      </w:pPr>
      <w:r w:rsidRPr="004E1C8B">
        <w:rPr>
          <w:iCs/>
          <w:sz w:val="24"/>
          <w:szCs w:val="24"/>
        </w:rPr>
        <w:t>• </w:t>
      </w:r>
      <w:r w:rsidRPr="004E1C8B">
        <w:rPr>
          <w:b/>
          <w:sz w:val="24"/>
          <w:szCs w:val="24"/>
        </w:rPr>
        <w:t>повышенный</w:t>
      </w:r>
      <w:r w:rsidRPr="004E1C8B">
        <w:rPr>
          <w:sz w:val="24"/>
          <w:szCs w:val="24"/>
        </w:rPr>
        <w:t xml:space="preserve"> </w:t>
      </w:r>
      <w:r w:rsidRPr="004E1C8B">
        <w:rPr>
          <w:b/>
          <w:sz w:val="24"/>
          <w:szCs w:val="24"/>
        </w:rPr>
        <w:t>уровень</w:t>
      </w:r>
      <w:r w:rsidRPr="004E1C8B">
        <w:rPr>
          <w:sz w:val="24"/>
          <w:szCs w:val="24"/>
        </w:rPr>
        <w:t xml:space="preserve"> достижения планируемых результатов, оценка «хорошо» (отметка «4»);</w:t>
      </w:r>
    </w:p>
    <w:p w:rsidR="004E1C8B" w:rsidRPr="004E1C8B" w:rsidRDefault="004E1C8B" w:rsidP="004E1C8B">
      <w:pPr>
        <w:pStyle w:val="affff0"/>
        <w:spacing w:line="240" w:lineRule="auto"/>
        <w:rPr>
          <w:sz w:val="24"/>
          <w:szCs w:val="24"/>
        </w:rPr>
      </w:pPr>
      <w:r w:rsidRPr="004E1C8B">
        <w:rPr>
          <w:iCs/>
          <w:sz w:val="24"/>
          <w:szCs w:val="24"/>
        </w:rPr>
        <w:t>• </w:t>
      </w:r>
      <w:r w:rsidRPr="004E1C8B">
        <w:rPr>
          <w:b/>
          <w:sz w:val="24"/>
          <w:szCs w:val="24"/>
        </w:rPr>
        <w:t xml:space="preserve">высокий уровень </w:t>
      </w:r>
      <w:r w:rsidRPr="004E1C8B">
        <w:rPr>
          <w:sz w:val="24"/>
          <w:szCs w:val="24"/>
        </w:rPr>
        <w:t>достижения планируемых результатов, оценка «отлично» (отметка «5»).</w:t>
      </w:r>
    </w:p>
    <w:p w:rsidR="004E1C8B" w:rsidRPr="004E1C8B" w:rsidRDefault="004E1C8B" w:rsidP="004E1C8B">
      <w:pPr>
        <w:pStyle w:val="affff0"/>
        <w:spacing w:line="240" w:lineRule="auto"/>
        <w:rPr>
          <w:sz w:val="24"/>
          <w:szCs w:val="24"/>
        </w:rPr>
      </w:pPr>
      <w:r w:rsidRPr="004E1C8B">
        <w:rPr>
          <w:iCs/>
          <w:sz w:val="24"/>
          <w:szCs w:val="24"/>
        </w:rPr>
        <w:t>• </w:t>
      </w:r>
      <w:r w:rsidRPr="004E1C8B">
        <w:rPr>
          <w:b/>
          <w:sz w:val="24"/>
          <w:szCs w:val="24"/>
        </w:rPr>
        <w:t>пониженный уровень</w:t>
      </w:r>
      <w:r w:rsidRPr="004E1C8B">
        <w:rPr>
          <w:sz w:val="24"/>
          <w:szCs w:val="24"/>
        </w:rPr>
        <w:t xml:space="preserve"> достижений, оценка «неудовлетворительно» (отметка «2»);</w:t>
      </w:r>
    </w:p>
    <w:p w:rsidR="004E1C8B" w:rsidRPr="004E1C8B" w:rsidRDefault="004E1C8B" w:rsidP="004E1C8B">
      <w:pPr>
        <w:pStyle w:val="affff0"/>
        <w:spacing w:line="240" w:lineRule="auto"/>
        <w:rPr>
          <w:sz w:val="24"/>
          <w:szCs w:val="24"/>
        </w:rPr>
      </w:pPr>
      <w:r w:rsidRPr="004E1C8B">
        <w:rPr>
          <w:iCs/>
          <w:sz w:val="24"/>
          <w:szCs w:val="24"/>
        </w:rPr>
        <w:t>• </w:t>
      </w:r>
      <w:r w:rsidRPr="004E1C8B">
        <w:rPr>
          <w:b/>
          <w:sz w:val="24"/>
          <w:szCs w:val="24"/>
        </w:rPr>
        <w:t>низкий уровень</w:t>
      </w:r>
      <w:r w:rsidRPr="004E1C8B">
        <w:rPr>
          <w:sz w:val="24"/>
          <w:szCs w:val="24"/>
        </w:rPr>
        <w:t xml:space="preserve"> достижений, оценка «плохо» (отметка «1»).</w:t>
      </w:r>
    </w:p>
    <w:p w:rsidR="004E1C8B" w:rsidRPr="004E1C8B" w:rsidRDefault="004E1C8B" w:rsidP="004E1C8B">
      <w:pPr>
        <w:pStyle w:val="22"/>
        <w:spacing w:after="0" w:line="240" w:lineRule="auto"/>
        <w:ind w:firstLine="454"/>
        <w:jc w:val="both"/>
      </w:pPr>
      <w:r w:rsidRPr="004E1C8B">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4E1C8B" w:rsidRDefault="004E1C8B" w:rsidP="004E1C8B">
      <w:pPr>
        <w:spacing w:after="0" w:line="240" w:lineRule="auto"/>
        <w:ind w:firstLine="454"/>
        <w:jc w:val="center"/>
        <w:outlineLvl w:val="0"/>
        <w:rPr>
          <w:rFonts w:ascii="Times New Roman" w:hAnsi="Times New Roman" w:cs="Times New Roman"/>
          <w:b/>
          <w:sz w:val="24"/>
          <w:szCs w:val="24"/>
        </w:rPr>
      </w:pPr>
    </w:p>
    <w:p w:rsidR="004E1C8B" w:rsidRPr="004E1C8B" w:rsidRDefault="004E1C8B" w:rsidP="004E1C8B">
      <w:pPr>
        <w:spacing w:after="0" w:line="240" w:lineRule="auto"/>
        <w:ind w:firstLine="454"/>
        <w:jc w:val="center"/>
        <w:outlineLvl w:val="0"/>
        <w:rPr>
          <w:rFonts w:ascii="Times New Roman" w:hAnsi="Times New Roman" w:cs="Times New Roman"/>
          <w:b/>
          <w:sz w:val="24"/>
          <w:szCs w:val="24"/>
        </w:rPr>
      </w:pPr>
      <w:r w:rsidRPr="004E1C8B">
        <w:rPr>
          <w:rFonts w:ascii="Times New Roman" w:hAnsi="Times New Roman" w:cs="Times New Roman"/>
          <w:b/>
          <w:sz w:val="24"/>
          <w:szCs w:val="24"/>
        </w:rPr>
        <w:t>Система внутришкольного мониторинга образовательных достижений обучающегося</w:t>
      </w:r>
    </w:p>
    <w:p w:rsidR="004E1C8B" w:rsidRPr="004E1C8B" w:rsidRDefault="004E1C8B" w:rsidP="004E1C8B">
      <w:pPr>
        <w:pStyle w:val="24"/>
        <w:spacing w:after="0" w:line="240" w:lineRule="auto"/>
        <w:ind w:left="0" w:firstLine="454"/>
        <w:jc w:val="both"/>
      </w:pPr>
      <w:r w:rsidRPr="004E1C8B">
        <w:t xml:space="preserve">Система внутришкольного мониторинга образовательных достижений (личностных, метапредметных и предметных) обучающихся включает: </w:t>
      </w:r>
    </w:p>
    <w:p w:rsidR="004E1C8B" w:rsidRPr="004E1C8B" w:rsidRDefault="004E1C8B" w:rsidP="004E1C8B">
      <w:pPr>
        <w:pStyle w:val="24"/>
        <w:numPr>
          <w:ilvl w:val="0"/>
          <w:numId w:val="1"/>
        </w:numPr>
        <w:spacing w:after="0" w:line="240" w:lineRule="auto"/>
        <w:jc w:val="both"/>
      </w:pPr>
      <w:r w:rsidRPr="004E1C8B">
        <w:t>Материалы стартовой диагностики;</w:t>
      </w:r>
    </w:p>
    <w:p w:rsidR="004E1C8B" w:rsidRPr="004E1C8B" w:rsidRDefault="004E1C8B" w:rsidP="004E1C8B">
      <w:pPr>
        <w:pStyle w:val="24"/>
        <w:numPr>
          <w:ilvl w:val="0"/>
          <w:numId w:val="1"/>
        </w:numPr>
        <w:spacing w:after="0" w:line="240" w:lineRule="auto"/>
        <w:jc w:val="both"/>
      </w:pPr>
      <w:r w:rsidRPr="004E1C8B">
        <w:t>Материалы, фиксирующие текущие и промежуточные учебные и личностные достижения.</w:t>
      </w:r>
    </w:p>
    <w:p w:rsidR="004E1C8B" w:rsidRPr="004E1C8B" w:rsidRDefault="004E1C8B" w:rsidP="004E1C8B">
      <w:pPr>
        <w:pStyle w:val="24"/>
        <w:numPr>
          <w:ilvl w:val="0"/>
          <w:numId w:val="1"/>
        </w:numPr>
        <w:spacing w:after="0" w:line="240" w:lineRule="auto"/>
        <w:jc w:val="both"/>
      </w:pPr>
      <w:r w:rsidRPr="004E1C8B">
        <w:t>Материалы стартовой коплексной метапредметной проверочной работы и промежуточной комплексной метапредметной проверочной работы.</w:t>
      </w:r>
    </w:p>
    <w:p w:rsidR="004E1C8B" w:rsidRPr="004E1C8B" w:rsidRDefault="004E1C8B" w:rsidP="004E1C8B">
      <w:pPr>
        <w:pStyle w:val="24"/>
        <w:spacing w:after="0" w:line="240" w:lineRule="auto"/>
        <w:ind w:left="0" w:firstLine="454"/>
        <w:jc w:val="both"/>
      </w:pPr>
      <w:r w:rsidRPr="004E1C8B">
        <w:lastRenderedPageBreak/>
        <w:t>Внутришкольный мониторинг образовательных достижений ведётся каждым учителем-предметником и фиксируется с помощью классных журналов, дневников учащихся на бумажных или электронных носителях.</w:t>
      </w:r>
    </w:p>
    <w:p w:rsidR="004E1C8B" w:rsidRPr="004E1C8B" w:rsidRDefault="004E1C8B" w:rsidP="004E1C8B">
      <w:pPr>
        <w:pStyle w:val="24"/>
        <w:spacing w:after="0" w:line="240" w:lineRule="auto"/>
        <w:ind w:left="0" w:firstLine="454"/>
        <w:jc w:val="both"/>
      </w:pPr>
      <w:r w:rsidRPr="004E1C8B">
        <w:t>Отдельные элементы из системы внутришкольного мониторинга включены в портфель достижений ученика</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Отбор работ для портфеля достижений ведётся самим обучающимся совместно с учителем-предметником, классным руководителем и при участии семьи. Включение каких-либо материалов в портфель достижений без </w:t>
      </w:r>
      <w:proofErr w:type="gramStart"/>
      <w:r w:rsidRPr="004E1C8B">
        <w:rPr>
          <w:rFonts w:ascii="Times New Roman" w:hAnsi="Times New Roman" w:cs="Times New Roman"/>
          <w:sz w:val="24"/>
          <w:szCs w:val="24"/>
        </w:rPr>
        <w:t>согласия</w:t>
      </w:r>
      <w:proofErr w:type="gramEnd"/>
      <w:r w:rsidRPr="004E1C8B">
        <w:rPr>
          <w:rFonts w:ascii="Times New Roman" w:hAnsi="Times New Roman" w:cs="Times New Roman"/>
          <w:sz w:val="24"/>
          <w:szCs w:val="24"/>
        </w:rPr>
        <w:t xml:space="preserve"> обучающегося не допускается.</w:t>
      </w:r>
    </w:p>
    <w:p w:rsidR="004E1C8B" w:rsidRDefault="004E1C8B" w:rsidP="004E1C8B">
      <w:pPr>
        <w:spacing w:after="0" w:line="240" w:lineRule="auto"/>
        <w:ind w:firstLine="454"/>
        <w:jc w:val="center"/>
        <w:outlineLvl w:val="0"/>
        <w:rPr>
          <w:rFonts w:ascii="Times New Roman" w:hAnsi="Times New Roman" w:cs="Times New Roman"/>
          <w:b/>
          <w:sz w:val="24"/>
          <w:szCs w:val="24"/>
        </w:rPr>
      </w:pPr>
    </w:p>
    <w:p w:rsidR="004E1C8B" w:rsidRPr="004E1C8B" w:rsidRDefault="004E1C8B" w:rsidP="004E1C8B">
      <w:pPr>
        <w:spacing w:after="0" w:line="240" w:lineRule="auto"/>
        <w:ind w:firstLine="454"/>
        <w:jc w:val="center"/>
        <w:outlineLvl w:val="0"/>
        <w:rPr>
          <w:rFonts w:ascii="Times New Roman" w:hAnsi="Times New Roman" w:cs="Times New Roman"/>
          <w:b/>
          <w:sz w:val="24"/>
          <w:szCs w:val="24"/>
        </w:rPr>
      </w:pPr>
      <w:r w:rsidRPr="004E1C8B">
        <w:rPr>
          <w:rFonts w:ascii="Times New Roman" w:hAnsi="Times New Roman" w:cs="Times New Roman"/>
          <w:b/>
          <w:sz w:val="24"/>
          <w:szCs w:val="24"/>
        </w:rPr>
        <w:t>Итоговая оценка выпускника и её использование при переходе от основ</w:t>
      </w:r>
      <w:r w:rsidR="00BF1255">
        <w:rPr>
          <w:rFonts w:ascii="Times New Roman" w:hAnsi="Times New Roman" w:cs="Times New Roman"/>
          <w:b/>
          <w:sz w:val="24"/>
          <w:szCs w:val="24"/>
        </w:rPr>
        <w:t xml:space="preserve">ного к среднему </w:t>
      </w:r>
      <w:r w:rsidRPr="004E1C8B">
        <w:rPr>
          <w:rFonts w:ascii="Times New Roman" w:hAnsi="Times New Roman" w:cs="Times New Roman"/>
          <w:b/>
          <w:sz w:val="24"/>
          <w:szCs w:val="24"/>
        </w:rPr>
        <w:t xml:space="preserve"> общему образованию</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 xml:space="preserve">На итоговую оценку на ступени основного общего образования выносятся </w:t>
      </w:r>
      <w:r w:rsidRPr="004E1C8B">
        <w:rPr>
          <w:rFonts w:ascii="Times New Roman" w:hAnsi="Times New Roman" w:cs="Times New Roman"/>
          <w:i/>
          <w:sz w:val="24"/>
          <w:szCs w:val="24"/>
        </w:rPr>
        <w:t>только предметные и метапредметные результаты</w:t>
      </w:r>
      <w:r w:rsidRPr="004E1C8B">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Итоговая оценка выпускника формируется на основе:</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оценок за выполнение итоговых работ по всем учебным предметам;</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 xml:space="preserve">оценки за выполнение и защиту </w:t>
      </w:r>
      <w:proofErr w:type="gramStart"/>
      <w:r w:rsidRPr="004E1C8B">
        <w:rPr>
          <w:sz w:val="24"/>
          <w:szCs w:val="24"/>
        </w:rPr>
        <w:t>индивидуального проекта</w:t>
      </w:r>
      <w:proofErr w:type="gramEnd"/>
      <w:r w:rsidRPr="004E1C8B">
        <w:rPr>
          <w:sz w:val="24"/>
          <w:szCs w:val="24"/>
        </w:rPr>
        <w:t>;</w:t>
      </w:r>
    </w:p>
    <w:p w:rsidR="004E1C8B" w:rsidRPr="004839A6" w:rsidRDefault="004E1C8B" w:rsidP="004E1C8B">
      <w:pPr>
        <w:pStyle w:val="affff0"/>
        <w:spacing w:line="240" w:lineRule="auto"/>
        <w:rPr>
          <w:color w:val="FF0000"/>
          <w:sz w:val="24"/>
          <w:szCs w:val="24"/>
        </w:rPr>
      </w:pPr>
      <w:r w:rsidRPr="004E1C8B">
        <w:rPr>
          <w:iCs/>
          <w:sz w:val="24"/>
          <w:szCs w:val="24"/>
        </w:rPr>
        <w:t>• </w:t>
      </w:r>
      <w:r w:rsidRPr="004E1C8B">
        <w:rPr>
          <w:sz w:val="24"/>
          <w:szCs w:val="24"/>
        </w:rPr>
        <w:t xml:space="preserve">оценок за работы, выносимые на государственную итоговую аттестацию </w:t>
      </w:r>
    </w:p>
    <w:p w:rsidR="004E1C8B" w:rsidRPr="004E1C8B" w:rsidRDefault="004E1C8B" w:rsidP="004E1C8B">
      <w:pPr>
        <w:spacing w:after="0" w:line="240" w:lineRule="auto"/>
        <w:ind w:firstLine="454"/>
        <w:jc w:val="both"/>
        <w:rPr>
          <w:rFonts w:ascii="Times New Roman" w:hAnsi="Times New Roman" w:cs="Times New Roman"/>
          <w:sz w:val="24"/>
          <w:szCs w:val="24"/>
        </w:rPr>
      </w:pPr>
      <w:r w:rsidRPr="004E1C8B">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Педаг</w:t>
      </w:r>
      <w:r w:rsidR="00CA07B0">
        <w:rPr>
          <w:rFonts w:ascii="Times New Roman" w:hAnsi="Times New Roman" w:cs="Times New Roman"/>
          <w:sz w:val="24"/>
          <w:szCs w:val="24"/>
        </w:rPr>
        <w:t xml:space="preserve">огический совет </w:t>
      </w:r>
      <w:r w:rsidRPr="004E1C8B">
        <w:rPr>
          <w:rFonts w:ascii="Times New Roman" w:hAnsi="Times New Roman" w:cs="Times New Roman"/>
          <w:sz w:val="24"/>
          <w:szCs w:val="24"/>
        </w:rPr>
        <w:t xml:space="preserve">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4E1C8B">
        <w:rPr>
          <w:rFonts w:ascii="Times New Roman" w:hAnsi="Times New Roman" w:cs="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4E1C8B" w:rsidRPr="004E1C8B" w:rsidRDefault="004E1C8B" w:rsidP="004E1C8B">
      <w:pPr>
        <w:spacing w:after="0" w:line="240" w:lineRule="auto"/>
        <w:ind w:firstLine="454"/>
        <w:jc w:val="both"/>
        <w:rPr>
          <w:rFonts w:ascii="Times New Roman" w:hAnsi="Times New Roman" w:cs="Times New Roman"/>
          <w:sz w:val="24"/>
          <w:szCs w:val="24"/>
        </w:rPr>
      </w:pPr>
      <w:proofErr w:type="gramStart"/>
      <w:r w:rsidRPr="004E1C8B">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4E1C8B">
        <w:rPr>
          <w:rFonts w:ascii="Times New Roman" w:hAnsi="Times New Roman" w:cs="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4E1C8B">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4E1C8B" w:rsidRPr="004E1C8B" w:rsidRDefault="004E1C8B" w:rsidP="004E1C8B">
      <w:pPr>
        <w:spacing w:after="0" w:line="240" w:lineRule="auto"/>
        <w:ind w:firstLine="454"/>
        <w:jc w:val="both"/>
        <w:rPr>
          <w:rFonts w:ascii="Times New Roman" w:hAnsi="Times New Roman" w:cs="Times New Roman"/>
          <w:b/>
          <w:sz w:val="24"/>
          <w:szCs w:val="24"/>
        </w:rPr>
      </w:pPr>
      <w:r w:rsidRPr="004E1C8B">
        <w:rPr>
          <w:rFonts w:ascii="Times New Roman" w:hAnsi="Times New Roman" w:cs="Times New Roman"/>
          <w:sz w:val="24"/>
          <w:szCs w:val="24"/>
        </w:rPr>
        <w:t xml:space="preserve">Решение </w:t>
      </w:r>
      <w:r w:rsidRPr="004E1C8B">
        <w:rPr>
          <w:rFonts w:ascii="Times New Roman" w:hAnsi="Times New Roman" w:cs="Times New Roman"/>
          <w:b/>
          <w:sz w:val="24"/>
          <w:szCs w:val="24"/>
        </w:rPr>
        <w:t>о выдаче документа государственного образца об уровне образования — аттестата об основном общем образовании</w:t>
      </w:r>
      <w:r w:rsidRPr="004E1C8B">
        <w:rPr>
          <w:rFonts w:ascii="Times New Roman" w:hAnsi="Times New Roman" w:cs="Times New Roman"/>
          <w:sz w:val="24"/>
          <w:szCs w:val="24"/>
        </w:rPr>
        <w:t xml:space="preserve"> принимается одновременно с рассмотрением и утверждением </w:t>
      </w:r>
      <w:r w:rsidRPr="004E1C8B">
        <w:rPr>
          <w:rFonts w:ascii="Times New Roman" w:hAnsi="Times New Roman" w:cs="Times New Roman"/>
          <w:b/>
          <w:sz w:val="24"/>
          <w:szCs w:val="24"/>
        </w:rPr>
        <w:t>характеристики обучающегося,</w:t>
      </w:r>
      <w:r w:rsidRPr="004E1C8B">
        <w:rPr>
          <w:rFonts w:ascii="Times New Roman" w:hAnsi="Times New Roman" w:cs="Times New Roman"/>
          <w:sz w:val="24"/>
          <w:szCs w:val="24"/>
        </w:rPr>
        <w:t xml:space="preserve"> с учётом которой осуществляется приём в</w:t>
      </w:r>
      <w:r w:rsidR="00F603BA">
        <w:rPr>
          <w:rFonts w:ascii="Times New Roman" w:hAnsi="Times New Roman" w:cs="Times New Roman"/>
          <w:sz w:val="24"/>
          <w:szCs w:val="24"/>
        </w:rPr>
        <w:t xml:space="preserve"> профильные  технические учебные заведения</w:t>
      </w:r>
      <w:proofErr w:type="gramStart"/>
      <w:r w:rsidR="00F603BA">
        <w:rPr>
          <w:rFonts w:ascii="Times New Roman" w:hAnsi="Times New Roman" w:cs="Times New Roman"/>
          <w:sz w:val="24"/>
          <w:szCs w:val="24"/>
        </w:rPr>
        <w:t xml:space="preserve"> </w:t>
      </w:r>
      <w:r w:rsidRPr="004E1C8B">
        <w:rPr>
          <w:rFonts w:ascii="Times New Roman" w:hAnsi="Times New Roman" w:cs="Times New Roman"/>
          <w:sz w:val="24"/>
          <w:szCs w:val="24"/>
        </w:rPr>
        <w:t>.</w:t>
      </w:r>
      <w:proofErr w:type="gramEnd"/>
      <w:r w:rsidRPr="004E1C8B">
        <w:rPr>
          <w:rFonts w:ascii="Times New Roman" w:hAnsi="Times New Roman" w:cs="Times New Roman"/>
          <w:sz w:val="24"/>
          <w:szCs w:val="24"/>
        </w:rPr>
        <w:t xml:space="preserve"> В характеристике обучающегося:</w:t>
      </w:r>
    </w:p>
    <w:p w:rsidR="004E1C8B" w:rsidRPr="004E1C8B" w:rsidRDefault="004E1C8B" w:rsidP="004E1C8B">
      <w:pPr>
        <w:pStyle w:val="affff0"/>
        <w:spacing w:line="240" w:lineRule="auto"/>
        <w:rPr>
          <w:sz w:val="24"/>
          <w:szCs w:val="24"/>
        </w:rPr>
      </w:pPr>
      <w:r w:rsidRPr="004E1C8B">
        <w:rPr>
          <w:iCs/>
          <w:sz w:val="24"/>
          <w:szCs w:val="24"/>
        </w:rPr>
        <w:t>• </w:t>
      </w:r>
      <w:r w:rsidRPr="004E1C8B">
        <w:rPr>
          <w:sz w:val="24"/>
          <w:szCs w:val="24"/>
        </w:rPr>
        <w:t>отмечаются образовательные достижения и положительные качества обучающегося;</w:t>
      </w:r>
    </w:p>
    <w:p w:rsidR="004E1C8B" w:rsidRPr="004E1C8B" w:rsidRDefault="004E1C8B" w:rsidP="004E1C8B">
      <w:pPr>
        <w:pStyle w:val="affff0"/>
        <w:spacing w:line="240" w:lineRule="auto"/>
        <w:rPr>
          <w:sz w:val="24"/>
          <w:szCs w:val="24"/>
        </w:rPr>
      </w:pPr>
      <w:r w:rsidRPr="004E1C8B">
        <w:rPr>
          <w:iCs/>
          <w:sz w:val="24"/>
          <w:szCs w:val="24"/>
        </w:rPr>
        <w:lastRenderedPageBreak/>
        <w:t>• </w:t>
      </w:r>
      <w:r w:rsidRPr="004E1C8B">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0B0C10" w:rsidRDefault="004E1C8B" w:rsidP="009C61C8">
      <w:pPr>
        <w:spacing w:after="0" w:line="240" w:lineRule="auto"/>
        <w:ind w:firstLine="454"/>
        <w:rPr>
          <w:rFonts w:ascii="Times New Roman" w:hAnsi="Times New Roman" w:cs="Times New Roman"/>
          <w:sz w:val="24"/>
          <w:szCs w:val="24"/>
        </w:rPr>
      </w:pPr>
      <w:r w:rsidRPr="004E1C8B">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r>
        <w:rPr>
          <w:rFonts w:ascii="Times New Roman" w:hAnsi="Times New Roman" w:cs="Times New Roman"/>
          <w:sz w:val="24"/>
          <w:szCs w:val="24"/>
        </w:rPr>
        <w:t>.</w:t>
      </w:r>
    </w:p>
    <w:p w:rsidR="0097606C" w:rsidRPr="001B7B49" w:rsidRDefault="0097606C" w:rsidP="009C61C8">
      <w:pPr>
        <w:spacing w:after="0" w:line="360" w:lineRule="auto"/>
        <w:contextualSpacing/>
        <w:rPr>
          <w:rFonts w:ascii="Times New Roman" w:hAnsi="Times New Roman" w:cs="Times New Roman"/>
          <w:b/>
          <w:i/>
          <w:color w:val="000000" w:themeColor="text1"/>
          <w:sz w:val="24"/>
          <w:szCs w:val="24"/>
        </w:rPr>
      </w:pPr>
      <w:r w:rsidRPr="001B7B49">
        <w:rPr>
          <w:rFonts w:ascii="Times New Roman" w:hAnsi="Times New Roman" w:cs="Times New Roman"/>
          <w:b/>
          <w:i/>
          <w:color w:val="000000" w:themeColor="text1"/>
          <w:sz w:val="24"/>
          <w:szCs w:val="24"/>
        </w:rPr>
        <w:t xml:space="preserve"> Система оценивания деятельности </w:t>
      </w:r>
      <w:proofErr w:type="gramStart"/>
      <w:r w:rsidRPr="001B7B49">
        <w:rPr>
          <w:rFonts w:ascii="Times New Roman" w:hAnsi="Times New Roman" w:cs="Times New Roman"/>
          <w:b/>
          <w:i/>
          <w:color w:val="000000" w:themeColor="text1"/>
          <w:sz w:val="24"/>
          <w:szCs w:val="24"/>
        </w:rPr>
        <w:t>обучающихся</w:t>
      </w:r>
      <w:proofErr w:type="gramEnd"/>
      <w:r w:rsidRPr="001B7B49">
        <w:rPr>
          <w:rFonts w:ascii="Times New Roman" w:hAnsi="Times New Roman" w:cs="Times New Roman"/>
          <w:b/>
          <w:i/>
          <w:color w:val="000000" w:themeColor="text1"/>
          <w:sz w:val="24"/>
          <w:szCs w:val="24"/>
        </w:rPr>
        <w:t>.</w:t>
      </w:r>
    </w:p>
    <w:p w:rsidR="000C770C" w:rsidRPr="0038449B" w:rsidRDefault="004E1C8B" w:rsidP="000C770C">
      <w:pPr>
        <w:spacing w:after="0"/>
        <w:ind w:left="2124" w:firstLine="708"/>
        <w:rPr>
          <w:rFonts w:ascii="Times New Roman" w:hAnsi="Times New Roman" w:cs="Times New Roman"/>
          <w:b/>
          <w:i/>
          <w:sz w:val="24"/>
          <w:szCs w:val="24"/>
        </w:rPr>
      </w:pPr>
      <w:r w:rsidRPr="0038449B">
        <w:rPr>
          <w:rFonts w:ascii="Times New Roman" w:hAnsi="Times New Roman" w:cs="Times New Roman"/>
          <w:b/>
          <w:i/>
          <w:sz w:val="24"/>
          <w:szCs w:val="24"/>
        </w:rPr>
        <w:t>2.Содержательный раздел</w:t>
      </w:r>
    </w:p>
    <w:p w:rsidR="004E1C8B" w:rsidRPr="0038449B" w:rsidRDefault="004E1C8B" w:rsidP="000C770C">
      <w:pPr>
        <w:spacing w:after="0"/>
        <w:rPr>
          <w:rFonts w:ascii="Times New Roman" w:hAnsi="Times New Roman" w:cs="Times New Roman"/>
          <w:b/>
          <w:i/>
          <w:sz w:val="24"/>
          <w:szCs w:val="24"/>
        </w:rPr>
      </w:pPr>
      <w:r w:rsidRPr="0038449B">
        <w:rPr>
          <w:rFonts w:ascii="Times New Roman" w:hAnsi="Times New Roman" w:cs="Times New Roman"/>
          <w:b/>
          <w:i/>
          <w:sz w:val="24"/>
          <w:szCs w:val="24"/>
        </w:rPr>
        <w:t>2.1.</w:t>
      </w:r>
      <w:r w:rsidR="00313DC5">
        <w:rPr>
          <w:rFonts w:ascii="Times New Roman" w:hAnsi="Times New Roman" w:cs="Times New Roman"/>
          <w:b/>
          <w:i/>
          <w:sz w:val="24"/>
          <w:szCs w:val="24"/>
        </w:rPr>
        <w:t xml:space="preserve"> </w:t>
      </w:r>
      <w:r w:rsidRPr="0038449B">
        <w:rPr>
          <w:rFonts w:ascii="Times New Roman" w:hAnsi="Times New Roman" w:cs="Times New Roman"/>
          <w:b/>
          <w:i/>
          <w:sz w:val="24"/>
          <w:szCs w:val="24"/>
        </w:rPr>
        <w:t>Программа развития универсальных учебных действий</w:t>
      </w:r>
    </w:p>
    <w:p w:rsidR="004E1C8B" w:rsidRPr="00FC4AE6" w:rsidRDefault="004E1C8B" w:rsidP="0038449B">
      <w:pPr>
        <w:pStyle w:val="Abstract"/>
        <w:spacing w:line="276" w:lineRule="auto"/>
        <w:rPr>
          <w:sz w:val="24"/>
          <w:szCs w:val="24"/>
        </w:rPr>
      </w:pPr>
      <w:r w:rsidRPr="00FC4AE6">
        <w:rPr>
          <w:sz w:val="24"/>
          <w:szCs w:val="24"/>
        </w:rPr>
        <w:t xml:space="preserve">Цель программы развития универсальных учебных действий  -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4E1C8B" w:rsidRPr="00FC4AE6" w:rsidRDefault="004E1C8B" w:rsidP="0038449B">
      <w:pPr>
        <w:pStyle w:val="afff1"/>
        <w:tabs>
          <w:tab w:val="num" w:pos="720"/>
        </w:tabs>
        <w:spacing w:line="276" w:lineRule="auto"/>
        <w:ind w:firstLine="454"/>
        <w:jc w:val="both"/>
        <w:outlineLvl w:val="0"/>
        <w:rPr>
          <w:rFonts w:ascii="Times New Roman" w:hAnsi="Times New Roman" w:cs="Times New Roman"/>
          <w:sz w:val="24"/>
          <w:szCs w:val="24"/>
        </w:rPr>
      </w:pPr>
      <w:r w:rsidRPr="00FC4AE6">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4E1C8B" w:rsidRPr="00FC4AE6" w:rsidRDefault="004E1C8B" w:rsidP="0038449B">
      <w:pPr>
        <w:pStyle w:val="afff1"/>
        <w:tabs>
          <w:tab w:val="num" w:pos="720"/>
        </w:tabs>
        <w:spacing w:line="276" w:lineRule="auto"/>
        <w:ind w:firstLine="454"/>
        <w:jc w:val="both"/>
        <w:outlineLvl w:val="0"/>
        <w:rPr>
          <w:rFonts w:ascii="Times New Roman" w:hAnsi="Times New Roman" w:cs="Times New Roman"/>
          <w:sz w:val="24"/>
          <w:szCs w:val="24"/>
        </w:rPr>
      </w:pPr>
      <w:r w:rsidRPr="00FC4AE6">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4E1C8B" w:rsidRPr="00FC4AE6" w:rsidRDefault="004E1C8B" w:rsidP="0038449B">
      <w:pPr>
        <w:pStyle w:val="afff1"/>
        <w:tabs>
          <w:tab w:val="num" w:pos="720"/>
        </w:tabs>
        <w:spacing w:line="276" w:lineRule="auto"/>
        <w:ind w:firstLine="454"/>
        <w:jc w:val="both"/>
        <w:outlineLvl w:val="0"/>
        <w:rPr>
          <w:rFonts w:ascii="Times New Roman" w:hAnsi="Times New Roman" w:cs="Times New Roman"/>
          <w:sz w:val="24"/>
          <w:szCs w:val="24"/>
        </w:rPr>
      </w:pPr>
      <w:r w:rsidRPr="00FC4AE6">
        <w:rPr>
          <w:rFonts w:ascii="Times New Roman" w:hAnsi="Times New Roman" w:cs="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FC4AE6">
        <w:rPr>
          <w:rFonts w:ascii="Times New Roman" w:hAnsi="Times New Roman" w:cs="Times New Roman"/>
          <w:sz w:val="24"/>
          <w:szCs w:val="24"/>
        </w:rPr>
        <w:t>Я-концепции</w:t>
      </w:r>
      <w:proofErr w:type="gramEnd"/>
      <w:r w:rsidRPr="00FC4AE6">
        <w:rPr>
          <w:rFonts w:ascii="Times New Roman" w:hAnsi="Times New Roman" w:cs="Times New Roman"/>
          <w:sz w:val="24"/>
          <w:szCs w:val="24"/>
        </w:rPr>
        <w:t>.</w:t>
      </w:r>
    </w:p>
    <w:p w:rsidR="004E1C8B" w:rsidRPr="00FC4AE6" w:rsidRDefault="004E1C8B" w:rsidP="0038449B">
      <w:pPr>
        <w:pStyle w:val="afff1"/>
        <w:tabs>
          <w:tab w:val="num" w:pos="720"/>
        </w:tabs>
        <w:spacing w:line="276" w:lineRule="auto"/>
        <w:ind w:firstLine="454"/>
        <w:jc w:val="both"/>
        <w:outlineLvl w:val="0"/>
        <w:rPr>
          <w:rFonts w:ascii="Times New Roman" w:hAnsi="Times New Roman" w:cs="Times New Roman"/>
          <w:sz w:val="24"/>
          <w:szCs w:val="24"/>
        </w:rPr>
      </w:pPr>
      <w:r w:rsidRPr="00FC4AE6">
        <w:rPr>
          <w:rFonts w:ascii="Times New Roman" w:hAnsi="Times New Roman" w:cs="Times New Roman"/>
          <w:sz w:val="24"/>
          <w:szCs w:val="24"/>
        </w:rPr>
        <w:t>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w:t>
      </w:r>
    </w:p>
    <w:p w:rsidR="004E1C8B" w:rsidRPr="00FC4AE6" w:rsidRDefault="004E1C8B" w:rsidP="00A6341D">
      <w:pPr>
        <w:pStyle w:val="afff1"/>
        <w:spacing w:line="276" w:lineRule="auto"/>
        <w:ind w:firstLine="454"/>
        <w:jc w:val="both"/>
        <w:outlineLvl w:val="0"/>
        <w:rPr>
          <w:rFonts w:ascii="Times New Roman" w:hAnsi="Times New Roman" w:cs="Times New Roman"/>
          <w:color w:val="000000"/>
          <w:spacing w:val="-2"/>
          <w:w w:val="103"/>
          <w:sz w:val="24"/>
          <w:szCs w:val="24"/>
        </w:rPr>
      </w:pPr>
      <w:r w:rsidRPr="00FC4AE6">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w:t>
      </w:r>
      <w:r w:rsidR="00456EDA">
        <w:rPr>
          <w:rFonts w:ascii="Times New Roman" w:hAnsi="Times New Roman" w:cs="Times New Roman"/>
          <w:sz w:val="24"/>
          <w:szCs w:val="24"/>
        </w:rPr>
        <w:t xml:space="preserve">рсов и дисциплин </w:t>
      </w:r>
      <w:proofErr w:type="gramStart"/>
      <w:r w:rsidR="00456EDA">
        <w:rPr>
          <w:rFonts w:ascii="Times New Roman" w:hAnsi="Times New Roman" w:cs="Times New Roman"/>
          <w:sz w:val="24"/>
          <w:szCs w:val="24"/>
        </w:rPr>
        <w:t>(</w:t>
      </w:r>
      <w:r w:rsidRPr="00FC4AE6">
        <w:rPr>
          <w:rFonts w:ascii="Times New Roman" w:hAnsi="Times New Roman" w:cs="Times New Roman"/>
          <w:sz w:val="24"/>
          <w:szCs w:val="24"/>
        </w:rPr>
        <w:t xml:space="preserve"> </w:t>
      </w:r>
      <w:proofErr w:type="gramEnd"/>
      <w:r w:rsidRPr="00FC4AE6">
        <w:rPr>
          <w:rFonts w:ascii="Times New Roman" w:hAnsi="Times New Roman" w:cs="Times New Roman"/>
          <w:sz w:val="24"/>
          <w:szCs w:val="24"/>
        </w:rPr>
        <w:t>кружков,</w:t>
      </w:r>
      <w:r w:rsidR="00456EDA">
        <w:rPr>
          <w:rFonts w:ascii="Times New Roman" w:hAnsi="Times New Roman" w:cs="Times New Roman"/>
          <w:sz w:val="24"/>
          <w:szCs w:val="24"/>
        </w:rPr>
        <w:t xml:space="preserve"> и т.д</w:t>
      </w:r>
      <w:r w:rsidRPr="00FC4AE6">
        <w:rPr>
          <w:rFonts w:ascii="Times New Roman" w:hAnsi="Times New Roman" w:cs="Times New Roman"/>
          <w:sz w:val="24"/>
          <w:szCs w:val="24"/>
        </w:rPr>
        <w:t>).</w:t>
      </w:r>
      <w:r w:rsidR="00A6341D">
        <w:rPr>
          <w:rFonts w:ascii="Times New Roman" w:hAnsi="Times New Roman" w:cs="Times New Roman"/>
          <w:sz w:val="24"/>
          <w:szCs w:val="24"/>
        </w:rPr>
        <w:t xml:space="preserve"> </w:t>
      </w:r>
      <w:r w:rsidRPr="00FC4AE6">
        <w:rPr>
          <w:rFonts w:ascii="Times New Roman" w:hAnsi="Times New Roman" w:cs="Times New Roman"/>
          <w:color w:val="000000"/>
          <w:w w:val="103"/>
          <w:sz w:val="24"/>
          <w:szCs w:val="24"/>
        </w:rPr>
        <w:t xml:space="preserve">Учебная деятельность, каждый учебный предмет, и внеурочная деятельность в зависимости от  содержания и способов организации деятельности обучающихся раскрывает определенные </w:t>
      </w:r>
      <w:r w:rsidRPr="00FC4AE6">
        <w:rPr>
          <w:rFonts w:ascii="Times New Roman" w:hAnsi="Times New Roman" w:cs="Times New Roman"/>
          <w:color w:val="000000"/>
          <w:spacing w:val="-2"/>
          <w:w w:val="103"/>
          <w:sz w:val="24"/>
          <w:szCs w:val="24"/>
        </w:rPr>
        <w:t xml:space="preserve">возможности для формирования планируемых результатов освоения междисциплинарных программ «Формирование универсальных учебных действий», «Формирование </w:t>
      </w:r>
      <w:proofErr w:type="gramStart"/>
      <w:r w:rsidRPr="00FC4AE6">
        <w:rPr>
          <w:rFonts w:ascii="Times New Roman" w:hAnsi="Times New Roman" w:cs="Times New Roman"/>
          <w:color w:val="000000"/>
          <w:spacing w:val="-2"/>
          <w:w w:val="103"/>
          <w:sz w:val="24"/>
          <w:szCs w:val="24"/>
        </w:rPr>
        <w:t>ИКТ-компетентности</w:t>
      </w:r>
      <w:proofErr w:type="gramEnd"/>
      <w:r w:rsidRPr="00FC4AE6">
        <w:rPr>
          <w:rFonts w:ascii="Times New Roman" w:hAnsi="Times New Roman" w:cs="Times New Roman"/>
          <w:color w:val="000000"/>
          <w:spacing w:val="-2"/>
          <w:w w:val="103"/>
          <w:sz w:val="24"/>
          <w:szCs w:val="24"/>
        </w:rPr>
        <w:t xml:space="preserve"> обучающихся», «Основы учебно-исследовательской и проектной деятельности» и «Основы смыслового чтения и умения работа с информацией». </w:t>
      </w:r>
    </w:p>
    <w:p w:rsidR="004E1C8B" w:rsidRPr="00FC4AE6" w:rsidRDefault="004E1C8B" w:rsidP="0038449B">
      <w:pPr>
        <w:pStyle w:val="afff1"/>
        <w:spacing w:line="276" w:lineRule="auto"/>
        <w:ind w:firstLine="709"/>
        <w:jc w:val="both"/>
        <w:outlineLvl w:val="0"/>
        <w:rPr>
          <w:rFonts w:ascii="Times New Roman" w:hAnsi="Times New Roman" w:cs="Times New Roman"/>
          <w:color w:val="000000"/>
          <w:spacing w:val="-8"/>
          <w:w w:val="103"/>
          <w:sz w:val="24"/>
          <w:szCs w:val="24"/>
        </w:rPr>
      </w:pPr>
      <w:r w:rsidRPr="00FC4AE6">
        <w:rPr>
          <w:rFonts w:ascii="Times New Roman" w:hAnsi="Times New Roman" w:cs="Times New Roman"/>
          <w:color w:val="000000"/>
          <w:spacing w:val="-2"/>
          <w:w w:val="103"/>
          <w:sz w:val="24"/>
          <w:szCs w:val="24"/>
        </w:rPr>
        <w:lastRenderedPageBreak/>
        <w:t>Работа по  формированию планируемых результатов освоения данных программ  характеризуется следующими утверждениями:</w:t>
      </w:r>
    </w:p>
    <w:p w:rsidR="004E1C8B" w:rsidRDefault="004E1C8B" w:rsidP="0038449B">
      <w:pPr>
        <w:numPr>
          <w:ilvl w:val="0"/>
          <w:numId w:val="5"/>
        </w:numPr>
        <w:spacing w:after="0"/>
        <w:jc w:val="both"/>
        <w:rPr>
          <w:rFonts w:ascii="Times New Roman" w:eastAsia="Times New Roman" w:hAnsi="Times New Roman" w:cs="Times New Roman"/>
          <w:sz w:val="24"/>
          <w:szCs w:val="24"/>
        </w:rPr>
      </w:pPr>
      <w:r w:rsidRPr="00FC4AE6">
        <w:rPr>
          <w:rFonts w:ascii="Times New Roman" w:hAnsi="Times New Roman" w:cs="Times New Roman"/>
          <w:sz w:val="24"/>
          <w:szCs w:val="24"/>
        </w:rPr>
        <w:t>Процесс</w:t>
      </w:r>
      <w:r w:rsidRPr="00FC4AE6">
        <w:rPr>
          <w:rFonts w:ascii="Times New Roman" w:eastAsia="Times New Roman" w:hAnsi="Times New Roman" w:cs="Times New Roman"/>
          <w:sz w:val="24"/>
          <w:szCs w:val="24"/>
        </w:rPr>
        <w:t xml:space="preserve"> является целенаправленным, системным</w:t>
      </w:r>
      <w:r w:rsidRPr="00FC4AE6">
        <w:rPr>
          <w:rFonts w:ascii="Times New Roman" w:hAnsi="Times New Roman" w:cs="Times New Roman"/>
          <w:sz w:val="24"/>
          <w:szCs w:val="24"/>
        </w:rPr>
        <w:t xml:space="preserve"> и </w:t>
      </w:r>
      <w:r w:rsidRPr="00FC4AE6">
        <w:rPr>
          <w:rFonts w:ascii="Times New Roman" w:eastAsia="Times New Roman" w:hAnsi="Times New Roman" w:cs="Times New Roman"/>
          <w:sz w:val="24"/>
          <w:szCs w:val="24"/>
        </w:rPr>
        <w:t xml:space="preserve"> реализуется через все предметные области  и внеурочную деятельность.</w:t>
      </w:r>
    </w:p>
    <w:p w:rsidR="004E1C8B" w:rsidRPr="00FC4AE6" w:rsidRDefault="004E1C8B" w:rsidP="0038449B">
      <w:pPr>
        <w:numPr>
          <w:ilvl w:val="0"/>
          <w:numId w:val="5"/>
        </w:numPr>
        <w:spacing w:after="0"/>
        <w:jc w:val="both"/>
        <w:rPr>
          <w:rFonts w:ascii="Times New Roman" w:eastAsia="Times New Roman" w:hAnsi="Times New Roman" w:cs="Times New Roman"/>
          <w:sz w:val="24"/>
          <w:szCs w:val="24"/>
        </w:rPr>
      </w:pPr>
      <w:r w:rsidRPr="00FC4AE6">
        <w:rPr>
          <w:rFonts w:ascii="Times New Roman" w:hAnsi="Times New Roman" w:cs="Times New Roman"/>
          <w:sz w:val="24"/>
          <w:szCs w:val="24"/>
        </w:rPr>
        <w:t xml:space="preserve">Заданные </w:t>
      </w:r>
      <w:proofErr w:type="gramStart"/>
      <w:r w:rsidRPr="00FC4AE6">
        <w:rPr>
          <w:rFonts w:ascii="Times New Roman" w:hAnsi="Times New Roman" w:cs="Times New Roman"/>
          <w:sz w:val="24"/>
          <w:szCs w:val="24"/>
        </w:rPr>
        <w:t>стандартом</w:t>
      </w:r>
      <w:proofErr w:type="gramEnd"/>
      <w:r w:rsidRPr="00FC4AE6">
        <w:rPr>
          <w:rFonts w:ascii="Times New Roman" w:hAnsi="Times New Roman" w:cs="Times New Roman"/>
          <w:sz w:val="24"/>
          <w:szCs w:val="24"/>
        </w:rPr>
        <w:t xml:space="preserve"> планируемые результаты</w:t>
      </w:r>
      <w:r w:rsidRPr="00FC4AE6">
        <w:rPr>
          <w:rFonts w:ascii="Times New Roman" w:eastAsia="Times New Roman" w:hAnsi="Times New Roman" w:cs="Times New Roman"/>
          <w:sz w:val="24"/>
          <w:szCs w:val="24"/>
        </w:rPr>
        <w:t xml:space="preserve">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4E1C8B" w:rsidRPr="00FC4AE6" w:rsidRDefault="004E1C8B" w:rsidP="0038449B">
      <w:pPr>
        <w:numPr>
          <w:ilvl w:val="0"/>
          <w:numId w:val="5"/>
        </w:numPr>
        <w:spacing w:after="0"/>
        <w:jc w:val="both"/>
        <w:rPr>
          <w:rFonts w:ascii="Times New Roman" w:eastAsia="Times New Roman" w:hAnsi="Times New Roman" w:cs="Times New Roman"/>
          <w:sz w:val="24"/>
          <w:szCs w:val="24"/>
        </w:rPr>
      </w:pPr>
      <w:r w:rsidRPr="00FC4AE6">
        <w:rPr>
          <w:rFonts w:ascii="Times New Roman" w:eastAsia="Times New Roman" w:hAnsi="Times New Roman" w:cs="Times New Roman"/>
          <w:sz w:val="24"/>
          <w:szCs w:val="24"/>
        </w:rPr>
        <w:t xml:space="preserve"> Схема работы над формированием </w:t>
      </w:r>
      <w:r w:rsidRPr="00FC4AE6">
        <w:rPr>
          <w:rFonts w:ascii="Times New Roman" w:hAnsi="Times New Roman" w:cs="Times New Roman"/>
          <w:sz w:val="24"/>
          <w:szCs w:val="24"/>
        </w:rPr>
        <w:t xml:space="preserve">планируемых результатов освоения междисциплинарных программ </w:t>
      </w:r>
      <w:r w:rsidRPr="00FC4AE6">
        <w:rPr>
          <w:rFonts w:ascii="Times New Roman" w:eastAsia="Times New Roman" w:hAnsi="Times New Roman" w:cs="Times New Roman"/>
          <w:sz w:val="24"/>
          <w:szCs w:val="24"/>
        </w:rPr>
        <w:t xml:space="preserve">указывается в тематическом планировании, технологических картах.  </w:t>
      </w:r>
    </w:p>
    <w:p w:rsidR="004E1C8B" w:rsidRPr="00FC4AE6" w:rsidRDefault="004E1C8B" w:rsidP="0038449B">
      <w:pPr>
        <w:numPr>
          <w:ilvl w:val="0"/>
          <w:numId w:val="5"/>
        </w:numPr>
        <w:spacing w:after="0"/>
        <w:jc w:val="both"/>
        <w:rPr>
          <w:rFonts w:ascii="Times New Roman" w:eastAsia="Times New Roman" w:hAnsi="Times New Roman" w:cs="Times New Roman"/>
          <w:sz w:val="24"/>
          <w:szCs w:val="24"/>
        </w:rPr>
      </w:pPr>
      <w:r w:rsidRPr="00FC4AE6">
        <w:rPr>
          <w:rFonts w:ascii="Times New Roman" w:eastAsia="Times New Roman" w:hAnsi="Times New Roman" w:cs="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4E1C8B" w:rsidRPr="00FC4AE6" w:rsidRDefault="004E1C8B" w:rsidP="0038449B">
      <w:pPr>
        <w:numPr>
          <w:ilvl w:val="0"/>
          <w:numId w:val="5"/>
        </w:numPr>
        <w:spacing w:after="0"/>
        <w:jc w:val="both"/>
        <w:rPr>
          <w:rFonts w:ascii="Times New Roman" w:eastAsia="Times New Roman" w:hAnsi="Times New Roman" w:cs="Times New Roman"/>
          <w:sz w:val="24"/>
          <w:szCs w:val="24"/>
        </w:rPr>
      </w:pPr>
      <w:r w:rsidRPr="00FC4AE6">
        <w:rPr>
          <w:rFonts w:ascii="Times New Roman" w:eastAsia="Times New Roman" w:hAnsi="Times New Roman" w:cs="Times New Roman"/>
          <w:color w:val="FF0000"/>
          <w:sz w:val="24"/>
          <w:szCs w:val="24"/>
        </w:rPr>
        <w:t xml:space="preserve"> </w:t>
      </w:r>
      <w:r w:rsidRPr="00FC4AE6">
        <w:rPr>
          <w:rFonts w:ascii="Times New Roman" w:eastAsia="Times New Roman" w:hAnsi="Times New Roman" w:cs="Times New Roman"/>
          <w:sz w:val="24"/>
          <w:szCs w:val="24"/>
        </w:rPr>
        <w:t>Педагогическое сопровождение этого про</w:t>
      </w:r>
      <w:r w:rsidRPr="00FC4AE6">
        <w:rPr>
          <w:rFonts w:ascii="Times New Roman" w:hAnsi="Times New Roman" w:cs="Times New Roman"/>
          <w:sz w:val="24"/>
          <w:szCs w:val="24"/>
        </w:rPr>
        <w:t xml:space="preserve">цесса  осуществляется с помощью </w:t>
      </w:r>
      <w:r w:rsidRPr="00FC4AE6">
        <w:rPr>
          <w:rFonts w:ascii="Times New Roman" w:eastAsia="Times New Roman" w:hAnsi="Times New Roman" w:cs="Times New Roman"/>
          <w:sz w:val="24"/>
          <w:szCs w:val="24"/>
        </w:rPr>
        <w:t xml:space="preserve"> интегрированного Портфолио,  который является  процессуальным способом оценки достижений</w:t>
      </w:r>
      <w:r w:rsidRPr="00FC4AE6">
        <w:rPr>
          <w:rFonts w:ascii="Times New Roman" w:hAnsi="Times New Roman" w:cs="Times New Roman"/>
          <w:sz w:val="24"/>
          <w:szCs w:val="24"/>
        </w:rPr>
        <w:t xml:space="preserve"> планируемых результатов</w:t>
      </w:r>
      <w:r w:rsidRPr="00FC4AE6">
        <w:rPr>
          <w:rFonts w:ascii="Times New Roman" w:eastAsia="Times New Roman" w:hAnsi="Times New Roman" w:cs="Times New Roman"/>
          <w:sz w:val="24"/>
          <w:szCs w:val="24"/>
        </w:rPr>
        <w:t xml:space="preserve"> </w:t>
      </w:r>
      <w:r w:rsidRPr="00FC4AE6">
        <w:rPr>
          <w:rFonts w:ascii="Times New Roman" w:hAnsi="Times New Roman" w:cs="Times New Roman"/>
          <w:sz w:val="24"/>
          <w:szCs w:val="24"/>
        </w:rPr>
        <w:t>об</w:t>
      </w:r>
      <w:r w:rsidRPr="00FC4AE6">
        <w:rPr>
          <w:rFonts w:ascii="Times New Roman" w:eastAsia="Times New Roman" w:hAnsi="Times New Roman" w:cs="Times New Roman"/>
          <w:sz w:val="24"/>
          <w:szCs w:val="24"/>
        </w:rPr>
        <w:t>уча</w:t>
      </w:r>
      <w:r w:rsidRPr="00FC4AE6">
        <w:rPr>
          <w:rFonts w:ascii="Times New Roman" w:hAnsi="Times New Roman" w:cs="Times New Roman"/>
          <w:sz w:val="24"/>
          <w:szCs w:val="24"/>
        </w:rPr>
        <w:t>ющихся.</w:t>
      </w:r>
    </w:p>
    <w:p w:rsidR="004E1C8B" w:rsidRPr="00FC4AE6" w:rsidRDefault="004E1C8B" w:rsidP="0038449B">
      <w:pPr>
        <w:numPr>
          <w:ilvl w:val="0"/>
          <w:numId w:val="5"/>
        </w:numPr>
        <w:spacing w:after="0"/>
        <w:jc w:val="both"/>
        <w:rPr>
          <w:rFonts w:ascii="Times New Roman" w:eastAsia="Times New Roman" w:hAnsi="Times New Roman" w:cs="Times New Roman"/>
          <w:sz w:val="24"/>
          <w:szCs w:val="24"/>
        </w:rPr>
      </w:pPr>
      <w:r w:rsidRPr="00FC4AE6">
        <w:rPr>
          <w:rFonts w:ascii="Times New Roman" w:eastAsia="Times New Roman" w:hAnsi="Times New Roman" w:cs="Times New Roman"/>
          <w:sz w:val="24"/>
          <w:szCs w:val="24"/>
        </w:rPr>
        <w:t xml:space="preserve">Результаты </w:t>
      </w:r>
      <w:r w:rsidRPr="00FC4AE6">
        <w:rPr>
          <w:rFonts w:ascii="Times New Roman" w:hAnsi="Times New Roman" w:cs="Times New Roman"/>
          <w:sz w:val="24"/>
          <w:szCs w:val="24"/>
        </w:rPr>
        <w:t xml:space="preserve">освоения </w:t>
      </w:r>
      <w:r w:rsidRPr="00FC4AE6">
        <w:rPr>
          <w:rFonts w:ascii="Times New Roman" w:eastAsia="Times New Roman" w:hAnsi="Times New Roman" w:cs="Times New Roman"/>
          <w:sz w:val="24"/>
          <w:szCs w:val="24"/>
        </w:rPr>
        <w:t>формулируются для каждого класса и являются ориентиром при организации мониторинга их достижения.</w:t>
      </w:r>
    </w:p>
    <w:p w:rsidR="005D65B6" w:rsidRDefault="005D65B6" w:rsidP="005D65B6">
      <w:pPr>
        <w:pStyle w:val="afff1"/>
        <w:spacing w:line="276" w:lineRule="auto"/>
        <w:jc w:val="both"/>
        <w:outlineLvl w:val="0"/>
        <w:rPr>
          <w:rFonts w:ascii="Times New Roman" w:hAnsi="Times New Roman" w:cs="Times New Roman"/>
          <w:b/>
          <w:sz w:val="24"/>
          <w:szCs w:val="24"/>
        </w:rPr>
      </w:pPr>
    </w:p>
    <w:p w:rsidR="004E1C8B" w:rsidRPr="00FC4AE6" w:rsidRDefault="005D65B6" w:rsidP="005D65B6">
      <w:pPr>
        <w:pStyle w:val="afff1"/>
        <w:spacing w:line="276"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2.1.1. </w:t>
      </w:r>
      <w:r w:rsidR="004E1C8B" w:rsidRPr="00FC4AE6">
        <w:rPr>
          <w:rFonts w:ascii="Times New Roman" w:hAnsi="Times New Roman" w:cs="Times New Roman"/>
          <w:b/>
          <w:sz w:val="24"/>
          <w:szCs w:val="24"/>
        </w:rPr>
        <w:t>Технологии развития универсальных учебных действий</w:t>
      </w:r>
    </w:p>
    <w:p w:rsidR="004E1C8B" w:rsidRPr="00FC4AE6" w:rsidRDefault="004E1C8B" w:rsidP="0038449B">
      <w:pPr>
        <w:pStyle w:val="afff1"/>
        <w:spacing w:line="276" w:lineRule="auto"/>
        <w:ind w:firstLine="708"/>
        <w:jc w:val="both"/>
        <w:outlineLvl w:val="0"/>
        <w:rPr>
          <w:rFonts w:ascii="Times New Roman" w:hAnsi="Times New Roman" w:cs="Times New Roman"/>
          <w:sz w:val="24"/>
          <w:szCs w:val="24"/>
        </w:rPr>
      </w:pPr>
      <w:r w:rsidRPr="00FC4AE6">
        <w:rPr>
          <w:rFonts w:ascii="Times New Roman" w:hAnsi="Times New Roman" w:cs="Times New Roman"/>
          <w:sz w:val="24"/>
          <w:szCs w:val="24"/>
        </w:rPr>
        <w:t xml:space="preserve">В основе развития УУД в основной школе лежит системно-деятельностный подход. </w:t>
      </w:r>
    </w:p>
    <w:p w:rsidR="004E1C8B" w:rsidRPr="00FC4AE6" w:rsidRDefault="004E1C8B" w:rsidP="0038449B">
      <w:pPr>
        <w:pStyle w:val="afff1"/>
        <w:spacing w:line="276" w:lineRule="auto"/>
        <w:ind w:firstLine="708"/>
        <w:jc w:val="both"/>
        <w:outlineLvl w:val="0"/>
        <w:rPr>
          <w:rFonts w:ascii="Times New Roman" w:hAnsi="Times New Roman" w:cs="Times New Roman"/>
          <w:sz w:val="24"/>
          <w:szCs w:val="24"/>
        </w:rPr>
      </w:pPr>
      <w:r w:rsidRPr="00FC4AE6">
        <w:rPr>
          <w:rFonts w:ascii="Times New Roman" w:hAnsi="Times New Roman" w:cs="Times New Roman"/>
          <w:sz w:val="24"/>
          <w:szCs w:val="24"/>
        </w:rPr>
        <w:t>Развитие УУД в основной школе происходит в рамках использования возможностей современной информационной образовательной среды как:</w:t>
      </w:r>
    </w:p>
    <w:p w:rsidR="004E1C8B" w:rsidRPr="00FC4AE6" w:rsidRDefault="004E1C8B" w:rsidP="0038449B">
      <w:pPr>
        <w:pStyle w:val="affff0"/>
        <w:numPr>
          <w:ilvl w:val="0"/>
          <w:numId w:val="6"/>
        </w:numPr>
        <w:spacing w:line="276" w:lineRule="auto"/>
        <w:rPr>
          <w:sz w:val="24"/>
          <w:szCs w:val="24"/>
        </w:rPr>
      </w:pPr>
      <w:r w:rsidRPr="00FC4AE6">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4E1C8B" w:rsidRPr="00FC4AE6" w:rsidRDefault="004E1C8B" w:rsidP="0038449B">
      <w:pPr>
        <w:pStyle w:val="affff0"/>
        <w:numPr>
          <w:ilvl w:val="0"/>
          <w:numId w:val="6"/>
        </w:numPr>
        <w:spacing w:line="276" w:lineRule="auto"/>
        <w:rPr>
          <w:sz w:val="24"/>
          <w:szCs w:val="24"/>
        </w:rPr>
      </w:pPr>
      <w:r w:rsidRPr="00FC4AE6">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4E1C8B" w:rsidRPr="00FC4AE6" w:rsidRDefault="004E1C8B" w:rsidP="0038449B">
      <w:pPr>
        <w:pStyle w:val="affff0"/>
        <w:numPr>
          <w:ilvl w:val="0"/>
          <w:numId w:val="6"/>
        </w:numPr>
        <w:spacing w:line="276" w:lineRule="auto"/>
        <w:rPr>
          <w:sz w:val="24"/>
          <w:szCs w:val="24"/>
        </w:rPr>
      </w:pPr>
      <w:r w:rsidRPr="00FC4AE6">
        <w:rPr>
          <w:sz w:val="24"/>
          <w:szCs w:val="24"/>
        </w:rPr>
        <w:t>средства телекоммуникации, формирующего умения и навыки получения необходимой информации из разнообразных источников;</w:t>
      </w:r>
    </w:p>
    <w:p w:rsidR="004E1C8B" w:rsidRPr="00FC4AE6" w:rsidRDefault="004E1C8B" w:rsidP="0038449B">
      <w:pPr>
        <w:pStyle w:val="affff0"/>
        <w:numPr>
          <w:ilvl w:val="0"/>
          <w:numId w:val="6"/>
        </w:numPr>
        <w:spacing w:line="276" w:lineRule="auto"/>
        <w:rPr>
          <w:sz w:val="24"/>
          <w:szCs w:val="24"/>
        </w:rPr>
      </w:pPr>
      <w:r w:rsidRPr="00FC4AE6">
        <w:rPr>
          <w:sz w:val="24"/>
          <w:szCs w:val="24"/>
        </w:rPr>
        <w:t>средства развития личности за счёт формирования навыков культуры общения;</w:t>
      </w:r>
    </w:p>
    <w:p w:rsidR="004E1C8B" w:rsidRPr="00FC4AE6" w:rsidRDefault="004E1C8B" w:rsidP="0038449B">
      <w:pPr>
        <w:pStyle w:val="affff0"/>
        <w:numPr>
          <w:ilvl w:val="0"/>
          <w:numId w:val="6"/>
        </w:numPr>
        <w:spacing w:line="276" w:lineRule="auto"/>
        <w:rPr>
          <w:sz w:val="24"/>
          <w:szCs w:val="24"/>
        </w:rPr>
      </w:pPr>
      <w:r w:rsidRPr="00FC4AE6">
        <w:rPr>
          <w:sz w:val="24"/>
          <w:szCs w:val="24"/>
        </w:rPr>
        <w:t>эффективного инструмента контроля и коррекции результатов учебной деятельности.</w:t>
      </w:r>
    </w:p>
    <w:p w:rsidR="004E1C8B" w:rsidRPr="00FC4AE6" w:rsidRDefault="004E1C8B" w:rsidP="0038449B">
      <w:pPr>
        <w:pStyle w:val="afff1"/>
        <w:spacing w:line="276" w:lineRule="auto"/>
        <w:ind w:firstLine="708"/>
        <w:jc w:val="both"/>
        <w:outlineLvl w:val="0"/>
        <w:rPr>
          <w:rFonts w:ascii="Times New Roman" w:hAnsi="Times New Roman" w:cs="Times New Roman"/>
          <w:sz w:val="24"/>
          <w:szCs w:val="24"/>
        </w:rPr>
      </w:pPr>
      <w:r w:rsidRPr="00FC4AE6">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4E1C8B" w:rsidRPr="00FC4AE6" w:rsidRDefault="004E1C8B" w:rsidP="0038449B">
      <w:pPr>
        <w:pStyle w:val="affff0"/>
        <w:spacing w:line="276" w:lineRule="auto"/>
        <w:ind w:left="709" w:firstLine="0"/>
        <w:rPr>
          <w:sz w:val="24"/>
          <w:szCs w:val="24"/>
        </w:rPr>
      </w:pPr>
      <w:r w:rsidRPr="00FC4AE6">
        <w:rPr>
          <w:iCs/>
          <w:sz w:val="24"/>
          <w:szCs w:val="24"/>
        </w:rPr>
        <w:t>• </w:t>
      </w:r>
      <w:r w:rsidRPr="00FC4AE6">
        <w:rPr>
          <w:i/>
          <w:sz w:val="24"/>
          <w:szCs w:val="24"/>
        </w:rPr>
        <w:t>ситуация-проблема</w:t>
      </w:r>
      <w:r w:rsidRPr="00FC4AE6">
        <w:rPr>
          <w:sz w:val="24"/>
          <w:szCs w:val="24"/>
        </w:rPr>
        <w:t xml:space="preserve"> </w:t>
      </w:r>
    </w:p>
    <w:p w:rsidR="004E1C8B" w:rsidRPr="00FC4AE6" w:rsidRDefault="004E1C8B" w:rsidP="0038449B">
      <w:pPr>
        <w:pStyle w:val="affff0"/>
        <w:spacing w:line="276" w:lineRule="auto"/>
        <w:ind w:left="709" w:firstLine="0"/>
        <w:rPr>
          <w:sz w:val="24"/>
          <w:szCs w:val="24"/>
        </w:rPr>
      </w:pPr>
      <w:r w:rsidRPr="00FC4AE6">
        <w:rPr>
          <w:iCs/>
          <w:sz w:val="24"/>
          <w:szCs w:val="24"/>
        </w:rPr>
        <w:t>• </w:t>
      </w:r>
      <w:r w:rsidRPr="00FC4AE6">
        <w:rPr>
          <w:i/>
          <w:sz w:val="24"/>
          <w:szCs w:val="24"/>
        </w:rPr>
        <w:t>ситуация-иллюстрация</w:t>
      </w:r>
      <w:r w:rsidRPr="00FC4AE6">
        <w:rPr>
          <w:sz w:val="24"/>
          <w:szCs w:val="24"/>
        </w:rPr>
        <w:t xml:space="preserve"> </w:t>
      </w:r>
    </w:p>
    <w:p w:rsidR="004E1C8B" w:rsidRPr="00FC4AE6" w:rsidRDefault="004E1C8B" w:rsidP="0038449B">
      <w:pPr>
        <w:pStyle w:val="affff0"/>
        <w:spacing w:line="276" w:lineRule="auto"/>
        <w:ind w:left="709" w:firstLine="0"/>
        <w:rPr>
          <w:sz w:val="24"/>
          <w:szCs w:val="24"/>
        </w:rPr>
      </w:pPr>
      <w:r w:rsidRPr="00FC4AE6">
        <w:rPr>
          <w:iCs/>
          <w:sz w:val="24"/>
          <w:szCs w:val="24"/>
        </w:rPr>
        <w:t>• </w:t>
      </w:r>
      <w:r w:rsidRPr="00FC4AE6">
        <w:rPr>
          <w:i/>
          <w:sz w:val="24"/>
          <w:szCs w:val="24"/>
        </w:rPr>
        <w:t>ситуация-оценка</w:t>
      </w:r>
      <w:r w:rsidRPr="00FC4AE6">
        <w:rPr>
          <w:sz w:val="24"/>
          <w:szCs w:val="24"/>
        </w:rPr>
        <w:t xml:space="preserve"> </w:t>
      </w:r>
    </w:p>
    <w:p w:rsidR="004E1C8B" w:rsidRPr="00FC4AE6" w:rsidRDefault="004E1C8B" w:rsidP="0038449B">
      <w:pPr>
        <w:pStyle w:val="affff0"/>
        <w:spacing w:line="276" w:lineRule="auto"/>
        <w:ind w:left="709" w:firstLine="0"/>
        <w:rPr>
          <w:sz w:val="24"/>
          <w:szCs w:val="24"/>
        </w:rPr>
      </w:pPr>
      <w:r w:rsidRPr="00FC4AE6">
        <w:rPr>
          <w:iCs/>
          <w:sz w:val="24"/>
          <w:szCs w:val="24"/>
        </w:rPr>
        <w:t>• </w:t>
      </w:r>
      <w:r w:rsidRPr="00FC4AE6">
        <w:rPr>
          <w:i/>
          <w:sz w:val="24"/>
          <w:szCs w:val="24"/>
        </w:rPr>
        <w:t>ситуация-тренинг</w:t>
      </w:r>
      <w:r w:rsidRPr="00FC4AE6">
        <w:rPr>
          <w:sz w:val="24"/>
          <w:szCs w:val="24"/>
        </w:rPr>
        <w:t xml:space="preserve"> </w:t>
      </w:r>
    </w:p>
    <w:p w:rsidR="004E1C8B" w:rsidRPr="00FC4AE6" w:rsidRDefault="004E1C8B" w:rsidP="0038449B">
      <w:pPr>
        <w:pStyle w:val="afff1"/>
        <w:spacing w:line="276" w:lineRule="auto"/>
        <w:ind w:firstLine="708"/>
        <w:jc w:val="both"/>
        <w:outlineLvl w:val="0"/>
        <w:rPr>
          <w:rFonts w:ascii="Times New Roman" w:hAnsi="Times New Roman" w:cs="Times New Roman"/>
          <w:sz w:val="24"/>
          <w:szCs w:val="24"/>
        </w:rPr>
      </w:pPr>
      <w:r w:rsidRPr="00FC4AE6">
        <w:rPr>
          <w:rFonts w:ascii="Times New Roman" w:hAnsi="Times New Roman" w:cs="Times New Roman"/>
          <w:sz w:val="24"/>
          <w:szCs w:val="24"/>
        </w:rPr>
        <w:lastRenderedPageBreak/>
        <w:t>Наряду с учебными ситуациями для развития УУД в основной школе используются следующие типы задач.</w:t>
      </w:r>
    </w:p>
    <w:p w:rsidR="004E1C8B" w:rsidRPr="00FC4AE6" w:rsidRDefault="004E1C8B" w:rsidP="0038449B">
      <w:pPr>
        <w:pStyle w:val="afff1"/>
        <w:spacing w:line="276" w:lineRule="auto"/>
        <w:ind w:left="709"/>
        <w:jc w:val="both"/>
        <w:outlineLvl w:val="0"/>
        <w:rPr>
          <w:rFonts w:ascii="Times New Roman" w:hAnsi="Times New Roman" w:cs="Times New Roman"/>
          <w:i/>
          <w:sz w:val="24"/>
          <w:szCs w:val="24"/>
        </w:rPr>
      </w:pPr>
      <w:r w:rsidRPr="00FC4AE6">
        <w:rPr>
          <w:rFonts w:ascii="Times New Roman" w:hAnsi="Times New Roman" w:cs="Times New Roman"/>
          <w:i/>
          <w:sz w:val="24"/>
          <w:szCs w:val="24"/>
        </w:rPr>
        <w:t>Личностные универсальные учебные действия:</w:t>
      </w:r>
    </w:p>
    <w:p w:rsidR="004E1C8B" w:rsidRPr="00FC4AE6" w:rsidRDefault="004E1C8B" w:rsidP="0038449B">
      <w:pPr>
        <w:pStyle w:val="affff0"/>
        <w:spacing w:line="276" w:lineRule="auto"/>
        <w:ind w:left="709" w:firstLine="0"/>
        <w:rPr>
          <w:sz w:val="24"/>
          <w:szCs w:val="24"/>
        </w:rPr>
      </w:pPr>
      <w:r w:rsidRPr="00FC4AE6">
        <w:rPr>
          <w:sz w:val="24"/>
          <w:szCs w:val="24"/>
        </w:rPr>
        <w:t>— на личностное самоопределение;</w:t>
      </w:r>
    </w:p>
    <w:p w:rsidR="004E1C8B" w:rsidRPr="00FC4AE6" w:rsidRDefault="004E1C8B" w:rsidP="0038449B">
      <w:pPr>
        <w:pStyle w:val="affff0"/>
        <w:spacing w:line="276" w:lineRule="auto"/>
        <w:ind w:left="709" w:firstLine="0"/>
        <w:rPr>
          <w:sz w:val="24"/>
          <w:szCs w:val="24"/>
        </w:rPr>
      </w:pPr>
      <w:r w:rsidRPr="00FC4AE6">
        <w:rPr>
          <w:sz w:val="24"/>
          <w:szCs w:val="24"/>
        </w:rPr>
        <w:t xml:space="preserve">— на развитие </w:t>
      </w:r>
      <w:proofErr w:type="gramStart"/>
      <w:r w:rsidRPr="00FC4AE6">
        <w:rPr>
          <w:sz w:val="24"/>
          <w:szCs w:val="24"/>
        </w:rPr>
        <w:t>Я-концепции</w:t>
      </w:r>
      <w:proofErr w:type="gramEnd"/>
      <w:r w:rsidRPr="00FC4AE6">
        <w:rPr>
          <w:sz w:val="24"/>
          <w:szCs w:val="24"/>
        </w:rPr>
        <w:t>;</w:t>
      </w:r>
    </w:p>
    <w:p w:rsidR="004E1C8B" w:rsidRPr="00FC4AE6" w:rsidRDefault="004E1C8B" w:rsidP="0038449B">
      <w:pPr>
        <w:pStyle w:val="affff0"/>
        <w:spacing w:line="276" w:lineRule="auto"/>
        <w:ind w:left="709" w:firstLine="0"/>
        <w:rPr>
          <w:sz w:val="24"/>
          <w:szCs w:val="24"/>
        </w:rPr>
      </w:pPr>
      <w:r w:rsidRPr="00FC4AE6">
        <w:rPr>
          <w:sz w:val="24"/>
          <w:szCs w:val="24"/>
        </w:rPr>
        <w:t>— на смыслообразование;</w:t>
      </w:r>
    </w:p>
    <w:p w:rsidR="004E1C8B" w:rsidRPr="00FC4AE6" w:rsidRDefault="004E1C8B" w:rsidP="0038449B">
      <w:pPr>
        <w:pStyle w:val="affff0"/>
        <w:spacing w:line="276" w:lineRule="auto"/>
        <w:ind w:left="709" w:firstLine="0"/>
        <w:rPr>
          <w:sz w:val="24"/>
          <w:szCs w:val="24"/>
        </w:rPr>
      </w:pPr>
      <w:r w:rsidRPr="00FC4AE6">
        <w:rPr>
          <w:sz w:val="24"/>
          <w:szCs w:val="24"/>
        </w:rPr>
        <w:t>— на мотивацию;</w:t>
      </w:r>
    </w:p>
    <w:p w:rsidR="004E1C8B" w:rsidRPr="00FC4AE6" w:rsidRDefault="004E1C8B" w:rsidP="0038449B">
      <w:pPr>
        <w:pStyle w:val="affff0"/>
        <w:spacing w:line="276" w:lineRule="auto"/>
        <w:ind w:left="709" w:firstLine="0"/>
        <w:rPr>
          <w:sz w:val="24"/>
          <w:szCs w:val="24"/>
        </w:rPr>
      </w:pPr>
      <w:r w:rsidRPr="00FC4AE6">
        <w:rPr>
          <w:sz w:val="24"/>
          <w:szCs w:val="24"/>
        </w:rPr>
        <w:t>— на нравственно-этическое оценивание.</w:t>
      </w:r>
    </w:p>
    <w:p w:rsidR="004E1C8B" w:rsidRPr="00FC4AE6" w:rsidRDefault="004E1C8B" w:rsidP="0038449B">
      <w:pPr>
        <w:pStyle w:val="afff1"/>
        <w:spacing w:line="276" w:lineRule="auto"/>
        <w:ind w:left="709"/>
        <w:jc w:val="both"/>
        <w:outlineLvl w:val="0"/>
        <w:rPr>
          <w:rFonts w:ascii="Times New Roman" w:hAnsi="Times New Roman" w:cs="Times New Roman"/>
          <w:i/>
          <w:sz w:val="24"/>
          <w:szCs w:val="24"/>
        </w:rPr>
      </w:pPr>
      <w:r w:rsidRPr="00FC4AE6">
        <w:rPr>
          <w:rFonts w:ascii="Times New Roman" w:hAnsi="Times New Roman" w:cs="Times New Roman"/>
          <w:i/>
          <w:sz w:val="24"/>
          <w:szCs w:val="24"/>
        </w:rPr>
        <w:t>Коммуникативные универсальные учебные действия:</w:t>
      </w:r>
    </w:p>
    <w:p w:rsidR="004E1C8B" w:rsidRPr="00FC4AE6" w:rsidRDefault="004E1C8B" w:rsidP="0038449B">
      <w:pPr>
        <w:pStyle w:val="affff0"/>
        <w:spacing w:line="276" w:lineRule="auto"/>
        <w:ind w:left="709" w:firstLine="0"/>
        <w:rPr>
          <w:sz w:val="24"/>
          <w:szCs w:val="24"/>
        </w:rPr>
      </w:pPr>
      <w:r w:rsidRPr="00FC4AE6">
        <w:rPr>
          <w:sz w:val="24"/>
          <w:szCs w:val="24"/>
        </w:rPr>
        <w:t>— на учёт позиции партнёра;</w:t>
      </w:r>
    </w:p>
    <w:p w:rsidR="004E1C8B" w:rsidRPr="00FC4AE6" w:rsidRDefault="004E1C8B" w:rsidP="0038449B">
      <w:pPr>
        <w:pStyle w:val="affff0"/>
        <w:spacing w:line="276" w:lineRule="auto"/>
        <w:ind w:left="709" w:firstLine="0"/>
        <w:rPr>
          <w:sz w:val="24"/>
          <w:szCs w:val="24"/>
        </w:rPr>
      </w:pPr>
      <w:r w:rsidRPr="00FC4AE6">
        <w:rPr>
          <w:sz w:val="24"/>
          <w:szCs w:val="24"/>
        </w:rPr>
        <w:t>— на организацию и осуществление сотрудничества;</w:t>
      </w:r>
    </w:p>
    <w:p w:rsidR="004E1C8B" w:rsidRPr="00FC4AE6" w:rsidRDefault="004E1C8B" w:rsidP="0038449B">
      <w:pPr>
        <w:pStyle w:val="affff0"/>
        <w:spacing w:line="276" w:lineRule="auto"/>
        <w:ind w:left="709" w:firstLine="0"/>
        <w:rPr>
          <w:sz w:val="24"/>
          <w:szCs w:val="24"/>
        </w:rPr>
      </w:pPr>
      <w:r w:rsidRPr="00FC4AE6">
        <w:rPr>
          <w:sz w:val="24"/>
          <w:szCs w:val="24"/>
        </w:rPr>
        <w:t>— на передачу информации и отображению предметного содержания;</w:t>
      </w:r>
    </w:p>
    <w:p w:rsidR="004E1C8B" w:rsidRPr="00FC4AE6" w:rsidRDefault="004E1C8B" w:rsidP="0038449B">
      <w:pPr>
        <w:pStyle w:val="affff0"/>
        <w:spacing w:line="276" w:lineRule="auto"/>
        <w:ind w:left="709" w:firstLine="0"/>
        <w:rPr>
          <w:sz w:val="24"/>
          <w:szCs w:val="24"/>
        </w:rPr>
      </w:pPr>
      <w:r w:rsidRPr="00FC4AE6">
        <w:rPr>
          <w:sz w:val="24"/>
          <w:szCs w:val="24"/>
        </w:rPr>
        <w:t>— тренинги коммуникативных навыков;</w:t>
      </w:r>
    </w:p>
    <w:p w:rsidR="004E1C8B" w:rsidRPr="00FC4AE6" w:rsidRDefault="004E1C8B" w:rsidP="0038449B">
      <w:pPr>
        <w:pStyle w:val="affff0"/>
        <w:spacing w:line="276" w:lineRule="auto"/>
        <w:ind w:left="709" w:firstLine="0"/>
        <w:rPr>
          <w:sz w:val="24"/>
          <w:szCs w:val="24"/>
        </w:rPr>
      </w:pPr>
      <w:r w:rsidRPr="00FC4AE6">
        <w:rPr>
          <w:sz w:val="24"/>
          <w:szCs w:val="24"/>
        </w:rPr>
        <w:t>— ролевые игры;</w:t>
      </w:r>
    </w:p>
    <w:p w:rsidR="004E1C8B" w:rsidRPr="00FC4AE6" w:rsidRDefault="004E1C8B" w:rsidP="0038449B">
      <w:pPr>
        <w:pStyle w:val="affff0"/>
        <w:spacing w:line="276" w:lineRule="auto"/>
        <w:ind w:left="709" w:firstLine="0"/>
        <w:rPr>
          <w:sz w:val="24"/>
          <w:szCs w:val="24"/>
        </w:rPr>
      </w:pPr>
      <w:r w:rsidRPr="00FC4AE6">
        <w:rPr>
          <w:sz w:val="24"/>
          <w:szCs w:val="24"/>
        </w:rPr>
        <w:t>— групповые игры.</w:t>
      </w:r>
    </w:p>
    <w:p w:rsidR="004E1C8B" w:rsidRPr="00FC4AE6" w:rsidRDefault="004E1C8B" w:rsidP="0038449B">
      <w:pPr>
        <w:pStyle w:val="afff1"/>
        <w:spacing w:line="276" w:lineRule="auto"/>
        <w:ind w:left="709"/>
        <w:jc w:val="both"/>
        <w:outlineLvl w:val="0"/>
        <w:rPr>
          <w:rFonts w:ascii="Times New Roman" w:hAnsi="Times New Roman" w:cs="Times New Roman"/>
          <w:i/>
          <w:sz w:val="24"/>
          <w:szCs w:val="24"/>
        </w:rPr>
      </w:pPr>
      <w:r w:rsidRPr="00FC4AE6">
        <w:rPr>
          <w:rFonts w:ascii="Times New Roman" w:hAnsi="Times New Roman" w:cs="Times New Roman"/>
          <w:i/>
          <w:sz w:val="24"/>
          <w:szCs w:val="24"/>
        </w:rPr>
        <w:t>Познавательные универсальные учебные действия:</w:t>
      </w:r>
    </w:p>
    <w:p w:rsidR="004E1C8B" w:rsidRPr="00FC4AE6" w:rsidRDefault="004E1C8B" w:rsidP="0038449B">
      <w:pPr>
        <w:pStyle w:val="affff0"/>
        <w:spacing w:line="276" w:lineRule="auto"/>
        <w:ind w:left="709" w:firstLine="0"/>
        <w:rPr>
          <w:sz w:val="24"/>
          <w:szCs w:val="24"/>
        </w:rPr>
      </w:pPr>
      <w:r w:rsidRPr="00FC4AE6">
        <w:rPr>
          <w:sz w:val="24"/>
          <w:szCs w:val="24"/>
        </w:rPr>
        <w:t>— задачи и проекты на выстраивание стратегии поиска решения задач;</w:t>
      </w:r>
    </w:p>
    <w:p w:rsidR="004E1C8B" w:rsidRPr="00FC4AE6" w:rsidRDefault="004E1C8B" w:rsidP="0038449B">
      <w:pPr>
        <w:pStyle w:val="affff0"/>
        <w:spacing w:line="276" w:lineRule="auto"/>
        <w:ind w:left="709" w:firstLine="0"/>
        <w:rPr>
          <w:sz w:val="24"/>
          <w:szCs w:val="24"/>
        </w:rPr>
      </w:pPr>
      <w:r w:rsidRPr="00FC4AE6">
        <w:rPr>
          <w:sz w:val="24"/>
          <w:szCs w:val="24"/>
        </w:rPr>
        <w:t>— задачи и проекты на сериацию, сравнение, оценивание;</w:t>
      </w:r>
    </w:p>
    <w:p w:rsidR="004E1C8B" w:rsidRPr="00FC4AE6" w:rsidRDefault="004E1C8B" w:rsidP="0038449B">
      <w:pPr>
        <w:pStyle w:val="affff0"/>
        <w:spacing w:line="276" w:lineRule="auto"/>
        <w:ind w:left="709" w:firstLine="0"/>
        <w:rPr>
          <w:sz w:val="24"/>
          <w:szCs w:val="24"/>
        </w:rPr>
      </w:pPr>
      <w:r w:rsidRPr="00FC4AE6">
        <w:rPr>
          <w:sz w:val="24"/>
          <w:szCs w:val="24"/>
        </w:rPr>
        <w:t>— задачи и проекты на проведение эмпирического исследования;</w:t>
      </w:r>
    </w:p>
    <w:p w:rsidR="004E1C8B" w:rsidRPr="00FC4AE6" w:rsidRDefault="004E1C8B" w:rsidP="0038449B">
      <w:pPr>
        <w:pStyle w:val="affff0"/>
        <w:spacing w:line="276" w:lineRule="auto"/>
        <w:ind w:left="709" w:firstLine="0"/>
        <w:rPr>
          <w:sz w:val="24"/>
          <w:szCs w:val="24"/>
        </w:rPr>
      </w:pPr>
      <w:r w:rsidRPr="00FC4AE6">
        <w:rPr>
          <w:sz w:val="24"/>
          <w:szCs w:val="24"/>
        </w:rPr>
        <w:t>— задачи и проекты на проведение теоретического исследования;</w:t>
      </w:r>
    </w:p>
    <w:p w:rsidR="004E1C8B" w:rsidRPr="00FC4AE6" w:rsidRDefault="004E1C8B" w:rsidP="0038449B">
      <w:pPr>
        <w:pStyle w:val="affff0"/>
        <w:spacing w:line="276" w:lineRule="auto"/>
        <w:ind w:left="709" w:firstLine="0"/>
        <w:rPr>
          <w:sz w:val="24"/>
          <w:szCs w:val="24"/>
        </w:rPr>
      </w:pPr>
      <w:r w:rsidRPr="00FC4AE6">
        <w:rPr>
          <w:sz w:val="24"/>
          <w:szCs w:val="24"/>
        </w:rPr>
        <w:t>— задачи на смысловое чтение.</w:t>
      </w:r>
    </w:p>
    <w:p w:rsidR="004E1C8B" w:rsidRPr="00FC4AE6" w:rsidRDefault="004E1C8B" w:rsidP="0038449B">
      <w:pPr>
        <w:pStyle w:val="afff1"/>
        <w:spacing w:line="276" w:lineRule="auto"/>
        <w:ind w:left="709"/>
        <w:jc w:val="both"/>
        <w:outlineLvl w:val="0"/>
        <w:rPr>
          <w:rFonts w:ascii="Times New Roman" w:hAnsi="Times New Roman" w:cs="Times New Roman"/>
          <w:i/>
          <w:sz w:val="24"/>
          <w:szCs w:val="24"/>
        </w:rPr>
      </w:pPr>
      <w:r w:rsidRPr="00FC4AE6">
        <w:rPr>
          <w:rFonts w:ascii="Times New Roman" w:hAnsi="Times New Roman" w:cs="Times New Roman"/>
          <w:i/>
          <w:sz w:val="24"/>
          <w:szCs w:val="24"/>
        </w:rPr>
        <w:t>Регулятивные универсальные учебные действия:</w:t>
      </w:r>
    </w:p>
    <w:p w:rsidR="004E1C8B" w:rsidRPr="00FC4AE6" w:rsidRDefault="004E1C8B" w:rsidP="0038449B">
      <w:pPr>
        <w:pStyle w:val="affff0"/>
        <w:spacing w:line="276" w:lineRule="auto"/>
        <w:ind w:left="709" w:firstLine="0"/>
        <w:rPr>
          <w:sz w:val="24"/>
          <w:szCs w:val="24"/>
        </w:rPr>
      </w:pPr>
      <w:r w:rsidRPr="00FC4AE6">
        <w:rPr>
          <w:sz w:val="24"/>
          <w:szCs w:val="24"/>
        </w:rPr>
        <w:t>— на планирование;</w:t>
      </w:r>
    </w:p>
    <w:p w:rsidR="004E1C8B" w:rsidRPr="00FC4AE6" w:rsidRDefault="004E1C8B" w:rsidP="0038449B">
      <w:pPr>
        <w:pStyle w:val="affff0"/>
        <w:spacing w:line="276" w:lineRule="auto"/>
        <w:ind w:left="709" w:firstLine="0"/>
        <w:rPr>
          <w:sz w:val="24"/>
          <w:szCs w:val="24"/>
        </w:rPr>
      </w:pPr>
      <w:r w:rsidRPr="00FC4AE6">
        <w:rPr>
          <w:sz w:val="24"/>
          <w:szCs w:val="24"/>
        </w:rPr>
        <w:t>— на рефлексию;</w:t>
      </w:r>
    </w:p>
    <w:p w:rsidR="004E1C8B" w:rsidRPr="00FC4AE6" w:rsidRDefault="004E1C8B" w:rsidP="0038449B">
      <w:pPr>
        <w:pStyle w:val="affff0"/>
        <w:spacing w:line="276" w:lineRule="auto"/>
        <w:ind w:left="709" w:firstLine="0"/>
        <w:rPr>
          <w:sz w:val="24"/>
          <w:szCs w:val="24"/>
        </w:rPr>
      </w:pPr>
      <w:r w:rsidRPr="00FC4AE6">
        <w:rPr>
          <w:sz w:val="24"/>
          <w:szCs w:val="24"/>
        </w:rPr>
        <w:t>— на ориентировку в ситуации;</w:t>
      </w:r>
    </w:p>
    <w:p w:rsidR="004E1C8B" w:rsidRPr="00FC4AE6" w:rsidRDefault="004E1C8B" w:rsidP="0038449B">
      <w:pPr>
        <w:pStyle w:val="affff0"/>
        <w:spacing w:line="276" w:lineRule="auto"/>
        <w:ind w:left="709" w:firstLine="0"/>
        <w:rPr>
          <w:sz w:val="24"/>
          <w:szCs w:val="24"/>
        </w:rPr>
      </w:pPr>
      <w:r w:rsidRPr="00FC4AE6">
        <w:rPr>
          <w:sz w:val="24"/>
          <w:szCs w:val="24"/>
        </w:rPr>
        <w:t>— на прогнозирование;</w:t>
      </w:r>
    </w:p>
    <w:p w:rsidR="004E1C8B" w:rsidRPr="00FC4AE6" w:rsidRDefault="004E1C8B" w:rsidP="0038449B">
      <w:pPr>
        <w:pStyle w:val="affff0"/>
        <w:spacing w:line="276" w:lineRule="auto"/>
        <w:ind w:left="709" w:firstLine="0"/>
        <w:rPr>
          <w:sz w:val="24"/>
          <w:szCs w:val="24"/>
        </w:rPr>
      </w:pPr>
      <w:r w:rsidRPr="00FC4AE6">
        <w:rPr>
          <w:sz w:val="24"/>
          <w:szCs w:val="24"/>
        </w:rPr>
        <w:t>— на целеполагание;</w:t>
      </w:r>
    </w:p>
    <w:p w:rsidR="004E1C8B" w:rsidRPr="00FC4AE6" w:rsidRDefault="004E1C8B" w:rsidP="0038449B">
      <w:pPr>
        <w:pStyle w:val="affff0"/>
        <w:spacing w:line="276" w:lineRule="auto"/>
        <w:ind w:left="709" w:firstLine="0"/>
        <w:rPr>
          <w:sz w:val="24"/>
          <w:szCs w:val="24"/>
        </w:rPr>
      </w:pPr>
      <w:r w:rsidRPr="00FC4AE6">
        <w:rPr>
          <w:sz w:val="24"/>
          <w:szCs w:val="24"/>
        </w:rPr>
        <w:t>— на оценивание;</w:t>
      </w:r>
    </w:p>
    <w:p w:rsidR="004E1C8B" w:rsidRPr="00FC4AE6" w:rsidRDefault="004E1C8B" w:rsidP="0038449B">
      <w:pPr>
        <w:pStyle w:val="affff0"/>
        <w:spacing w:line="276" w:lineRule="auto"/>
        <w:ind w:left="709" w:firstLine="0"/>
        <w:rPr>
          <w:sz w:val="24"/>
          <w:szCs w:val="24"/>
        </w:rPr>
      </w:pPr>
      <w:r w:rsidRPr="00FC4AE6">
        <w:rPr>
          <w:sz w:val="24"/>
          <w:szCs w:val="24"/>
        </w:rPr>
        <w:t>— на принятие решения;</w:t>
      </w:r>
    </w:p>
    <w:p w:rsidR="004E1C8B" w:rsidRPr="00FC4AE6" w:rsidRDefault="004E1C8B" w:rsidP="0038449B">
      <w:pPr>
        <w:pStyle w:val="affff0"/>
        <w:spacing w:line="276" w:lineRule="auto"/>
        <w:ind w:left="709" w:firstLine="0"/>
        <w:rPr>
          <w:sz w:val="24"/>
          <w:szCs w:val="24"/>
        </w:rPr>
      </w:pPr>
      <w:r w:rsidRPr="00FC4AE6">
        <w:rPr>
          <w:sz w:val="24"/>
          <w:szCs w:val="24"/>
        </w:rPr>
        <w:t>— на самоконтроль;</w:t>
      </w:r>
    </w:p>
    <w:p w:rsidR="004E1C8B" w:rsidRPr="00FC4AE6" w:rsidRDefault="004E1C8B" w:rsidP="0038449B">
      <w:pPr>
        <w:pStyle w:val="affff0"/>
        <w:spacing w:line="276" w:lineRule="auto"/>
        <w:ind w:left="709" w:firstLine="0"/>
        <w:rPr>
          <w:sz w:val="24"/>
          <w:szCs w:val="24"/>
        </w:rPr>
      </w:pPr>
      <w:r w:rsidRPr="00FC4AE6">
        <w:rPr>
          <w:sz w:val="24"/>
          <w:szCs w:val="24"/>
        </w:rPr>
        <w:t>— на коррекцию.</w:t>
      </w:r>
    </w:p>
    <w:p w:rsidR="004E1C8B" w:rsidRPr="00FC4AE6" w:rsidRDefault="004E1C8B" w:rsidP="0038449B">
      <w:pPr>
        <w:pStyle w:val="afff1"/>
        <w:spacing w:line="276" w:lineRule="auto"/>
        <w:ind w:firstLine="708"/>
        <w:jc w:val="both"/>
        <w:outlineLvl w:val="0"/>
        <w:rPr>
          <w:rFonts w:ascii="Times New Roman" w:hAnsi="Times New Roman" w:cs="Times New Roman"/>
          <w:sz w:val="24"/>
          <w:szCs w:val="24"/>
        </w:rPr>
      </w:pPr>
      <w:r w:rsidRPr="00FC4AE6">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w:t>
      </w:r>
    </w:p>
    <w:p w:rsidR="004E1C8B" w:rsidRPr="00FC4AE6" w:rsidRDefault="004E1C8B" w:rsidP="0038449B">
      <w:pPr>
        <w:pStyle w:val="afff1"/>
        <w:numPr>
          <w:ilvl w:val="0"/>
          <w:numId w:val="7"/>
        </w:numPr>
        <w:spacing w:line="276" w:lineRule="auto"/>
        <w:jc w:val="both"/>
        <w:outlineLvl w:val="0"/>
        <w:rPr>
          <w:rFonts w:ascii="Times New Roman" w:hAnsi="Times New Roman" w:cs="Times New Roman"/>
          <w:sz w:val="24"/>
          <w:szCs w:val="24"/>
        </w:rPr>
      </w:pPr>
      <w:r w:rsidRPr="00FC4AE6">
        <w:rPr>
          <w:rFonts w:ascii="Times New Roman" w:hAnsi="Times New Roman" w:cs="Times New Roman"/>
          <w:sz w:val="24"/>
          <w:szCs w:val="24"/>
        </w:rPr>
        <w:t xml:space="preserve">планирования этапов выполнения работы, </w:t>
      </w:r>
    </w:p>
    <w:p w:rsidR="004E1C8B" w:rsidRPr="00FC4AE6" w:rsidRDefault="004E1C8B" w:rsidP="0038449B">
      <w:pPr>
        <w:pStyle w:val="afff1"/>
        <w:numPr>
          <w:ilvl w:val="0"/>
          <w:numId w:val="7"/>
        </w:numPr>
        <w:spacing w:line="276" w:lineRule="auto"/>
        <w:jc w:val="both"/>
        <w:outlineLvl w:val="0"/>
        <w:rPr>
          <w:rFonts w:ascii="Times New Roman" w:hAnsi="Times New Roman" w:cs="Times New Roman"/>
          <w:sz w:val="24"/>
          <w:szCs w:val="24"/>
        </w:rPr>
      </w:pPr>
      <w:r w:rsidRPr="00FC4AE6">
        <w:rPr>
          <w:rFonts w:ascii="Times New Roman" w:hAnsi="Times New Roman" w:cs="Times New Roman"/>
          <w:sz w:val="24"/>
          <w:szCs w:val="24"/>
        </w:rPr>
        <w:t xml:space="preserve">отслеживания продвижения в выполнении задания, </w:t>
      </w:r>
    </w:p>
    <w:p w:rsidR="004E1C8B" w:rsidRPr="00FC4AE6" w:rsidRDefault="004E1C8B" w:rsidP="0038449B">
      <w:pPr>
        <w:pStyle w:val="afff1"/>
        <w:numPr>
          <w:ilvl w:val="0"/>
          <w:numId w:val="7"/>
        </w:numPr>
        <w:spacing w:line="276" w:lineRule="auto"/>
        <w:jc w:val="both"/>
        <w:outlineLvl w:val="0"/>
        <w:rPr>
          <w:rFonts w:ascii="Times New Roman" w:hAnsi="Times New Roman" w:cs="Times New Roman"/>
          <w:sz w:val="24"/>
          <w:szCs w:val="24"/>
        </w:rPr>
      </w:pPr>
      <w:r w:rsidRPr="00FC4AE6">
        <w:rPr>
          <w:rFonts w:ascii="Times New Roman" w:hAnsi="Times New Roman" w:cs="Times New Roman"/>
          <w:sz w:val="24"/>
          <w:szCs w:val="24"/>
        </w:rPr>
        <w:t xml:space="preserve">соблюдения графика подготовки и предоставления материалов, поиска необходимых ресурсов, </w:t>
      </w:r>
    </w:p>
    <w:p w:rsidR="004E1C8B" w:rsidRPr="00FC4AE6" w:rsidRDefault="004E1C8B" w:rsidP="0038449B">
      <w:pPr>
        <w:pStyle w:val="afff1"/>
        <w:numPr>
          <w:ilvl w:val="0"/>
          <w:numId w:val="7"/>
        </w:numPr>
        <w:spacing w:line="276" w:lineRule="auto"/>
        <w:jc w:val="both"/>
        <w:outlineLvl w:val="0"/>
        <w:rPr>
          <w:rFonts w:ascii="Times New Roman" w:hAnsi="Times New Roman" w:cs="Times New Roman"/>
          <w:sz w:val="24"/>
          <w:szCs w:val="24"/>
        </w:rPr>
      </w:pPr>
      <w:r w:rsidRPr="00FC4AE6">
        <w:rPr>
          <w:rFonts w:ascii="Times New Roman" w:hAnsi="Times New Roman" w:cs="Times New Roman"/>
          <w:sz w:val="24"/>
          <w:szCs w:val="24"/>
        </w:rPr>
        <w:t>распределения обязанностей и контроля качества выполнения работы,</w:t>
      </w:r>
    </w:p>
    <w:p w:rsidR="004E1C8B" w:rsidRPr="0038449B" w:rsidRDefault="004E1C8B" w:rsidP="0038449B">
      <w:pPr>
        <w:pStyle w:val="afff1"/>
        <w:numPr>
          <w:ilvl w:val="0"/>
          <w:numId w:val="7"/>
        </w:numPr>
        <w:spacing w:line="276" w:lineRule="auto"/>
        <w:jc w:val="both"/>
        <w:outlineLvl w:val="0"/>
        <w:rPr>
          <w:rFonts w:ascii="Times New Roman" w:hAnsi="Times New Roman" w:cs="Times New Roman"/>
          <w:sz w:val="24"/>
          <w:szCs w:val="24"/>
        </w:rPr>
      </w:pPr>
      <w:r w:rsidRPr="0038449B">
        <w:rPr>
          <w:rFonts w:ascii="Times New Roman" w:hAnsi="Times New Roman" w:cs="Times New Roman"/>
          <w:sz w:val="24"/>
          <w:szCs w:val="24"/>
        </w:rPr>
        <w:t xml:space="preserve">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4E1C8B" w:rsidRPr="00FC4AE6" w:rsidRDefault="004E1C8B" w:rsidP="00A6341D">
      <w:pPr>
        <w:spacing w:after="0"/>
        <w:ind w:firstLine="360"/>
        <w:rPr>
          <w:rFonts w:ascii="Times New Roman" w:hAnsi="Times New Roman" w:cs="Times New Roman"/>
          <w:sz w:val="24"/>
          <w:szCs w:val="24"/>
        </w:rPr>
      </w:pPr>
      <w:r w:rsidRPr="00FC4AE6">
        <w:rPr>
          <w:rFonts w:ascii="Times New Roman" w:hAnsi="Times New Roman" w:cs="Times New Roman"/>
          <w:sz w:val="24"/>
          <w:szCs w:val="24"/>
        </w:rPr>
        <w:lastRenderedPageBreak/>
        <w:t>Формированию универсальных учебных действий способствуют следующие условия и средства:</w:t>
      </w:r>
    </w:p>
    <w:p w:rsidR="004E1C8B" w:rsidRPr="00FC4AE6" w:rsidRDefault="004E1C8B" w:rsidP="0038449B">
      <w:pPr>
        <w:pStyle w:val="afb"/>
        <w:numPr>
          <w:ilvl w:val="0"/>
          <w:numId w:val="8"/>
        </w:numPr>
        <w:spacing w:line="276" w:lineRule="auto"/>
        <w:rPr>
          <w:bCs/>
        </w:rPr>
      </w:pPr>
      <w:r w:rsidRPr="00FC4AE6">
        <w:rPr>
          <w:bCs/>
        </w:rPr>
        <w:t xml:space="preserve">Учебное сотрудничество </w:t>
      </w:r>
    </w:p>
    <w:p w:rsidR="004E1C8B" w:rsidRPr="00FC4AE6" w:rsidRDefault="004E1C8B" w:rsidP="0038449B">
      <w:pPr>
        <w:pStyle w:val="afb"/>
        <w:numPr>
          <w:ilvl w:val="0"/>
          <w:numId w:val="8"/>
        </w:numPr>
        <w:spacing w:line="276" w:lineRule="auto"/>
      </w:pPr>
      <w:r w:rsidRPr="00FC4AE6">
        <w:rPr>
          <w:bCs/>
        </w:rPr>
        <w:t>Совместная деятельность</w:t>
      </w:r>
    </w:p>
    <w:p w:rsidR="004E1C8B" w:rsidRPr="00FC4AE6" w:rsidRDefault="004E1C8B" w:rsidP="0038449B">
      <w:pPr>
        <w:pStyle w:val="ae"/>
        <w:numPr>
          <w:ilvl w:val="0"/>
          <w:numId w:val="8"/>
        </w:numPr>
        <w:spacing w:before="0" w:beforeAutospacing="0" w:after="0" w:afterAutospacing="0" w:line="276" w:lineRule="auto"/>
        <w:jc w:val="both"/>
        <w:outlineLvl w:val="0"/>
      </w:pPr>
      <w:r w:rsidRPr="00FC4AE6">
        <w:t>Разновозрастное сотрудничество</w:t>
      </w:r>
    </w:p>
    <w:p w:rsidR="004E1C8B" w:rsidRPr="00FC4AE6" w:rsidRDefault="004E1C8B" w:rsidP="0038449B">
      <w:pPr>
        <w:pStyle w:val="ae"/>
        <w:numPr>
          <w:ilvl w:val="0"/>
          <w:numId w:val="8"/>
        </w:numPr>
        <w:spacing w:before="0" w:beforeAutospacing="0" w:after="0" w:afterAutospacing="0" w:line="276" w:lineRule="auto"/>
        <w:jc w:val="both"/>
        <w:rPr>
          <w:bCs/>
        </w:rPr>
      </w:pPr>
      <w:r w:rsidRPr="00FC4AE6">
        <w:rPr>
          <w:bCs/>
        </w:rPr>
        <w:t xml:space="preserve">Проектная деятельность </w:t>
      </w:r>
      <w:proofErr w:type="gramStart"/>
      <w:r w:rsidRPr="00FC4AE6">
        <w:rPr>
          <w:bCs/>
        </w:rPr>
        <w:t>обучающихся</w:t>
      </w:r>
      <w:proofErr w:type="gramEnd"/>
      <w:r w:rsidRPr="00FC4AE6">
        <w:rPr>
          <w:bCs/>
        </w:rPr>
        <w:t xml:space="preserve"> как форма сотрудничества</w:t>
      </w:r>
    </w:p>
    <w:p w:rsidR="004E1C8B" w:rsidRPr="00FC4AE6" w:rsidRDefault="004E1C8B" w:rsidP="0038449B">
      <w:pPr>
        <w:pStyle w:val="ae"/>
        <w:numPr>
          <w:ilvl w:val="0"/>
          <w:numId w:val="8"/>
        </w:numPr>
        <w:spacing w:before="0" w:beforeAutospacing="0" w:after="0" w:afterAutospacing="0" w:line="276" w:lineRule="auto"/>
        <w:jc w:val="both"/>
        <w:outlineLvl w:val="0"/>
      </w:pPr>
      <w:r w:rsidRPr="00FC4AE6">
        <w:t>Дискуссия</w:t>
      </w:r>
    </w:p>
    <w:p w:rsidR="004E1C8B" w:rsidRPr="00FC4AE6" w:rsidRDefault="004E1C8B" w:rsidP="0038449B">
      <w:pPr>
        <w:pStyle w:val="ae"/>
        <w:numPr>
          <w:ilvl w:val="0"/>
          <w:numId w:val="8"/>
        </w:numPr>
        <w:spacing w:before="0" w:beforeAutospacing="0" w:after="0" w:afterAutospacing="0" w:line="276" w:lineRule="auto"/>
        <w:outlineLvl w:val="0"/>
      </w:pPr>
      <w:r w:rsidRPr="00FC4AE6">
        <w:t>Тренинги</w:t>
      </w:r>
    </w:p>
    <w:p w:rsidR="004E1C8B" w:rsidRPr="00FC4AE6" w:rsidRDefault="004E1C8B" w:rsidP="0038449B">
      <w:pPr>
        <w:pStyle w:val="afb"/>
        <w:numPr>
          <w:ilvl w:val="0"/>
          <w:numId w:val="8"/>
        </w:numPr>
        <w:spacing w:line="276" w:lineRule="auto"/>
        <w:jc w:val="both"/>
        <w:outlineLvl w:val="0"/>
      </w:pPr>
      <w:r w:rsidRPr="00FC4AE6">
        <w:t>Общий приём доказательства</w:t>
      </w:r>
    </w:p>
    <w:p w:rsidR="004E1C8B" w:rsidRPr="00FC4AE6" w:rsidRDefault="004E1C8B" w:rsidP="0038449B">
      <w:pPr>
        <w:pStyle w:val="aa"/>
        <w:numPr>
          <w:ilvl w:val="0"/>
          <w:numId w:val="8"/>
        </w:numPr>
        <w:spacing w:after="0" w:line="276" w:lineRule="auto"/>
        <w:jc w:val="both"/>
      </w:pPr>
      <w:r w:rsidRPr="00FC4AE6">
        <w:t>Рефлексия</w:t>
      </w:r>
    </w:p>
    <w:p w:rsidR="004E1C8B" w:rsidRPr="00FC4AE6" w:rsidRDefault="004E1C8B" w:rsidP="0038449B">
      <w:pPr>
        <w:pStyle w:val="afb"/>
        <w:numPr>
          <w:ilvl w:val="0"/>
          <w:numId w:val="8"/>
        </w:numPr>
        <w:spacing w:line="276" w:lineRule="auto"/>
        <w:jc w:val="both"/>
        <w:outlineLvl w:val="0"/>
      </w:pPr>
      <w:r w:rsidRPr="00FC4AE6">
        <w:t>Педагогическое общение</w:t>
      </w:r>
    </w:p>
    <w:p w:rsidR="004E1C8B" w:rsidRPr="00FC4AE6" w:rsidRDefault="004E1C8B" w:rsidP="000C770C">
      <w:pPr>
        <w:spacing w:after="0"/>
        <w:jc w:val="center"/>
        <w:rPr>
          <w:rFonts w:ascii="Times New Roman" w:hAnsi="Times New Roman" w:cs="Times New Roman"/>
          <w:b/>
          <w:sz w:val="24"/>
          <w:szCs w:val="24"/>
        </w:rPr>
      </w:pPr>
      <w:r w:rsidRPr="00FC4AE6">
        <w:rPr>
          <w:rFonts w:ascii="Times New Roman" w:hAnsi="Times New Roman" w:cs="Times New Roman"/>
          <w:b/>
          <w:sz w:val="24"/>
          <w:szCs w:val="24"/>
        </w:rPr>
        <w:t>Основы смыслового чтения и работа с информацией</w:t>
      </w:r>
    </w:p>
    <w:p w:rsidR="004E1C8B" w:rsidRPr="00FC4AE6" w:rsidRDefault="004E1C8B" w:rsidP="00A6341D">
      <w:pPr>
        <w:spacing w:after="0"/>
        <w:ind w:firstLine="708"/>
        <w:jc w:val="both"/>
        <w:rPr>
          <w:rFonts w:ascii="Times New Roman" w:hAnsi="Times New Roman" w:cs="Times New Roman"/>
          <w:sz w:val="24"/>
          <w:szCs w:val="24"/>
        </w:rPr>
      </w:pPr>
      <w:r w:rsidRPr="00FC4AE6">
        <w:rPr>
          <w:rFonts w:ascii="Times New Roman" w:hAnsi="Times New Roman" w:cs="Times New Roman"/>
          <w:bCs/>
          <w:sz w:val="24"/>
          <w:szCs w:val="24"/>
        </w:rPr>
        <w:t xml:space="preserve">Цель программы:  обеспечить  </w:t>
      </w:r>
      <w:r w:rsidRPr="00FC4AE6">
        <w:rPr>
          <w:rFonts w:ascii="Times New Roman" w:hAnsi="Times New Roman" w:cs="Times New Roman"/>
          <w:sz w:val="24"/>
          <w:szCs w:val="24"/>
        </w:rPr>
        <w:t>регулирование  различных аспектов освоения            основ  смыслового чтения и работы с текстом.</w:t>
      </w:r>
    </w:p>
    <w:p w:rsidR="004E1C8B" w:rsidRPr="00FC4AE6" w:rsidRDefault="004E1C8B" w:rsidP="00A6341D">
      <w:pPr>
        <w:spacing w:after="0"/>
        <w:ind w:firstLine="708"/>
        <w:jc w:val="both"/>
        <w:rPr>
          <w:rFonts w:ascii="Times New Roman" w:hAnsi="Times New Roman" w:cs="Times New Roman"/>
          <w:sz w:val="24"/>
          <w:szCs w:val="24"/>
        </w:rPr>
      </w:pPr>
      <w:r w:rsidRPr="00FC4AE6">
        <w:rPr>
          <w:rFonts w:ascii="Times New Roman" w:hAnsi="Times New Roman" w:cs="Times New Roman"/>
          <w:sz w:val="24"/>
          <w:szCs w:val="24"/>
        </w:rPr>
        <w:t xml:space="preserve">Программа «Основы смыслового чтения и работа с текстом» конкретизирует  соответствующий раздел </w:t>
      </w:r>
      <w:r w:rsidR="00A6341D">
        <w:rPr>
          <w:rFonts w:ascii="Times New Roman" w:hAnsi="Times New Roman" w:cs="Times New Roman"/>
          <w:sz w:val="24"/>
          <w:szCs w:val="24"/>
        </w:rPr>
        <w:t xml:space="preserve"> </w:t>
      </w:r>
      <w:r w:rsidRPr="00FC4AE6">
        <w:rPr>
          <w:rFonts w:ascii="Times New Roman" w:hAnsi="Times New Roman" w:cs="Times New Roman"/>
          <w:sz w:val="24"/>
          <w:szCs w:val="24"/>
        </w:rPr>
        <w:t>Фундаментального ядра содержания.</w:t>
      </w:r>
    </w:p>
    <w:p w:rsidR="004E1C8B" w:rsidRPr="00FC4AE6" w:rsidRDefault="00A6341D" w:rsidP="00A6341D">
      <w:pPr>
        <w:spacing w:after="0"/>
        <w:ind w:firstLine="360"/>
        <w:jc w:val="both"/>
        <w:rPr>
          <w:rFonts w:ascii="Times New Roman" w:hAnsi="Times New Roman" w:cs="Times New Roman"/>
          <w:color w:val="2B2C30"/>
          <w:sz w:val="24"/>
          <w:szCs w:val="24"/>
        </w:rPr>
      </w:pPr>
      <w:r>
        <w:rPr>
          <w:rFonts w:ascii="Times New Roman" w:hAnsi="Times New Roman" w:cs="Times New Roman"/>
          <w:color w:val="2B2C30"/>
          <w:sz w:val="24"/>
          <w:szCs w:val="24"/>
        </w:rPr>
        <w:tab/>
      </w:r>
      <w:r w:rsidR="004E1C8B" w:rsidRPr="00FC4AE6">
        <w:rPr>
          <w:rFonts w:ascii="Times New Roman" w:hAnsi="Times New Roman" w:cs="Times New Roman"/>
          <w:color w:val="2B2C30"/>
          <w:sz w:val="24"/>
          <w:szCs w:val="24"/>
        </w:rPr>
        <w:t xml:space="preserve">Программа </w:t>
      </w:r>
      <w:r w:rsidR="004E1C8B" w:rsidRPr="00FC4AE6">
        <w:rPr>
          <w:rFonts w:ascii="Times New Roman" w:hAnsi="Times New Roman" w:cs="Times New Roman"/>
          <w:sz w:val="24"/>
          <w:szCs w:val="24"/>
        </w:rPr>
        <w:t xml:space="preserve">«Основы смыслового чтения и работа с текстом» </w:t>
      </w:r>
      <w:r w:rsidR="004E1C8B" w:rsidRPr="00FC4AE6">
        <w:rPr>
          <w:rFonts w:ascii="Times New Roman" w:hAnsi="Times New Roman" w:cs="Times New Roman"/>
          <w:color w:val="2B2C30"/>
          <w:sz w:val="24"/>
          <w:szCs w:val="24"/>
        </w:rPr>
        <w:t>является основой разработки рабочих программ отдельных учебных предметов.</w:t>
      </w:r>
    </w:p>
    <w:p w:rsidR="004E1C8B" w:rsidRPr="00FC4AE6" w:rsidRDefault="00A6341D" w:rsidP="00313618">
      <w:pPr>
        <w:pStyle w:val="af1"/>
        <w:spacing w:line="276" w:lineRule="auto"/>
        <w:ind w:left="0" w:right="-1"/>
        <w:jc w:val="both"/>
        <w:rPr>
          <w:b w:val="0"/>
          <w:szCs w:val="24"/>
        </w:rPr>
      </w:pPr>
      <w:r>
        <w:rPr>
          <w:b w:val="0"/>
          <w:color w:val="000000"/>
          <w:w w:val="101"/>
          <w:szCs w:val="24"/>
        </w:rPr>
        <w:tab/>
      </w:r>
      <w:r w:rsidR="004E1C8B" w:rsidRPr="00FC4AE6">
        <w:rPr>
          <w:b w:val="0"/>
          <w:color w:val="000000"/>
          <w:w w:val="101"/>
          <w:szCs w:val="24"/>
        </w:rPr>
        <w:t xml:space="preserve">Обязательным условием реализации ФГОС является  преемственность результатов обучения каждой ступени. </w:t>
      </w:r>
      <w:proofErr w:type="gramStart"/>
      <w:r w:rsidR="004E1C8B" w:rsidRPr="00FC4AE6">
        <w:rPr>
          <w:b w:val="0"/>
          <w:color w:val="000000"/>
          <w:w w:val="101"/>
          <w:szCs w:val="24"/>
        </w:rPr>
        <w:t xml:space="preserve">ФГОС НОО  среди планируемых результатов </w:t>
      </w:r>
      <w:r w:rsidR="004E1C8B" w:rsidRPr="00FC4AE6">
        <w:rPr>
          <w:b w:val="0"/>
          <w:szCs w:val="24"/>
        </w:rPr>
        <w:t xml:space="preserve"> </w:t>
      </w:r>
      <w:r w:rsidR="004E1C8B" w:rsidRPr="00FC4AE6">
        <w:rPr>
          <w:b w:val="0"/>
          <w:color w:val="2B2C30"/>
          <w:szCs w:val="24"/>
        </w:rPr>
        <w:t xml:space="preserve">освоения </w:t>
      </w:r>
      <w:r w:rsidR="004E1C8B" w:rsidRPr="00FC4AE6">
        <w:rPr>
          <w:b w:val="0"/>
          <w:szCs w:val="24"/>
        </w:rPr>
        <w:t>Программы формирования универсальных учебных действий у обучающихся на ступени  начального общего образования определил следующие универсальные учебные действия (познавательные), характеризующие  определенный уровень читательской компетенции обучающихся и  их умение работать с информацией:</w:t>
      </w:r>
      <w:proofErr w:type="gramEnd"/>
    </w:p>
    <w:p w:rsidR="004E1C8B" w:rsidRPr="00FC4AE6" w:rsidRDefault="004E1C8B" w:rsidP="000C770C">
      <w:pPr>
        <w:pStyle w:val="af1"/>
        <w:spacing w:line="276" w:lineRule="auto"/>
        <w:ind w:left="0"/>
        <w:jc w:val="both"/>
        <w:rPr>
          <w:b w:val="0"/>
          <w:szCs w:val="24"/>
        </w:rPr>
      </w:pPr>
      <w:r w:rsidRPr="00FC4AE6">
        <w:rPr>
          <w:b w:val="0"/>
          <w:szCs w:val="24"/>
        </w:rPr>
        <w:t>1. Ориентируются в учебнике;</w:t>
      </w:r>
    </w:p>
    <w:p w:rsidR="004E1C8B" w:rsidRPr="00FC4AE6" w:rsidRDefault="004E1C8B" w:rsidP="000C770C">
      <w:pPr>
        <w:pStyle w:val="af1"/>
        <w:spacing w:line="276" w:lineRule="auto"/>
        <w:ind w:left="0"/>
        <w:jc w:val="both"/>
        <w:rPr>
          <w:b w:val="0"/>
          <w:szCs w:val="24"/>
        </w:rPr>
      </w:pPr>
      <w:r w:rsidRPr="00FC4AE6">
        <w:rPr>
          <w:b w:val="0"/>
          <w:szCs w:val="24"/>
        </w:rPr>
        <w:t>2. Самостоятельно предполагают, какая  дополнительная информация будет нужна для изучения незнакомого материала; отбирают необходимые  источники информации среди предложенных учителем словарей, энциклопедий, справочников, электронных  дисков.</w:t>
      </w:r>
    </w:p>
    <w:p w:rsidR="004E1C8B" w:rsidRPr="00FC4AE6" w:rsidRDefault="004E1C8B" w:rsidP="00313618">
      <w:pPr>
        <w:pStyle w:val="af1"/>
        <w:spacing w:line="276" w:lineRule="auto"/>
        <w:ind w:left="0" w:right="-1"/>
        <w:jc w:val="both"/>
        <w:rPr>
          <w:b w:val="0"/>
          <w:szCs w:val="24"/>
        </w:rPr>
      </w:pPr>
      <w:r w:rsidRPr="00FC4AE6">
        <w:rPr>
          <w:b w:val="0"/>
          <w:szCs w:val="24"/>
        </w:rPr>
        <w:t xml:space="preserve">3. Сопоставляют  и отбирают информацию, полученную из  различных источников (словари, энциклопедии, справочники, электронные диски, сеть Интернет). </w:t>
      </w:r>
    </w:p>
    <w:p w:rsidR="004E1C8B" w:rsidRPr="00FC4AE6" w:rsidRDefault="004E1C8B" w:rsidP="000C770C">
      <w:pPr>
        <w:pStyle w:val="af1"/>
        <w:spacing w:line="276" w:lineRule="auto"/>
        <w:ind w:left="0"/>
        <w:jc w:val="both"/>
        <w:rPr>
          <w:b w:val="0"/>
          <w:szCs w:val="24"/>
        </w:rPr>
      </w:pPr>
      <w:r w:rsidRPr="00FC4AE6">
        <w:rPr>
          <w:b w:val="0"/>
          <w:szCs w:val="24"/>
        </w:rPr>
        <w:t xml:space="preserve">4. Анализируют, сравнивают, группируют различные факты. </w:t>
      </w:r>
    </w:p>
    <w:p w:rsidR="004E1C8B" w:rsidRPr="00FC4AE6" w:rsidRDefault="004E1C8B" w:rsidP="00313618">
      <w:pPr>
        <w:pStyle w:val="af1"/>
        <w:spacing w:line="276" w:lineRule="auto"/>
        <w:ind w:left="0" w:right="-1"/>
        <w:jc w:val="both"/>
        <w:rPr>
          <w:b w:val="0"/>
          <w:szCs w:val="24"/>
        </w:rPr>
      </w:pPr>
      <w:r w:rsidRPr="00FC4AE6">
        <w:rPr>
          <w:b w:val="0"/>
          <w:szCs w:val="24"/>
        </w:rPr>
        <w:t>5. Самостоятельно делают выводы, перерабатывают информацию, преобразовывают её,  представляют информацию на основе схем, моделей, сообщений.</w:t>
      </w:r>
    </w:p>
    <w:p w:rsidR="00FC4AE6" w:rsidRDefault="004E1C8B" w:rsidP="000C770C">
      <w:pPr>
        <w:pStyle w:val="af1"/>
        <w:spacing w:line="276" w:lineRule="auto"/>
        <w:ind w:left="0"/>
        <w:jc w:val="both"/>
        <w:rPr>
          <w:b w:val="0"/>
          <w:szCs w:val="24"/>
        </w:rPr>
      </w:pPr>
      <w:r w:rsidRPr="00FC4AE6">
        <w:rPr>
          <w:b w:val="0"/>
          <w:szCs w:val="24"/>
        </w:rPr>
        <w:t>6. Составляют сложный план текста.</w:t>
      </w:r>
    </w:p>
    <w:p w:rsidR="00FC4AE6" w:rsidRPr="00FC4AE6" w:rsidRDefault="004E1C8B" w:rsidP="000C770C">
      <w:pPr>
        <w:pStyle w:val="af1"/>
        <w:spacing w:line="276" w:lineRule="auto"/>
        <w:ind w:left="0"/>
        <w:jc w:val="both"/>
        <w:rPr>
          <w:b w:val="0"/>
          <w:szCs w:val="24"/>
        </w:rPr>
      </w:pPr>
      <w:r w:rsidRPr="00FC4AE6">
        <w:rPr>
          <w:b w:val="0"/>
          <w:szCs w:val="24"/>
        </w:rPr>
        <w:t>7. Умеют передавать содержание в сжатом, выборочном или развёрнутом виде.</w:t>
      </w:r>
    </w:p>
    <w:p w:rsidR="00FC4AE6" w:rsidRPr="00FC4AE6" w:rsidRDefault="004E1C8B" w:rsidP="00313618">
      <w:pPr>
        <w:pStyle w:val="af1"/>
        <w:spacing w:line="276" w:lineRule="auto"/>
        <w:ind w:left="0" w:right="-1"/>
        <w:jc w:val="both"/>
        <w:rPr>
          <w:b w:val="0"/>
          <w:i/>
          <w:szCs w:val="24"/>
        </w:rPr>
      </w:pPr>
      <w:r w:rsidRPr="00FC4AE6">
        <w:rPr>
          <w:b w:val="0"/>
          <w:szCs w:val="24"/>
        </w:rPr>
        <w:t xml:space="preserve">ФГОС ООО одним из обязательных метапредметных результатов освоения основной образовательной программы закрепил </w:t>
      </w:r>
      <w:r w:rsidRPr="00FC4AE6">
        <w:rPr>
          <w:b w:val="0"/>
          <w:i/>
          <w:szCs w:val="24"/>
        </w:rPr>
        <w:t>смысловое чтение.</w:t>
      </w:r>
    </w:p>
    <w:p w:rsidR="00FC4AE6" w:rsidRPr="00FC4AE6" w:rsidRDefault="004E1C8B" w:rsidP="00313618">
      <w:pPr>
        <w:pStyle w:val="af1"/>
        <w:spacing w:line="276" w:lineRule="auto"/>
        <w:ind w:left="0" w:right="-1" w:firstLine="708"/>
        <w:jc w:val="both"/>
        <w:rPr>
          <w:b w:val="0"/>
          <w:szCs w:val="24"/>
        </w:rPr>
      </w:pPr>
      <w:r w:rsidRPr="00FC4AE6">
        <w:rPr>
          <w:b w:val="0"/>
          <w:i/>
          <w:szCs w:val="24"/>
        </w:rPr>
        <w:t>В Примерной образовательной программе в разделе «Ведущие целевые установки и основные ожидаемые результаты» определено: «</w:t>
      </w:r>
      <w:r w:rsidRPr="00FC4AE6">
        <w:rPr>
          <w:b w:val="0"/>
          <w:szCs w:val="24"/>
        </w:rPr>
        <w:t xml:space="preserve">В основной школе на всех предметах будет продолжена работа по формированию и развитию </w:t>
      </w:r>
      <w:r w:rsidRPr="00FC4AE6">
        <w:rPr>
          <w:b w:val="0"/>
          <w:i/>
          <w:szCs w:val="24"/>
        </w:rPr>
        <w:t>основ читательской компетенции</w:t>
      </w:r>
      <w:r w:rsidRPr="00FC4AE6">
        <w:rPr>
          <w:b w:val="0"/>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FC4AE6">
        <w:rPr>
          <w:b w:val="0"/>
          <w:i/>
          <w:szCs w:val="24"/>
        </w:rPr>
        <w:t>потребность в систематическом чтении</w:t>
      </w:r>
      <w:r w:rsidRPr="00FC4AE6">
        <w:rPr>
          <w:b w:val="0"/>
          <w:szCs w:val="24"/>
        </w:rPr>
        <w:t xml:space="preserve"> </w:t>
      </w:r>
      <w:r w:rsidRPr="00FC4AE6">
        <w:rPr>
          <w:b w:val="0"/>
          <w:szCs w:val="24"/>
        </w:rPr>
        <w:lastRenderedPageBreak/>
        <w:t>как средстве познания мира и себя в этом мире, гармонизации отношений человека и общества, создании образа «потребного будущего».</w:t>
      </w:r>
    </w:p>
    <w:p w:rsidR="004E1C8B" w:rsidRPr="00FC4AE6" w:rsidRDefault="004E1C8B" w:rsidP="00313618">
      <w:pPr>
        <w:pStyle w:val="af1"/>
        <w:spacing w:line="276" w:lineRule="auto"/>
        <w:ind w:left="0" w:right="-1" w:firstLine="708"/>
        <w:jc w:val="both"/>
        <w:rPr>
          <w:b w:val="0"/>
          <w:szCs w:val="24"/>
        </w:rPr>
      </w:pPr>
      <w:r w:rsidRPr="00FC4AE6">
        <w:rPr>
          <w:b w:val="0"/>
          <w:szCs w:val="24"/>
        </w:rPr>
        <w:t xml:space="preserve">Учащиеся усовершенствуют </w:t>
      </w:r>
      <w:r w:rsidRPr="00FC4AE6">
        <w:rPr>
          <w:b w:val="0"/>
          <w:i/>
          <w:szCs w:val="24"/>
        </w:rPr>
        <w:t>технику чтения</w:t>
      </w:r>
      <w:r w:rsidRPr="00FC4AE6">
        <w:rPr>
          <w:b w:val="0"/>
          <w:szCs w:val="24"/>
        </w:rPr>
        <w:t xml:space="preserve"> и приобретут устойчивый </w:t>
      </w:r>
      <w:r w:rsidRPr="00FC4AE6">
        <w:rPr>
          <w:b w:val="0"/>
          <w:i/>
          <w:szCs w:val="24"/>
        </w:rPr>
        <w:t>навык осмысленного чтения</w:t>
      </w:r>
      <w:r w:rsidRPr="00FC4AE6">
        <w:rPr>
          <w:b w:val="0"/>
          <w:szCs w:val="24"/>
        </w:rPr>
        <w:t xml:space="preserve">, </w:t>
      </w:r>
      <w:r w:rsidRPr="00FC4AE6">
        <w:rPr>
          <w:b w:val="0"/>
          <w:iCs/>
          <w:szCs w:val="24"/>
        </w:rPr>
        <w:t xml:space="preserve">получат возможность приобрести </w:t>
      </w:r>
      <w:r w:rsidRPr="00FC4AE6">
        <w:rPr>
          <w:b w:val="0"/>
          <w:i/>
          <w:iCs/>
          <w:szCs w:val="24"/>
        </w:rPr>
        <w:t>навык рефлексивного чтения</w:t>
      </w:r>
      <w:r w:rsidRPr="00FC4AE6">
        <w:rPr>
          <w:b w:val="0"/>
          <w:iCs/>
          <w:szCs w:val="24"/>
        </w:rPr>
        <w:t xml:space="preserve">. </w:t>
      </w:r>
      <w:r w:rsidRPr="00FC4AE6">
        <w:rPr>
          <w:b w:val="0"/>
          <w:szCs w:val="24"/>
        </w:rPr>
        <w:t xml:space="preserve">Учащиеся овладеют различными </w:t>
      </w:r>
      <w:r w:rsidRPr="00FC4AE6">
        <w:rPr>
          <w:b w:val="0"/>
          <w:i/>
          <w:szCs w:val="24"/>
        </w:rPr>
        <w:t>видами</w:t>
      </w:r>
      <w:r w:rsidRPr="00FC4AE6">
        <w:rPr>
          <w:b w:val="0"/>
          <w:szCs w:val="24"/>
        </w:rPr>
        <w:t xml:space="preserve"> </w:t>
      </w:r>
      <w:r w:rsidRPr="00FC4AE6">
        <w:rPr>
          <w:rStyle w:val="aff0"/>
          <w:b w:val="0"/>
          <w:szCs w:val="24"/>
        </w:rPr>
        <w:t>и типами</w:t>
      </w:r>
      <w:r w:rsidRPr="00FC4AE6">
        <w:rPr>
          <w:b w:val="0"/>
          <w:szCs w:val="24"/>
        </w:rPr>
        <w:t xml:space="preserve"> </w:t>
      </w:r>
      <w:r w:rsidRPr="00FC4AE6">
        <w:rPr>
          <w:b w:val="0"/>
          <w:i/>
          <w:szCs w:val="24"/>
        </w:rPr>
        <w:t>чтения</w:t>
      </w:r>
      <w:r w:rsidRPr="00FC4AE6">
        <w:rPr>
          <w:b w:val="0"/>
          <w:szCs w:val="24"/>
        </w:rPr>
        <w:t xml:space="preserve">: </w:t>
      </w:r>
      <w:r w:rsidRPr="00FC4AE6">
        <w:rPr>
          <w:rStyle w:val="aff0"/>
          <w:b w:val="0"/>
          <w:szCs w:val="24"/>
        </w:rPr>
        <w:t xml:space="preserve">ознакомительным, изучающим, просмотровым, поисковым и выборочным; выразительным чтением; </w:t>
      </w:r>
      <w:r w:rsidRPr="00FC4AE6">
        <w:rPr>
          <w:b w:val="0"/>
          <w:szCs w:val="24"/>
        </w:rPr>
        <w:t xml:space="preserve">коммуникативным чтением вслух и про себя; учебным и самостоятельным чтением. Они овладеют основными </w:t>
      </w:r>
      <w:r w:rsidRPr="00FC4AE6">
        <w:rPr>
          <w:b w:val="0"/>
          <w:i/>
          <w:szCs w:val="24"/>
        </w:rPr>
        <w:t>стратегиями чтения</w:t>
      </w:r>
      <w:r w:rsidRPr="00FC4AE6">
        <w:rPr>
          <w:b w:val="0"/>
          <w:szCs w:val="24"/>
        </w:rPr>
        <w:t xml:space="preserve"> художественных и других видов текстов и будут способны выбрать стратегию чтения, отвечающую конкретной учебной задаче»</w:t>
      </w:r>
    </w:p>
    <w:p w:rsidR="00D53747" w:rsidRDefault="00313618" w:rsidP="00313618">
      <w:pPr>
        <w:spacing w:after="0"/>
        <w:ind w:hanging="993"/>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4E1C8B" w:rsidRPr="00FC4AE6" w:rsidRDefault="005D65B6" w:rsidP="00313618">
      <w:pPr>
        <w:spacing w:after="0"/>
        <w:ind w:hanging="993"/>
        <w:jc w:val="center"/>
        <w:rPr>
          <w:rFonts w:ascii="Times New Roman" w:hAnsi="Times New Roman" w:cs="Times New Roman"/>
          <w:b/>
          <w:sz w:val="24"/>
          <w:szCs w:val="24"/>
        </w:rPr>
      </w:pPr>
      <w:r>
        <w:rPr>
          <w:rFonts w:ascii="Times New Roman" w:hAnsi="Times New Roman" w:cs="Times New Roman"/>
          <w:b/>
          <w:sz w:val="24"/>
          <w:szCs w:val="24"/>
        </w:rPr>
        <w:t xml:space="preserve">           </w:t>
      </w:r>
      <w:r w:rsidR="00313618">
        <w:rPr>
          <w:rFonts w:ascii="Times New Roman" w:hAnsi="Times New Roman" w:cs="Times New Roman"/>
          <w:b/>
          <w:sz w:val="24"/>
          <w:szCs w:val="24"/>
        </w:rPr>
        <w:t xml:space="preserve">   </w:t>
      </w:r>
      <w:r w:rsidR="004E1C8B" w:rsidRPr="00FC4AE6">
        <w:rPr>
          <w:rFonts w:ascii="Times New Roman" w:hAnsi="Times New Roman" w:cs="Times New Roman"/>
          <w:b/>
          <w:sz w:val="24"/>
          <w:szCs w:val="24"/>
        </w:rPr>
        <w:t>Содержание и организация работы</w:t>
      </w:r>
    </w:p>
    <w:p w:rsidR="004E1C8B" w:rsidRPr="00FC4AE6" w:rsidRDefault="004E1C8B" w:rsidP="00313618">
      <w:pPr>
        <w:spacing w:after="0" w:line="240" w:lineRule="auto"/>
        <w:jc w:val="center"/>
        <w:rPr>
          <w:rFonts w:ascii="Times New Roman" w:hAnsi="Times New Roman" w:cs="Times New Roman"/>
          <w:b/>
          <w:sz w:val="24"/>
          <w:szCs w:val="24"/>
        </w:rPr>
      </w:pPr>
      <w:r w:rsidRPr="00FC4AE6">
        <w:rPr>
          <w:rFonts w:ascii="Times New Roman" w:hAnsi="Times New Roman" w:cs="Times New Roman"/>
          <w:b/>
          <w:sz w:val="24"/>
          <w:szCs w:val="24"/>
        </w:rPr>
        <w:t>по формированию планируемого результата</w:t>
      </w:r>
    </w:p>
    <w:p w:rsidR="004E1C8B" w:rsidRDefault="004E1C8B" w:rsidP="00313DC5">
      <w:pPr>
        <w:spacing w:after="0" w:line="240" w:lineRule="auto"/>
        <w:jc w:val="both"/>
        <w:rPr>
          <w:rFonts w:ascii="Times New Roman" w:hAnsi="Times New Roman" w:cs="Times New Roman"/>
          <w:sz w:val="24"/>
          <w:szCs w:val="24"/>
        </w:rPr>
      </w:pPr>
      <w:r w:rsidRPr="00FC4AE6">
        <w:rPr>
          <w:rFonts w:ascii="Times New Roman" w:hAnsi="Times New Roman" w:cs="Times New Roman"/>
          <w:b/>
          <w:sz w:val="24"/>
          <w:szCs w:val="24"/>
        </w:rPr>
        <w:t xml:space="preserve">Учебная деятельность </w:t>
      </w:r>
      <w:proofErr w:type="gramStart"/>
      <w:r w:rsidRPr="00FC4AE6">
        <w:rPr>
          <w:rFonts w:ascii="Times New Roman" w:hAnsi="Times New Roman" w:cs="Times New Roman"/>
          <w:b/>
          <w:sz w:val="24"/>
          <w:szCs w:val="24"/>
        </w:rPr>
        <w:t>обучающихся</w:t>
      </w:r>
      <w:proofErr w:type="gramEnd"/>
      <w:r w:rsidRPr="00FC4AE6">
        <w:rPr>
          <w:rFonts w:ascii="Times New Roman" w:hAnsi="Times New Roman" w:cs="Times New Roman"/>
          <w:sz w:val="24"/>
          <w:szCs w:val="24"/>
        </w:rPr>
        <w:t>:</w:t>
      </w:r>
    </w:p>
    <w:p w:rsidR="000B0C10" w:rsidRDefault="004E1C8B" w:rsidP="00FC4AE6">
      <w:pPr>
        <w:spacing w:after="0" w:line="240" w:lineRule="auto"/>
        <w:jc w:val="both"/>
        <w:rPr>
          <w:rFonts w:ascii="Times New Roman" w:hAnsi="Times New Roman" w:cs="Times New Roman"/>
          <w:i/>
          <w:sz w:val="24"/>
          <w:szCs w:val="24"/>
          <w:u w:val="single"/>
        </w:rPr>
      </w:pPr>
      <w:r w:rsidRPr="00FC4AE6">
        <w:rPr>
          <w:rFonts w:ascii="Times New Roman" w:hAnsi="Times New Roman" w:cs="Times New Roman"/>
          <w:i/>
          <w:sz w:val="24"/>
          <w:szCs w:val="24"/>
          <w:u w:val="single"/>
        </w:rPr>
        <w:t>На всех учебных  предметах:</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xml:space="preserve">- Овладевают различными </w:t>
      </w:r>
      <w:r w:rsidRPr="00FC4AE6">
        <w:rPr>
          <w:rFonts w:ascii="Times New Roman" w:hAnsi="Times New Roman" w:cs="Times New Roman"/>
          <w:i/>
          <w:sz w:val="24"/>
          <w:szCs w:val="24"/>
        </w:rPr>
        <w:t>видами</w:t>
      </w:r>
      <w:r w:rsidRPr="00FC4AE6">
        <w:rPr>
          <w:rFonts w:ascii="Times New Roman" w:hAnsi="Times New Roman" w:cs="Times New Roman"/>
          <w:sz w:val="24"/>
          <w:szCs w:val="24"/>
        </w:rPr>
        <w:t xml:space="preserve"> </w:t>
      </w:r>
      <w:r w:rsidRPr="00FC4AE6">
        <w:rPr>
          <w:rStyle w:val="aff0"/>
          <w:rFonts w:ascii="Times New Roman" w:hAnsi="Times New Roman" w:cs="Times New Roman"/>
          <w:sz w:val="24"/>
          <w:szCs w:val="24"/>
        </w:rPr>
        <w:t>и типами</w:t>
      </w:r>
      <w:r w:rsidRPr="00FC4AE6">
        <w:rPr>
          <w:rFonts w:ascii="Times New Roman" w:hAnsi="Times New Roman" w:cs="Times New Roman"/>
          <w:sz w:val="24"/>
          <w:szCs w:val="24"/>
        </w:rPr>
        <w:t xml:space="preserve"> </w:t>
      </w:r>
      <w:r w:rsidRPr="00FC4AE6">
        <w:rPr>
          <w:rFonts w:ascii="Times New Roman" w:hAnsi="Times New Roman" w:cs="Times New Roman"/>
          <w:i/>
          <w:sz w:val="24"/>
          <w:szCs w:val="24"/>
        </w:rPr>
        <w:t>чтения</w:t>
      </w:r>
      <w:r w:rsidRPr="00FC4AE6">
        <w:rPr>
          <w:rFonts w:ascii="Times New Roman" w:hAnsi="Times New Roman" w:cs="Times New Roman"/>
          <w:sz w:val="24"/>
          <w:szCs w:val="24"/>
        </w:rPr>
        <w:t xml:space="preserve">: </w:t>
      </w:r>
      <w:r w:rsidRPr="00FC4AE6">
        <w:rPr>
          <w:rStyle w:val="aff0"/>
          <w:rFonts w:ascii="Times New Roman" w:hAnsi="Times New Roman" w:cs="Times New Roman"/>
          <w:sz w:val="24"/>
          <w:szCs w:val="24"/>
        </w:rPr>
        <w:t xml:space="preserve">ознакомительным, изучающим, просмотровым, поисковым и выборочным, выразительным чтением; </w:t>
      </w:r>
      <w:r w:rsidRPr="00FC4AE6">
        <w:rPr>
          <w:rFonts w:ascii="Times New Roman" w:hAnsi="Times New Roman" w:cs="Times New Roman"/>
          <w:sz w:val="24"/>
          <w:szCs w:val="24"/>
        </w:rPr>
        <w:t>коммуникативным чтением вслух и про себя; учебным и самостоятельным чтением;</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xml:space="preserve">- Продолжают осваивать приемы работы с учебной книгой и другими информационными источниками (словарями, энциклопедиями, справочной и научно-популярной литературой), ресурсами Интернета; </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Овладевают приемами и правилами эффективного слушания устной монологической речи и речи в ситуации диалога;</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Ищут незнакомые слова и определяют их значение с помощью словарей и справочной литературы;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Устно пересказывают текст (подробно, выборочно);</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Составляют тексты разных жанров: повествование, рассуждение, описание;</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Определяют ключевые слова текста;</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Составляют «паспорт понятий»;</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Отвечают на вопросы по тексту, находя необходимую информацию в тексте (используя цитирование);</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Формулируют вопросы к тексту;</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Делят текст на части;</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Составляют по тексту  план (в том числе цитатный);</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Восстанавливают текст;</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Выделяют главную и избыточную  информацию текста;</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Выявляют  противоречивую, недостоверную информацию;</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Анализируют и осмысливают текст учебно-познавательных и учебно-практических задач, объясняют порядок действий, отвечая на вопросы: что нужно сделать, как будем выполнять задание;</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Структурируют текст;</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-Знакомятся с различными видами таблиц и диаграмм, анализируют готовые таблицы и диаграммы, сравнивают данные, представленные в таблицах и диаграммах, заполняют таблицы, строят простые столбчатые диаграммы;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Извлекают и интерпретируют информацию;</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-Используют информацию (учебных пособий, видеофильмов, электронных пособий) для составления собственного текста по определенной теме;</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Проводят исследования общественного мнения (формулируют вопросы, выполняют сбор информации,  представляют виде таблиц и диаграмм), связанные с жизнью школы;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-Проводят исследование простейших социальных явлений по готовым диаграммам;</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Преобразовывают текст, составляя по тексту опорный конспект, таблицу;</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Моделировать условие задачи с помощью схем и рисунков;</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lastRenderedPageBreak/>
        <w:t>- Передают схематически представленную информацию в виде связного текста;</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Сопоставляют  информацию разных текстов;</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-Находят и группируют информацию по определенной теме;</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xml:space="preserve">- Оценивают утверждения, сделанные в текст, исходя из своих представлений о мире (на уровне </w:t>
      </w:r>
      <w:proofErr w:type="gramStart"/>
      <w:r w:rsidRPr="00FC4AE6">
        <w:rPr>
          <w:rFonts w:ascii="Times New Roman" w:hAnsi="Times New Roman" w:cs="Times New Roman"/>
          <w:i/>
          <w:sz w:val="24"/>
          <w:szCs w:val="24"/>
        </w:rPr>
        <w:t>согласен</w:t>
      </w:r>
      <w:proofErr w:type="gramEnd"/>
      <w:r w:rsidRPr="00FC4AE6">
        <w:rPr>
          <w:rFonts w:ascii="Times New Roman" w:hAnsi="Times New Roman" w:cs="Times New Roman"/>
          <w:i/>
          <w:sz w:val="24"/>
          <w:szCs w:val="24"/>
        </w:rPr>
        <w:t>/не согласен</w:t>
      </w:r>
      <w:r w:rsidRPr="00FC4AE6">
        <w:rPr>
          <w:rFonts w:ascii="Times New Roman" w:hAnsi="Times New Roman" w:cs="Times New Roman"/>
          <w:sz w:val="24"/>
          <w:szCs w:val="24"/>
        </w:rPr>
        <w:t xml:space="preserve"> с одним аргументом);</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Отстаивают свою точку зрения в процессе коллективного диалога;</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Рисуют  к тексту иллюстрации, составляют к тексту таблицы, схемы;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Составляют развернутый устный и письменный ответ на проблемный вопрос (составляют план ответа, осуществляют подбор материалов и цитат, аргументируют свое мнение);</w:t>
      </w:r>
    </w:p>
    <w:p w:rsidR="004E1C8B" w:rsidRPr="00FC4AE6" w:rsidRDefault="004E1C8B" w:rsidP="00FC4AE6">
      <w:pPr>
        <w:spacing w:after="0" w:line="240" w:lineRule="auto"/>
        <w:jc w:val="both"/>
        <w:rPr>
          <w:rFonts w:ascii="Times New Roman" w:hAnsi="Times New Roman" w:cs="Times New Roman"/>
          <w:sz w:val="24"/>
          <w:szCs w:val="24"/>
        </w:rPr>
      </w:pPr>
    </w:p>
    <w:p w:rsidR="004E1C8B" w:rsidRPr="00FC4AE6" w:rsidRDefault="004E1C8B" w:rsidP="00FC4AE6">
      <w:pPr>
        <w:spacing w:after="0" w:line="240" w:lineRule="auto"/>
        <w:jc w:val="both"/>
        <w:rPr>
          <w:rFonts w:ascii="Times New Roman" w:hAnsi="Times New Roman" w:cs="Times New Roman"/>
          <w:i/>
          <w:sz w:val="24"/>
          <w:szCs w:val="24"/>
          <w:u w:val="single"/>
        </w:rPr>
      </w:pPr>
      <w:r w:rsidRPr="00FC4AE6">
        <w:rPr>
          <w:rFonts w:ascii="Times New Roman" w:hAnsi="Times New Roman" w:cs="Times New Roman"/>
          <w:i/>
          <w:sz w:val="24"/>
          <w:szCs w:val="24"/>
          <w:u w:val="single"/>
        </w:rPr>
        <w:t>На уроках русского языка и литературы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Определяют основные признаки текста: тему, идею (основную мысль), смысловую и композиционную целостность, тип текста;</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Письменно пересказывают текст  в форме ученического изложения (подробного, выборочного);</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Пишут свободные диктанты;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Участвуют в коллективном диалоге - мини-обсуждении художественного произведения;</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xml:space="preserve">- Проводят простейший литературоведческий  анализ художественного произведения под руководством учителя по вопросам учителя и плану; </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Выразительно читают те</w:t>
      </w:r>
      <w:proofErr w:type="gramStart"/>
      <w:r w:rsidRPr="00FC4AE6">
        <w:rPr>
          <w:rFonts w:ascii="Times New Roman" w:hAnsi="Times New Roman" w:cs="Times New Roman"/>
          <w:sz w:val="24"/>
          <w:szCs w:val="24"/>
        </w:rPr>
        <w:t>кст всл</w:t>
      </w:r>
      <w:proofErr w:type="gramEnd"/>
      <w:r w:rsidRPr="00FC4AE6">
        <w:rPr>
          <w:rFonts w:ascii="Times New Roman" w:hAnsi="Times New Roman" w:cs="Times New Roman"/>
          <w:sz w:val="24"/>
          <w:szCs w:val="24"/>
        </w:rPr>
        <w:t>ух, по ролям, рецензируют выразительное чтение одноклассников;</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Пересказывают текст от лица героев;</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Ведут читательский дневник;</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Участвуют в читательской конференции;</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Характеризуют душевное состояние персонажей, сопереживает им</w:t>
      </w:r>
      <w:r w:rsidR="00DD7F9C">
        <w:rPr>
          <w:rFonts w:ascii="Times New Roman" w:hAnsi="Times New Roman" w:cs="Times New Roman"/>
          <w:sz w:val="24"/>
          <w:szCs w:val="24"/>
        </w:rPr>
        <w:t>;</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Пишут сочинения, сочинения</w:t>
      </w:r>
      <w:r w:rsidR="00DD7F9C">
        <w:rPr>
          <w:rFonts w:ascii="Times New Roman" w:hAnsi="Times New Roman" w:cs="Times New Roman"/>
          <w:sz w:val="24"/>
          <w:szCs w:val="24"/>
        </w:rPr>
        <w:t xml:space="preserve"> </w:t>
      </w:r>
      <w:r w:rsidRPr="00FC4AE6">
        <w:rPr>
          <w:rFonts w:ascii="Times New Roman" w:hAnsi="Times New Roman" w:cs="Times New Roman"/>
          <w:sz w:val="24"/>
          <w:szCs w:val="24"/>
        </w:rPr>
        <w:t xml:space="preserve">- </w:t>
      </w:r>
      <w:r w:rsidRPr="00FC4AE6">
        <w:rPr>
          <w:rFonts w:ascii="Times New Roman" w:hAnsi="Times New Roman" w:cs="Times New Roman"/>
          <w:iCs/>
          <w:color w:val="000000"/>
          <w:sz w:val="24"/>
          <w:szCs w:val="24"/>
        </w:rPr>
        <w:t xml:space="preserve">зарисовки, </w:t>
      </w:r>
      <w:r w:rsidR="00DD7F9C">
        <w:rPr>
          <w:rFonts w:ascii="Times New Roman" w:hAnsi="Times New Roman" w:cs="Times New Roman"/>
          <w:iCs/>
          <w:color w:val="000000"/>
          <w:sz w:val="24"/>
          <w:szCs w:val="24"/>
        </w:rPr>
        <w:t xml:space="preserve"> </w:t>
      </w:r>
      <w:r w:rsidRPr="00FC4AE6">
        <w:rPr>
          <w:rFonts w:ascii="Times New Roman" w:hAnsi="Times New Roman" w:cs="Times New Roman"/>
          <w:iCs/>
          <w:color w:val="000000"/>
          <w:sz w:val="24"/>
          <w:szCs w:val="24"/>
        </w:rPr>
        <w:t>этюды, художественные миниатюры</w:t>
      </w:r>
      <w:r w:rsidR="00DD7F9C">
        <w:rPr>
          <w:rFonts w:ascii="Times New Roman" w:hAnsi="Times New Roman" w:cs="Times New Roman"/>
          <w:iCs/>
          <w:color w:val="000000"/>
          <w:sz w:val="24"/>
          <w:szCs w:val="24"/>
        </w:rPr>
        <w:t>;</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Пишут отзыв о прочитанном произведении;</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Создают собственный художественный текст (сказку, былину, рассказ)</w:t>
      </w:r>
      <w:r w:rsidR="00DD7F9C">
        <w:rPr>
          <w:rFonts w:ascii="Times New Roman" w:hAnsi="Times New Roman" w:cs="Times New Roman"/>
          <w:sz w:val="24"/>
          <w:szCs w:val="24"/>
        </w:rPr>
        <w:t>;</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Овладевает основами создания и редактирования собственных текстов различных типов, стилей, жанров;</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Создают литературные альманахи.</w:t>
      </w:r>
    </w:p>
    <w:p w:rsidR="004E1C8B" w:rsidRPr="00FC4AE6" w:rsidRDefault="004E1C8B" w:rsidP="00FC4AE6">
      <w:pPr>
        <w:spacing w:after="0" w:line="240" w:lineRule="auto"/>
        <w:jc w:val="both"/>
        <w:rPr>
          <w:rFonts w:ascii="Times New Roman" w:hAnsi="Times New Roman" w:cs="Times New Roman"/>
          <w:sz w:val="24"/>
          <w:szCs w:val="24"/>
        </w:rPr>
      </w:pPr>
    </w:p>
    <w:p w:rsidR="004E1C8B" w:rsidRPr="00FC4AE6" w:rsidRDefault="004E1C8B" w:rsidP="00FC4AE6">
      <w:pPr>
        <w:spacing w:after="0" w:line="240" w:lineRule="auto"/>
        <w:jc w:val="both"/>
        <w:rPr>
          <w:rFonts w:ascii="Times New Roman" w:hAnsi="Times New Roman" w:cs="Times New Roman"/>
          <w:b/>
          <w:sz w:val="24"/>
          <w:szCs w:val="24"/>
        </w:rPr>
      </w:pPr>
      <w:r w:rsidRPr="00FC4AE6">
        <w:rPr>
          <w:rFonts w:ascii="Times New Roman" w:hAnsi="Times New Roman" w:cs="Times New Roman"/>
          <w:b/>
          <w:sz w:val="24"/>
          <w:szCs w:val="24"/>
        </w:rPr>
        <w:t xml:space="preserve">Внеурочная деятельность </w:t>
      </w:r>
      <w:proofErr w:type="gramStart"/>
      <w:r w:rsidRPr="00FC4AE6">
        <w:rPr>
          <w:rFonts w:ascii="Times New Roman" w:hAnsi="Times New Roman" w:cs="Times New Roman"/>
          <w:b/>
          <w:sz w:val="24"/>
          <w:szCs w:val="24"/>
        </w:rPr>
        <w:t>обучающихся</w:t>
      </w:r>
      <w:proofErr w:type="gramEnd"/>
      <w:r w:rsidRPr="00FC4AE6">
        <w:rPr>
          <w:rFonts w:ascii="Times New Roman" w:hAnsi="Times New Roman" w:cs="Times New Roman"/>
          <w:b/>
          <w:sz w:val="24"/>
          <w:szCs w:val="24"/>
        </w:rPr>
        <w:t>:</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Собирают книжную полку «Любимые книги класса»;</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-Участвуют в читательских конференциях, Дне чтения, библиотечных днях, мероприятиях и акциях, пропагандирующих чтение;</w:t>
      </w:r>
    </w:p>
    <w:p w:rsidR="002336B5"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Занимаются в  литературном кружке</w:t>
      </w:r>
      <w:r w:rsidR="00FC4AE6">
        <w:rPr>
          <w:rFonts w:ascii="Times New Roman" w:hAnsi="Times New Roman" w:cs="Times New Roman"/>
          <w:sz w:val="24"/>
          <w:szCs w:val="24"/>
        </w:rPr>
        <w:t xml:space="preserve"> </w:t>
      </w:r>
      <w:r w:rsidRPr="00FC4AE6">
        <w:rPr>
          <w:rFonts w:ascii="Times New Roman" w:hAnsi="Times New Roman" w:cs="Times New Roman"/>
          <w:sz w:val="24"/>
          <w:szCs w:val="24"/>
        </w:rPr>
        <w:t xml:space="preserve">«Выразительные возможности слова»; </w:t>
      </w:r>
    </w:p>
    <w:p w:rsidR="004E1C8B" w:rsidRPr="00FC4AE6" w:rsidRDefault="004E1C8B" w:rsidP="00FC4AE6">
      <w:pPr>
        <w:spacing w:after="0" w:line="240" w:lineRule="auto"/>
        <w:jc w:val="both"/>
        <w:rPr>
          <w:rFonts w:ascii="Times New Roman" w:hAnsi="Times New Roman" w:cs="Times New Roman"/>
          <w:color w:val="FF0000"/>
          <w:sz w:val="24"/>
          <w:szCs w:val="24"/>
        </w:rPr>
      </w:pPr>
      <w:r w:rsidRPr="00FC4AE6">
        <w:rPr>
          <w:rFonts w:ascii="Times New Roman" w:hAnsi="Times New Roman" w:cs="Times New Roman"/>
          <w:sz w:val="24"/>
          <w:szCs w:val="24"/>
        </w:rPr>
        <w:t>- Участвуют в тренингах, способствующих формированию и развитию способностей работы с информацией</w:t>
      </w:r>
      <w:r w:rsidRPr="00FC4AE6">
        <w:rPr>
          <w:rFonts w:ascii="Times New Roman" w:hAnsi="Times New Roman" w:cs="Times New Roman"/>
          <w:color w:val="FF0000"/>
          <w:sz w:val="24"/>
          <w:szCs w:val="24"/>
        </w:rPr>
        <w:t>.</w:t>
      </w:r>
    </w:p>
    <w:p w:rsidR="004E1C8B" w:rsidRPr="00FC4AE6" w:rsidRDefault="004E1C8B" w:rsidP="00FC4AE6">
      <w:pPr>
        <w:spacing w:after="0" w:line="240" w:lineRule="auto"/>
        <w:jc w:val="both"/>
        <w:rPr>
          <w:rFonts w:ascii="Times New Roman" w:hAnsi="Times New Roman" w:cs="Times New Roman"/>
          <w:sz w:val="24"/>
          <w:szCs w:val="24"/>
        </w:rPr>
      </w:pPr>
    </w:p>
    <w:p w:rsidR="004E1C8B" w:rsidRPr="00FC4AE6" w:rsidRDefault="004E1C8B" w:rsidP="00FC4AE6">
      <w:pPr>
        <w:spacing w:after="0" w:line="240" w:lineRule="auto"/>
        <w:jc w:val="both"/>
        <w:rPr>
          <w:rFonts w:ascii="Times New Roman" w:hAnsi="Times New Roman" w:cs="Times New Roman"/>
          <w:b/>
          <w:sz w:val="24"/>
          <w:szCs w:val="24"/>
          <w:u w:val="single"/>
        </w:rPr>
      </w:pPr>
      <w:r w:rsidRPr="00FC4AE6">
        <w:rPr>
          <w:rFonts w:ascii="Times New Roman" w:hAnsi="Times New Roman" w:cs="Times New Roman"/>
          <w:b/>
          <w:sz w:val="24"/>
          <w:szCs w:val="24"/>
          <w:u w:val="single"/>
        </w:rPr>
        <w:t>Достижение планируемых результатов  будет обеспечено использованием  учителем следующих технологий, форм работы: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технологии проблемного обучения;</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интерактивных технологий;</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руководства по улучшению понимания прочитанного (</w:t>
      </w:r>
      <w:r w:rsidRPr="00FC4AE6">
        <w:rPr>
          <w:rFonts w:ascii="Times New Roman" w:hAnsi="Times New Roman" w:cs="Times New Roman"/>
          <w:bCs/>
          <w:sz w:val="24"/>
          <w:szCs w:val="24"/>
        </w:rPr>
        <w:t>Модель Бенджамена Блума, Модель Льюка и Фрибоди)</w:t>
      </w:r>
    </w:p>
    <w:p w:rsidR="004E1C8B" w:rsidRPr="00FC4AE6" w:rsidRDefault="004E1C8B" w:rsidP="00FC4AE6">
      <w:pPr>
        <w:shd w:val="clear" w:color="auto" w:fill="FFFFFF"/>
        <w:spacing w:after="0" w:line="240" w:lineRule="auto"/>
        <w:jc w:val="both"/>
        <w:rPr>
          <w:rFonts w:ascii="Times New Roman" w:hAnsi="Times New Roman" w:cs="Times New Roman"/>
          <w:sz w:val="24"/>
          <w:szCs w:val="24"/>
        </w:rPr>
      </w:pPr>
      <w:r w:rsidRPr="00FC4AE6">
        <w:rPr>
          <w:rFonts w:ascii="Times New Roman" w:hAnsi="Times New Roman" w:cs="Times New Roman"/>
          <w:bCs/>
          <w:sz w:val="24"/>
          <w:szCs w:val="24"/>
        </w:rPr>
        <w:t xml:space="preserve">- </w:t>
      </w:r>
      <w:r w:rsidRPr="00FC4AE6">
        <w:rPr>
          <w:rFonts w:ascii="Times New Roman" w:hAnsi="Times New Roman" w:cs="Times New Roman"/>
          <w:sz w:val="24"/>
          <w:szCs w:val="24"/>
        </w:rPr>
        <w:t>Таск-анализа</w:t>
      </w:r>
    </w:p>
    <w:p w:rsidR="004E1C8B" w:rsidRPr="00FC4AE6" w:rsidRDefault="004E1C8B" w:rsidP="00FC4AE6">
      <w:pPr>
        <w:shd w:val="clear" w:color="auto" w:fill="FFFFFF"/>
        <w:spacing w:after="0" w:line="240" w:lineRule="auto"/>
        <w:jc w:val="both"/>
        <w:rPr>
          <w:rFonts w:ascii="Times New Roman" w:hAnsi="Times New Roman" w:cs="Times New Roman"/>
          <w:bCs/>
          <w:sz w:val="24"/>
          <w:szCs w:val="24"/>
        </w:rPr>
      </w:pPr>
      <w:r w:rsidRPr="00FC4AE6">
        <w:rPr>
          <w:rFonts w:ascii="Times New Roman" w:hAnsi="Times New Roman" w:cs="Times New Roman"/>
          <w:sz w:val="24"/>
          <w:szCs w:val="24"/>
        </w:rPr>
        <w:t xml:space="preserve">- методики работы с текстом «Плюс, минус, интересно» и  ИНСЕРТ (Авторы – Воган и Эстес, 1986; модификация Мередит и </w:t>
      </w:r>
      <w:proofErr w:type="gramStart"/>
      <w:r w:rsidRPr="00FC4AE6">
        <w:rPr>
          <w:rFonts w:ascii="Times New Roman" w:hAnsi="Times New Roman" w:cs="Times New Roman"/>
          <w:sz w:val="24"/>
          <w:szCs w:val="24"/>
        </w:rPr>
        <w:t>Стил</w:t>
      </w:r>
      <w:proofErr w:type="gramEnd"/>
      <w:r w:rsidRPr="00FC4AE6">
        <w:rPr>
          <w:rFonts w:ascii="Times New Roman" w:hAnsi="Times New Roman" w:cs="Times New Roman"/>
          <w:sz w:val="24"/>
          <w:szCs w:val="24"/>
        </w:rPr>
        <w:t>, 1997</w:t>
      </w:r>
    </w:p>
    <w:p w:rsidR="004E1C8B" w:rsidRPr="00FC4AE6" w:rsidRDefault="004E1C8B" w:rsidP="00FC4AE6">
      <w:pPr>
        <w:shd w:val="clear" w:color="auto" w:fill="FFFFFF"/>
        <w:spacing w:after="0" w:line="240" w:lineRule="auto"/>
        <w:jc w:val="both"/>
        <w:rPr>
          <w:rFonts w:ascii="Times New Roman" w:hAnsi="Times New Roman" w:cs="Times New Roman"/>
          <w:bCs/>
          <w:sz w:val="24"/>
          <w:szCs w:val="24"/>
        </w:rPr>
      </w:pPr>
      <w:proofErr w:type="gramStart"/>
      <w:r w:rsidRPr="00FC4AE6">
        <w:rPr>
          <w:rFonts w:ascii="Times New Roman" w:hAnsi="Times New Roman" w:cs="Times New Roman"/>
          <w:bCs/>
          <w:sz w:val="24"/>
          <w:szCs w:val="24"/>
        </w:rPr>
        <w:t xml:space="preserve">- приемов графической организации текста: кластер, таблица,  таблица </w:t>
      </w:r>
      <w:r w:rsidRPr="00FC4AE6">
        <w:rPr>
          <w:rFonts w:ascii="Times New Roman" w:hAnsi="Times New Roman" w:cs="Times New Roman"/>
          <w:sz w:val="24"/>
          <w:szCs w:val="24"/>
        </w:rPr>
        <w:t xml:space="preserve">«Знаю, хочу узнать, узнал» (Д. Огле 1996) </w:t>
      </w:r>
      <w:r w:rsidRPr="00FC4AE6">
        <w:rPr>
          <w:rFonts w:ascii="Times New Roman" w:hAnsi="Times New Roman" w:cs="Times New Roman"/>
          <w:bCs/>
          <w:sz w:val="24"/>
          <w:szCs w:val="24"/>
        </w:rPr>
        <w:t xml:space="preserve">схема, прием «двойного дневника», опорные сигналы  </w:t>
      </w:r>
      <w:proofErr w:type="gramEnd"/>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Cs/>
          <w:sz w:val="24"/>
          <w:szCs w:val="24"/>
        </w:rPr>
        <w:t xml:space="preserve">- </w:t>
      </w:r>
      <w:r w:rsidRPr="00FC4AE6">
        <w:rPr>
          <w:rFonts w:ascii="Times New Roman" w:hAnsi="Times New Roman" w:cs="Times New Roman"/>
          <w:sz w:val="24"/>
          <w:szCs w:val="24"/>
        </w:rPr>
        <w:t>Методики «Книга на уроке»,</w:t>
      </w:r>
      <w:r w:rsidRPr="00FC4AE6">
        <w:rPr>
          <w:rFonts w:ascii="Times New Roman" w:hAnsi="Times New Roman" w:cs="Times New Roman"/>
          <w:b/>
          <w:i/>
          <w:color w:val="0000FF"/>
          <w:sz w:val="24"/>
          <w:szCs w:val="24"/>
        </w:rPr>
        <w:t xml:space="preserve"> </w:t>
      </w:r>
      <w:r w:rsidRPr="00FC4AE6">
        <w:rPr>
          <w:rFonts w:ascii="Times New Roman" w:hAnsi="Times New Roman" w:cs="Times New Roman"/>
          <w:sz w:val="24"/>
          <w:szCs w:val="24"/>
        </w:rPr>
        <w:t>«Реклама книги»</w:t>
      </w:r>
    </w:p>
    <w:p w:rsidR="004E1C8B" w:rsidRPr="00FC4AE6" w:rsidRDefault="004E1C8B" w:rsidP="00FC4AE6">
      <w:pPr>
        <w:spacing w:after="0" w:line="240" w:lineRule="auto"/>
        <w:jc w:val="both"/>
        <w:rPr>
          <w:rFonts w:ascii="Times New Roman" w:hAnsi="Times New Roman" w:cs="Times New Roman"/>
          <w:sz w:val="24"/>
          <w:szCs w:val="24"/>
        </w:rPr>
      </w:pPr>
    </w:p>
    <w:p w:rsidR="004E1C8B" w:rsidRPr="00FC4AE6" w:rsidRDefault="004E1C8B" w:rsidP="00A60390">
      <w:pPr>
        <w:pStyle w:val="1"/>
        <w:spacing w:before="0" w:after="0"/>
        <w:ind w:firstLine="567"/>
        <w:rPr>
          <w:rFonts w:ascii="Times New Roman" w:hAnsi="Times New Roman" w:cs="Times New Roman"/>
          <w:sz w:val="24"/>
          <w:szCs w:val="24"/>
        </w:rPr>
      </w:pPr>
      <w:r w:rsidRPr="00FC4AE6">
        <w:rPr>
          <w:rFonts w:ascii="Times New Roman" w:hAnsi="Times New Roman" w:cs="Times New Roman"/>
          <w:sz w:val="24"/>
          <w:szCs w:val="24"/>
        </w:rPr>
        <w:lastRenderedPageBreak/>
        <w:t>Программа формирования ИКТ-компетентности обучающихся</w:t>
      </w:r>
    </w:p>
    <w:p w:rsidR="004E1C8B" w:rsidRPr="00FC4AE6" w:rsidRDefault="004E1C8B" w:rsidP="00FC4AE6">
      <w:pPr>
        <w:spacing w:after="0" w:line="240" w:lineRule="auto"/>
        <w:ind w:firstLine="567"/>
        <w:jc w:val="both"/>
        <w:rPr>
          <w:rFonts w:ascii="Times New Roman" w:hAnsi="Times New Roman" w:cs="Times New Roman"/>
          <w:sz w:val="24"/>
          <w:szCs w:val="24"/>
        </w:rPr>
      </w:pPr>
      <w:r w:rsidRPr="00FC4AE6">
        <w:rPr>
          <w:rFonts w:ascii="Times New Roman" w:hAnsi="Times New Roman" w:cs="Times New Roman"/>
          <w:sz w:val="24"/>
          <w:szCs w:val="24"/>
        </w:rPr>
        <w:t>Цель программы - обеспечить становление и развитие учебной и общепользовательской ИК</w:t>
      </w:r>
      <w:proofErr w:type="gramStart"/>
      <w:r w:rsidRPr="00FC4AE6">
        <w:rPr>
          <w:rFonts w:ascii="Times New Roman" w:hAnsi="Times New Roman" w:cs="Times New Roman"/>
          <w:sz w:val="24"/>
          <w:szCs w:val="24"/>
        </w:rPr>
        <w:t>Т-</w:t>
      </w:r>
      <w:proofErr w:type="gramEnd"/>
      <w:r w:rsidRPr="00FC4AE6">
        <w:rPr>
          <w:rFonts w:ascii="Times New Roman" w:hAnsi="Times New Roman" w:cs="Times New Roman"/>
          <w:sz w:val="24"/>
          <w:szCs w:val="24"/>
        </w:rPr>
        <w:t xml:space="preserve"> компетентности.</w:t>
      </w:r>
      <w:bookmarkStart w:id="0" w:name="_Toc266449937"/>
    </w:p>
    <w:p w:rsidR="004E1C8B" w:rsidRPr="00FC4AE6" w:rsidRDefault="004E1C8B" w:rsidP="00FC4AE6">
      <w:pPr>
        <w:spacing w:after="0" w:line="240" w:lineRule="auto"/>
        <w:ind w:firstLine="567"/>
        <w:jc w:val="both"/>
        <w:rPr>
          <w:rFonts w:ascii="Times New Roman" w:hAnsi="Times New Roman" w:cs="Times New Roman"/>
          <w:sz w:val="24"/>
          <w:szCs w:val="24"/>
        </w:rPr>
      </w:pPr>
      <w:r w:rsidRPr="00FC4AE6">
        <w:rPr>
          <w:rFonts w:ascii="Times New Roman" w:hAnsi="Times New Roman" w:cs="Times New Roman"/>
          <w:sz w:val="24"/>
          <w:szCs w:val="24"/>
        </w:rPr>
        <w:t>Задачи программы:</w:t>
      </w:r>
    </w:p>
    <w:p w:rsidR="004E1C8B" w:rsidRPr="00FC4AE6" w:rsidRDefault="00FC4AE6" w:rsidP="00FC4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1C8B" w:rsidRPr="00FC4AE6">
        <w:rPr>
          <w:rFonts w:ascii="Times New Roman" w:hAnsi="Times New Roman" w:cs="Times New Roman"/>
          <w:sz w:val="24"/>
          <w:szCs w:val="24"/>
        </w:rPr>
        <w:t>Формировать ИКТ-компетентность обучающихся посредством консолидации возможностей всех без исключения учебных предметов;</w:t>
      </w:r>
    </w:p>
    <w:p w:rsidR="004E1C8B" w:rsidRPr="00FC4AE6" w:rsidRDefault="00FC4AE6" w:rsidP="00FC4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1C8B" w:rsidRPr="00FC4AE6">
        <w:rPr>
          <w:rFonts w:ascii="Times New Roman" w:hAnsi="Times New Roman" w:cs="Times New Roman"/>
          <w:sz w:val="24"/>
          <w:szCs w:val="24"/>
        </w:rPr>
        <w:t xml:space="preserve">Развивать ИКТ-компетентность обучающихся, используя образовательно-развивающий потенциал посредством всевозможных авторских проектов; </w:t>
      </w:r>
    </w:p>
    <w:p w:rsidR="004E1C8B" w:rsidRPr="00FC4AE6" w:rsidRDefault="00FC4AE6" w:rsidP="00FC4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1C8B" w:rsidRPr="00FC4AE6">
        <w:rPr>
          <w:rFonts w:ascii="Times New Roman" w:hAnsi="Times New Roman" w:cs="Times New Roman"/>
          <w:sz w:val="24"/>
          <w:szCs w:val="24"/>
        </w:rPr>
        <w:t xml:space="preserve">Способствовать участию школьников в образовательных событиях разного уровня, способствующих закреплению </w:t>
      </w:r>
      <w:proofErr w:type="gramStart"/>
      <w:r w:rsidR="004E1C8B" w:rsidRPr="00FC4AE6">
        <w:rPr>
          <w:rFonts w:ascii="Times New Roman" w:hAnsi="Times New Roman" w:cs="Times New Roman"/>
          <w:sz w:val="24"/>
          <w:szCs w:val="24"/>
        </w:rPr>
        <w:t>ИКТ-компетентности</w:t>
      </w:r>
      <w:proofErr w:type="gramEnd"/>
      <w:r w:rsidR="004E1C8B" w:rsidRPr="00FC4AE6">
        <w:rPr>
          <w:rFonts w:ascii="Times New Roman" w:hAnsi="Times New Roman" w:cs="Times New Roman"/>
          <w:sz w:val="24"/>
          <w:szCs w:val="24"/>
        </w:rPr>
        <w:t xml:space="preserve"> обучающихся; </w:t>
      </w:r>
    </w:p>
    <w:p w:rsidR="004E1C8B" w:rsidRPr="00FC4AE6" w:rsidRDefault="00FC4AE6" w:rsidP="00FC4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1C8B" w:rsidRPr="00FC4AE6">
        <w:rPr>
          <w:rFonts w:ascii="Times New Roman" w:hAnsi="Times New Roman" w:cs="Times New Roman"/>
          <w:sz w:val="24"/>
          <w:szCs w:val="24"/>
        </w:rPr>
        <w:t>Использовать информационно-коммуникационную технологию при оценке сфорсированности универсальных учебных действий;</w:t>
      </w:r>
    </w:p>
    <w:p w:rsidR="004E1C8B" w:rsidRPr="00FC4AE6" w:rsidRDefault="00FC4AE6" w:rsidP="00FC4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1C8B" w:rsidRPr="00FC4AE6">
        <w:rPr>
          <w:rFonts w:ascii="Times New Roman" w:hAnsi="Times New Roman" w:cs="Times New Roman"/>
          <w:sz w:val="24"/>
          <w:szCs w:val="24"/>
        </w:rPr>
        <w:t>Формировать навык использования   информационно-образовательной среды обучающимися и педагогами в урочной и внеурочной деятельности.</w:t>
      </w:r>
    </w:p>
    <w:p w:rsidR="004E1C8B" w:rsidRPr="00FC4AE6" w:rsidRDefault="004E1C8B" w:rsidP="00FC4AE6">
      <w:pPr>
        <w:spacing w:after="0" w:line="240" w:lineRule="auto"/>
        <w:ind w:firstLine="708"/>
        <w:jc w:val="both"/>
        <w:rPr>
          <w:rFonts w:ascii="Times New Roman" w:hAnsi="Times New Roman" w:cs="Times New Roman"/>
          <w:sz w:val="24"/>
          <w:szCs w:val="24"/>
        </w:rPr>
      </w:pPr>
      <w:r w:rsidRPr="00FC4AE6">
        <w:rPr>
          <w:rFonts w:ascii="Times New Roman" w:hAnsi="Times New Roman" w:cs="Times New Roman"/>
          <w:sz w:val="24"/>
          <w:szCs w:val="24"/>
        </w:rPr>
        <w:t xml:space="preserve">В начальной школе в рамках основной  образовательной  программы формировалось </w:t>
      </w:r>
      <w:r w:rsidRPr="00FC4AE6">
        <w:rPr>
          <w:rFonts w:ascii="Times New Roman" w:hAnsi="Times New Roman" w:cs="Times New Roman"/>
          <w:b/>
          <w:sz w:val="24"/>
          <w:szCs w:val="24"/>
        </w:rPr>
        <w:t>ИКТ – грамотность</w:t>
      </w:r>
      <w:r w:rsidRPr="00FC4AE6">
        <w:rPr>
          <w:rFonts w:ascii="Times New Roman" w:hAnsi="Times New Roman" w:cs="Times New Roman"/>
          <w:sz w:val="24"/>
          <w:szCs w:val="24"/>
        </w:rPr>
        <w:t xml:space="preserve">  младших школьников. Именно на основе достижений  младших школьников в области ИКТ и строится программа для  основной  школы.</w:t>
      </w:r>
    </w:p>
    <w:p w:rsidR="004E1C8B" w:rsidRPr="00FC4AE6" w:rsidRDefault="004E1C8B" w:rsidP="00FC4AE6">
      <w:pPr>
        <w:spacing w:after="0" w:line="240" w:lineRule="auto"/>
        <w:ind w:firstLine="708"/>
        <w:jc w:val="both"/>
        <w:rPr>
          <w:rFonts w:ascii="Times New Roman" w:hAnsi="Times New Roman" w:cs="Times New Roman"/>
          <w:sz w:val="24"/>
          <w:szCs w:val="24"/>
        </w:rPr>
      </w:pPr>
      <w:r w:rsidRPr="00FC4AE6">
        <w:rPr>
          <w:rFonts w:ascii="Times New Roman" w:hAnsi="Times New Roman" w:cs="Times New Roman"/>
          <w:sz w:val="24"/>
          <w:szCs w:val="24"/>
        </w:rPr>
        <w:t xml:space="preserve">Перечень навыков и умений, которыми должен обладать </w:t>
      </w:r>
      <w:r w:rsidRPr="00FC4AE6">
        <w:rPr>
          <w:rFonts w:ascii="Times New Roman" w:hAnsi="Times New Roman" w:cs="Times New Roman"/>
          <w:b/>
          <w:sz w:val="24"/>
          <w:szCs w:val="24"/>
        </w:rPr>
        <w:t>ИКТ - грамотный</w:t>
      </w:r>
      <w:r w:rsidRPr="00FC4AE6">
        <w:rPr>
          <w:rFonts w:ascii="Times New Roman" w:hAnsi="Times New Roman" w:cs="Times New Roman"/>
          <w:sz w:val="24"/>
          <w:szCs w:val="24"/>
        </w:rPr>
        <w:t xml:space="preserve"> человек приведен ниже в порядке повышения сложности познавательных (когнитивных) действий, необходимых для их выполнения:</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
          <w:bCs/>
          <w:sz w:val="24"/>
          <w:szCs w:val="24"/>
        </w:rPr>
        <w:t>определение</w:t>
      </w:r>
      <w:r w:rsidRPr="00FC4AE6">
        <w:rPr>
          <w:rFonts w:ascii="Times New Roman" w:hAnsi="Times New Roman" w:cs="Times New Roman"/>
          <w:sz w:val="24"/>
          <w:szCs w:val="24"/>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
          <w:bCs/>
          <w:sz w:val="24"/>
          <w:szCs w:val="24"/>
        </w:rPr>
        <w:t>доступ</w:t>
      </w:r>
      <w:r w:rsidRPr="00FC4AE6">
        <w:rPr>
          <w:rFonts w:ascii="Times New Roman" w:hAnsi="Times New Roman" w:cs="Times New Roman"/>
          <w:sz w:val="24"/>
          <w:szCs w:val="24"/>
        </w:rPr>
        <w:t xml:space="preserve"> к информации — умение собирать и/или извлекать информацию;</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
          <w:bCs/>
          <w:sz w:val="24"/>
          <w:szCs w:val="24"/>
        </w:rPr>
        <w:t>управление</w:t>
      </w:r>
      <w:r w:rsidRPr="00FC4AE6">
        <w:rPr>
          <w:rFonts w:ascii="Times New Roman" w:hAnsi="Times New Roman" w:cs="Times New Roman"/>
          <w:sz w:val="24"/>
          <w:szCs w:val="24"/>
        </w:rPr>
        <w:t xml:space="preserve"> информацией — умение применять существующую схему организации или классификации;</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
          <w:bCs/>
          <w:sz w:val="24"/>
          <w:szCs w:val="24"/>
        </w:rPr>
        <w:t>интегрирование</w:t>
      </w:r>
      <w:r w:rsidRPr="00FC4AE6">
        <w:rPr>
          <w:rFonts w:ascii="Times New Roman" w:hAnsi="Times New Roman" w:cs="Times New Roman"/>
          <w:sz w:val="24"/>
          <w:szCs w:val="24"/>
        </w:rPr>
        <w:t xml:space="preserve"> информации — умение интерпретировать и представлять информацию. Сюда входит обобщение, сравнение и противопоставление данных;</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
          <w:bCs/>
          <w:sz w:val="24"/>
          <w:szCs w:val="24"/>
        </w:rPr>
        <w:t>оценивание</w:t>
      </w:r>
      <w:r w:rsidRPr="00FC4AE6">
        <w:rPr>
          <w:rFonts w:ascii="Times New Roman" w:hAnsi="Times New Roman" w:cs="Times New Roman"/>
          <w:sz w:val="24"/>
          <w:szCs w:val="24"/>
        </w:rPr>
        <w:t xml:space="preserve"> информации — умение выносить суждение о качестве, важности, полезности или эффективности информации;</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
          <w:bCs/>
          <w:sz w:val="24"/>
          <w:szCs w:val="24"/>
        </w:rPr>
        <w:t>создание</w:t>
      </w:r>
      <w:r w:rsidRPr="00FC4AE6">
        <w:rPr>
          <w:rFonts w:ascii="Times New Roman" w:hAnsi="Times New Roman" w:cs="Times New Roman"/>
          <w:sz w:val="24"/>
          <w:szCs w:val="24"/>
        </w:rPr>
        <w:t xml:space="preserve"> информации — умение генерировать информацию, адаптируя, применяя, проектируя, изобретая или разрабатывая ее;</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
          <w:bCs/>
          <w:sz w:val="24"/>
          <w:szCs w:val="24"/>
        </w:rPr>
        <w:t xml:space="preserve">передача </w:t>
      </w:r>
      <w:r w:rsidRPr="00FC4AE6">
        <w:rPr>
          <w:rFonts w:ascii="Times New Roman" w:hAnsi="Times New Roman" w:cs="Times New Roman"/>
          <w:sz w:val="24"/>
          <w:szCs w:val="24"/>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4E1C8B" w:rsidRDefault="00313DC5" w:rsidP="00FC4AE6">
      <w:pPr>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ab/>
      </w:r>
      <w:r w:rsidR="004E1C8B" w:rsidRPr="00FC4AE6">
        <w:rPr>
          <w:rFonts w:ascii="Times New Roman" w:hAnsi="Times New Roman" w:cs="Times New Roman"/>
          <w:color w:val="000000"/>
          <w:sz w:val="24"/>
          <w:szCs w:val="24"/>
          <w:lang w:eastAsia="en-US"/>
        </w:rPr>
        <w:t>Структуру ИКТ - компетентности составляют следующие познавательные навыки (когнитивные действия):</w:t>
      </w:r>
    </w:p>
    <w:p w:rsidR="00FC4AE6" w:rsidRPr="00FC4AE6" w:rsidRDefault="00FC4AE6" w:rsidP="00FC4AE6">
      <w:pPr>
        <w:spacing w:after="0" w:line="240" w:lineRule="auto"/>
        <w:jc w:val="both"/>
        <w:rPr>
          <w:rFonts w:ascii="Times New Roman" w:hAnsi="Times New Roman" w:cs="Times New Roman"/>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053"/>
      </w:tblGrid>
      <w:tr w:rsidR="004E1C8B" w:rsidRPr="00FC4AE6" w:rsidTr="000B0C10">
        <w:tc>
          <w:tcPr>
            <w:tcW w:w="2518" w:type="dxa"/>
          </w:tcPr>
          <w:p w:rsidR="004E1C8B" w:rsidRPr="00FC4AE6" w:rsidRDefault="004E1C8B" w:rsidP="00FC4AE6">
            <w:pPr>
              <w:spacing w:after="0" w:line="240" w:lineRule="auto"/>
              <w:jc w:val="both"/>
              <w:rPr>
                <w:rFonts w:ascii="Times New Roman" w:hAnsi="Times New Roman" w:cs="Times New Roman"/>
                <w:b/>
                <w:color w:val="000000"/>
                <w:sz w:val="24"/>
                <w:szCs w:val="24"/>
                <w:lang w:eastAsia="en-US"/>
              </w:rPr>
            </w:pPr>
            <w:r w:rsidRPr="00FC4AE6">
              <w:rPr>
                <w:rFonts w:ascii="Times New Roman" w:hAnsi="Times New Roman" w:cs="Times New Roman"/>
                <w:b/>
                <w:color w:val="000000"/>
                <w:sz w:val="24"/>
                <w:szCs w:val="24"/>
                <w:lang w:eastAsia="en-US"/>
              </w:rPr>
              <w:t xml:space="preserve">Определение </w:t>
            </w:r>
            <w:r w:rsidRPr="00FC4AE6">
              <w:rPr>
                <w:rFonts w:ascii="Times New Roman" w:hAnsi="Times New Roman" w:cs="Times New Roman"/>
                <w:color w:val="000000"/>
                <w:sz w:val="24"/>
                <w:szCs w:val="24"/>
                <w:lang w:eastAsia="en-US"/>
              </w:rPr>
              <w:t>(идентификация)</w:t>
            </w:r>
          </w:p>
        </w:tc>
        <w:tc>
          <w:tcPr>
            <w:tcW w:w="7053" w:type="dxa"/>
          </w:tcPr>
          <w:p w:rsidR="004E1C8B" w:rsidRPr="00FC4AE6" w:rsidRDefault="004E1C8B" w:rsidP="00A046E1">
            <w:pPr>
              <w:pStyle w:val="afb"/>
              <w:numPr>
                <w:ilvl w:val="0"/>
                <w:numId w:val="9"/>
              </w:numPr>
              <w:autoSpaceDE w:val="0"/>
              <w:autoSpaceDN w:val="0"/>
              <w:adjustRightInd w:val="0"/>
              <w:jc w:val="both"/>
              <w:rPr>
                <w:color w:val="000000"/>
                <w:lang w:eastAsia="en-US"/>
              </w:rPr>
            </w:pPr>
            <w:r w:rsidRPr="00FC4AE6">
              <w:rPr>
                <w:color w:val="000000"/>
                <w:lang w:eastAsia="en-US"/>
              </w:rPr>
              <w:t>умение точно интерпретировать вопрос;</w:t>
            </w:r>
          </w:p>
          <w:p w:rsidR="004E1C8B" w:rsidRPr="00FC4AE6" w:rsidRDefault="004E1C8B" w:rsidP="00A046E1">
            <w:pPr>
              <w:pStyle w:val="afb"/>
              <w:numPr>
                <w:ilvl w:val="0"/>
                <w:numId w:val="9"/>
              </w:numPr>
              <w:autoSpaceDE w:val="0"/>
              <w:autoSpaceDN w:val="0"/>
              <w:adjustRightInd w:val="0"/>
              <w:jc w:val="both"/>
              <w:rPr>
                <w:color w:val="000000"/>
                <w:lang w:eastAsia="en-US"/>
              </w:rPr>
            </w:pPr>
            <w:r w:rsidRPr="00FC4AE6">
              <w:rPr>
                <w:color w:val="000000"/>
                <w:lang w:eastAsia="en-US"/>
              </w:rPr>
              <w:t>умение детализировать вопрос;</w:t>
            </w:r>
          </w:p>
          <w:p w:rsidR="004E1C8B" w:rsidRPr="00FC4AE6" w:rsidRDefault="004E1C8B" w:rsidP="00A046E1">
            <w:pPr>
              <w:pStyle w:val="afb"/>
              <w:numPr>
                <w:ilvl w:val="0"/>
                <w:numId w:val="9"/>
              </w:numPr>
              <w:autoSpaceDE w:val="0"/>
              <w:autoSpaceDN w:val="0"/>
              <w:adjustRightInd w:val="0"/>
              <w:jc w:val="both"/>
              <w:rPr>
                <w:color w:val="000000"/>
                <w:lang w:eastAsia="en-US"/>
              </w:rPr>
            </w:pPr>
            <w:r w:rsidRPr="00FC4AE6">
              <w:rPr>
                <w:color w:val="000000"/>
                <w:lang w:eastAsia="en-US"/>
              </w:rPr>
              <w:t xml:space="preserve">нахождение в тексте информации, заданной </w:t>
            </w:r>
            <w:proofErr w:type="gramStart"/>
            <w:r w:rsidRPr="00FC4AE6">
              <w:rPr>
                <w:color w:val="000000"/>
                <w:lang w:eastAsia="en-US"/>
              </w:rPr>
              <w:t>в</w:t>
            </w:r>
            <w:proofErr w:type="gramEnd"/>
            <w:r w:rsidRPr="00FC4AE6">
              <w:rPr>
                <w:color w:val="000000"/>
                <w:lang w:eastAsia="en-US"/>
              </w:rPr>
              <w:t xml:space="preserve"> явном или</w:t>
            </w:r>
          </w:p>
          <w:p w:rsidR="004E1C8B" w:rsidRPr="00FC4AE6" w:rsidRDefault="004E1C8B" w:rsidP="00FC4AE6">
            <w:pPr>
              <w:spacing w:after="0" w:line="240" w:lineRule="auto"/>
              <w:jc w:val="both"/>
              <w:rPr>
                <w:rFonts w:ascii="Times New Roman" w:hAnsi="Times New Roman" w:cs="Times New Roman"/>
                <w:color w:val="000000"/>
                <w:sz w:val="24"/>
                <w:szCs w:val="24"/>
                <w:lang w:eastAsia="en-US"/>
              </w:rPr>
            </w:pPr>
            <w:r w:rsidRPr="00FC4AE6">
              <w:rPr>
                <w:rFonts w:ascii="Times New Roman" w:hAnsi="Times New Roman" w:cs="Times New Roman"/>
                <w:color w:val="000000"/>
                <w:sz w:val="24"/>
                <w:szCs w:val="24"/>
                <w:lang w:eastAsia="en-US"/>
              </w:rPr>
              <w:t>в неявном виде;</w:t>
            </w:r>
          </w:p>
          <w:p w:rsidR="004E1C8B" w:rsidRPr="00FC4AE6" w:rsidRDefault="004E1C8B" w:rsidP="00A046E1">
            <w:pPr>
              <w:pStyle w:val="afb"/>
              <w:numPr>
                <w:ilvl w:val="0"/>
                <w:numId w:val="9"/>
              </w:numPr>
              <w:autoSpaceDE w:val="0"/>
              <w:autoSpaceDN w:val="0"/>
              <w:adjustRightInd w:val="0"/>
              <w:jc w:val="both"/>
              <w:rPr>
                <w:color w:val="000000"/>
                <w:lang w:eastAsia="en-US"/>
              </w:rPr>
            </w:pPr>
            <w:r w:rsidRPr="00FC4AE6">
              <w:rPr>
                <w:color w:val="000000"/>
                <w:lang w:eastAsia="en-US"/>
              </w:rPr>
              <w:t>идентификация терминов, понятий;</w:t>
            </w:r>
          </w:p>
          <w:p w:rsidR="004E1C8B" w:rsidRPr="00FC4AE6" w:rsidRDefault="004E1C8B" w:rsidP="00A046E1">
            <w:pPr>
              <w:pStyle w:val="afb"/>
              <w:numPr>
                <w:ilvl w:val="0"/>
                <w:numId w:val="9"/>
              </w:numPr>
              <w:autoSpaceDE w:val="0"/>
              <w:autoSpaceDN w:val="0"/>
              <w:adjustRightInd w:val="0"/>
              <w:jc w:val="both"/>
              <w:rPr>
                <w:color w:val="000000"/>
                <w:lang w:eastAsia="en-US"/>
              </w:rPr>
            </w:pPr>
            <w:r w:rsidRPr="00FC4AE6">
              <w:rPr>
                <w:color w:val="000000"/>
                <w:lang w:eastAsia="en-US"/>
              </w:rPr>
              <w:t>обоснование сделанного запроса;</w:t>
            </w:r>
          </w:p>
        </w:tc>
      </w:tr>
      <w:tr w:rsidR="004E1C8B" w:rsidRPr="00FC4AE6" w:rsidTr="000B0C10">
        <w:tc>
          <w:tcPr>
            <w:tcW w:w="2518" w:type="dxa"/>
          </w:tcPr>
          <w:p w:rsidR="004E1C8B" w:rsidRPr="00FC4AE6" w:rsidRDefault="004E1C8B" w:rsidP="00FC4AE6">
            <w:pPr>
              <w:spacing w:after="0" w:line="240" w:lineRule="auto"/>
              <w:jc w:val="both"/>
              <w:rPr>
                <w:rFonts w:ascii="Times New Roman" w:hAnsi="Times New Roman" w:cs="Times New Roman"/>
                <w:color w:val="000000"/>
                <w:sz w:val="24"/>
                <w:szCs w:val="24"/>
                <w:lang w:eastAsia="en-US"/>
              </w:rPr>
            </w:pPr>
            <w:r w:rsidRPr="00FC4AE6">
              <w:rPr>
                <w:rFonts w:ascii="Times New Roman" w:hAnsi="Times New Roman" w:cs="Times New Roman"/>
                <w:b/>
                <w:color w:val="000000"/>
                <w:sz w:val="24"/>
                <w:szCs w:val="24"/>
                <w:lang w:eastAsia="en-US"/>
              </w:rPr>
              <w:t xml:space="preserve">Доступ </w:t>
            </w:r>
            <w:r w:rsidRPr="00FC4AE6">
              <w:rPr>
                <w:rFonts w:ascii="Times New Roman" w:hAnsi="Times New Roman" w:cs="Times New Roman"/>
                <w:color w:val="000000"/>
                <w:sz w:val="24"/>
                <w:szCs w:val="24"/>
                <w:lang w:eastAsia="en-US"/>
              </w:rPr>
              <w:t>(поиск)</w:t>
            </w:r>
          </w:p>
        </w:tc>
        <w:tc>
          <w:tcPr>
            <w:tcW w:w="7053" w:type="dxa"/>
          </w:tcPr>
          <w:p w:rsidR="004E1C8B" w:rsidRPr="00FC4AE6" w:rsidRDefault="004E1C8B" w:rsidP="00A046E1">
            <w:pPr>
              <w:pStyle w:val="afb"/>
              <w:numPr>
                <w:ilvl w:val="0"/>
                <w:numId w:val="10"/>
              </w:numPr>
              <w:autoSpaceDE w:val="0"/>
              <w:autoSpaceDN w:val="0"/>
              <w:adjustRightInd w:val="0"/>
              <w:jc w:val="both"/>
              <w:rPr>
                <w:color w:val="000000"/>
                <w:lang w:eastAsia="en-US"/>
              </w:rPr>
            </w:pPr>
            <w:r w:rsidRPr="00FC4AE6">
              <w:rPr>
                <w:color w:val="000000"/>
                <w:lang w:eastAsia="en-US"/>
              </w:rPr>
              <w:t>выбор терминов поиска с учетом уровня детализации;</w:t>
            </w:r>
          </w:p>
          <w:p w:rsidR="004E1C8B" w:rsidRPr="00FC4AE6" w:rsidRDefault="004E1C8B" w:rsidP="00A046E1">
            <w:pPr>
              <w:pStyle w:val="afb"/>
              <w:numPr>
                <w:ilvl w:val="0"/>
                <w:numId w:val="10"/>
              </w:numPr>
              <w:autoSpaceDE w:val="0"/>
              <w:autoSpaceDN w:val="0"/>
              <w:adjustRightInd w:val="0"/>
              <w:jc w:val="both"/>
              <w:rPr>
                <w:color w:val="000000"/>
                <w:lang w:eastAsia="en-US"/>
              </w:rPr>
            </w:pPr>
            <w:r w:rsidRPr="00FC4AE6">
              <w:rPr>
                <w:color w:val="000000"/>
                <w:lang w:eastAsia="en-US"/>
              </w:rPr>
              <w:t>соответствие результата поиска запрашиваемым терминам (способ оценки);</w:t>
            </w:r>
          </w:p>
          <w:p w:rsidR="004E1C8B" w:rsidRPr="00FC4AE6" w:rsidRDefault="004E1C8B" w:rsidP="00A046E1">
            <w:pPr>
              <w:pStyle w:val="afb"/>
              <w:numPr>
                <w:ilvl w:val="0"/>
                <w:numId w:val="10"/>
              </w:numPr>
              <w:autoSpaceDE w:val="0"/>
              <w:autoSpaceDN w:val="0"/>
              <w:adjustRightInd w:val="0"/>
              <w:jc w:val="both"/>
              <w:rPr>
                <w:color w:val="000000"/>
                <w:lang w:eastAsia="en-US"/>
              </w:rPr>
            </w:pPr>
            <w:r w:rsidRPr="00FC4AE6">
              <w:rPr>
                <w:color w:val="000000"/>
                <w:lang w:eastAsia="en-US"/>
              </w:rPr>
              <w:t>формирование стратегии поиска;</w:t>
            </w:r>
          </w:p>
          <w:p w:rsidR="004E1C8B" w:rsidRPr="00FC4AE6" w:rsidRDefault="004E1C8B" w:rsidP="00A046E1">
            <w:pPr>
              <w:pStyle w:val="afb"/>
              <w:numPr>
                <w:ilvl w:val="0"/>
                <w:numId w:val="10"/>
              </w:numPr>
              <w:autoSpaceDE w:val="0"/>
              <w:autoSpaceDN w:val="0"/>
              <w:adjustRightInd w:val="0"/>
              <w:jc w:val="both"/>
              <w:rPr>
                <w:color w:val="000000"/>
                <w:lang w:eastAsia="en-US"/>
              </w:rPr>
            </w:pPr>
            <w:r w:rsidRPr="00FC4AE6">
              <w:rPr>
                <w:color w:val="000000"/>
                <w:lang w:eastAsia="en-US"/>
              </w:rPr>
              <w:t>качество синтаксиса.</w:t>
            </w:r>
          </w:p>
        </w:tc>
      </w:tr>
      <w:tr w:rsidR="004E1C8B" w:rsidRPr="00FC4AE6" w:rsidTr="000B0C10">
        <w:tc>
          <w:tcPr>
            <w:tcW w:w="2518" w:type="dxa"/>
          </w:tcPr>
          <w:p w:rsidR="004E1C8B" w:rsidRPr="00FC4AE6" w:rsidRDefault="004E1C8B" w:rsidP="00FC4AE6">
            <w:pPr>
              <w:spacing w:after="0" w:line="240" w:lineRule="auto"/>
              <w:jc w:val="both"/>
              <w:rPr>
                <w:rFonts w:ascii="Times New Roman" w:hAnsi="Times New Roman" w:cs="Times New Roman"/>
                <w:b/>
                <w:color w:val="000000"/>
                <w:sz w:val="24"/>
                <w:szCs w:val="24"/>
                <w:lang w:eastAsia="en-US"/>
              </w:rPr>
            </w:pPr>
            <w:r w:rsidRPr="00FC4AE6">
              <w:rPr>
                <w:rFonts w:ascii="Times New Roman" w:hAnsi="Times New Roman" w:cs="Times New Roman"/>
                <w:b/>
                <w:color w:val="000000"/>
                <w:sz w:val="24"/>
                <w:szCs w:val="24"/>
                <w:lang w:eastAsia="en-US"/>
              </w:rPr>
              <w:t>Управление</w:t>
            </w:r>
          </w:p>
        </w:tc>
        <w:tc>
          <w:tcPr>
            <w:tcW w:w="7053" w:type="dxa"/>
          </w:tcPr>
          <w:p w:rsidR="004E1C8B" w:rsidRPr="00FC4AE6" w:rsidRDefault="004E1C8B" w:rsidP="00A046E1">
            <w:pPr>
              <w:pStyle w:val="afb"/>
              <w:numPr>
                <w:ilvl w:val="0"/>
                <w:numId w:val="10"/>
              </w:numPr>
              <w:autoSpaceDE w:val="0"/>
              <w:autoSpaceDN w:val="0"/>
              <w:adjustRightInd w:val="0"/>
              <w:jc w:val="both"/>
              <w:rPr>
                <w:color w:val="000000"/>
                <w:lang w:eastAsia="en-US"/>
              </w:rPr>
            </w:pPr>
            <w:r w:rsidRPr="00FC4AE6">
              <w:rPr>
                <w:color w:val="000000"/>
                <w:lang w:eastAsia="en-US"/>
              </w:rPr>
              <w:t xml:space="preserve">создание схемы классификации для структурирования </w:t>
            </w:r>
          </w:p>
          <w:p w:rsidR="004E1C8B" w:rsidRPr="00FC4AE6" w:rsidRDefault="004E1C8B" w:rsidP="00FC4AE6">
            <w:pPr>
              <w:spacing w:after="0" w:line="240" w:lineRule="auto"/>
              <w:ind w:left="360"/>
              <w:jc w:val="both"/>
              <w:rPr>
                <w:rFonts w:ascii="Times New Roman" w:hAnsi="Times New Roman" w:cs="Times New Roman"/>
                <w:color w:val="000000"/>
                <w:sz w:val="24"/>
                <w:szCs w:val="24"/>
                <w:lang w:eastAsia="en-US"/>
              </w:rPr>
            </w:pPr>
            <w:r w:rsidRPr="00FC4AE6">
              <w:rPr>
                <w:rFonts w:ascii="Times New Roman" w:hAnsi="Times New Roman" w:cs="Times New Roman"/>
                <w:color w:val="000000"/>
                <w:sz w:val="24"/>
                <w:szCs w:val="24"/>
                <w:lang w:eastAsia="en-US"/>
              </w:rPr>
              <w:t>информации;</w:t>
            </w:r>
          </w:p>
          <w:p w:rsidR="004E1C8B" w:rsidRPr="00FC4AE6" w:rsidRDefault="004E1C8B" w:rsidP="00A046E1">
            <w:pPr>
              <w:pStyle w:val="afb"/>
              <w:numPr>
                <w:ilvl w:val="0"/>
                <w:numId w:val="10"/>
              </w:numPr>
              <w:autoSpaceDE w:val="0"/>
              <w:autoSpaceDN w:val="0"/>
              <w:adjustRightInd w:val="0"/>
              <w:jc w:val="both"/>
              <w:rPr>
                <w:color w:val="000000"/>
                <w:lang w:eastAsia="en-US"/>
              </w:rPr>
            </w:pPr>
            <w:r w:rsidRPr="00FC4AE6">
              <w:rPr>
                <w:color w:val="000000"/>
                <w:lang w:eastAsia="en-US"/>
              </w:rPr>
              <w:t xml:space="preserve">использование предложенных схем классификации </w:t>
            </w:r>
            <w:proofErr w:type="gramStart"/>
            <w:r w:rsidRPr="00FC4AE6">
              <w:rPr>
                <w:color w:val="000000"/>
                <w:lang w:eastAsia="en-US"/>
              </w:rPr>
              <w:t>для</w:t>
            </w:r>
            <w:proofErr w:type="gramEnd"/>
            <w:r w:rsidRPr="00FC4AE6">
              <w:rPr>
                <w:color w:val="000000"/>
                <w:lang w:eastAsia="en-US"/>
              </w:rPr>
              <w:t>;</w:t>
            </w:r>
          </w:p>
          <w:p w:rsidR="004E1C8B" w:rsidRPr="00FC4AE6" w:rsidRDefault="004E1C8B" w:rsidP="00A046E1">
            <w:pPr>
              <w:pStyle w:val="afb"/>
              <w:numPr>
                <w:ilvl w:val="0"/>
                <w:numId w:val="10"/>
              </w:numPr>
              <w:autoSpaceDE w:val="0"/>
              <w:autoSpaceDN w:val="0"/>
              <w:adjustRightInd w:val="0"/>
              <w:jc w:val="both"/>
              <w:rPr>
                <w:color w:val="000000"/>
                <w:lang w:eastAsia="en-US"/>
              </w:rPr>
            </w:pPr>
            <w:r w:rsidRPr="00FC4AE6">
              <w:rPr>
                <w:color w:val="000000"/>
                <w:lang w:eastAsia="en-US"/>
              </w:rPr>
              <w:t>структурирования информации</w:t>
            </w:r>
          </w:p>
        </w:tc>
      </w:tr>
      <w:tr w:rsidR="004E1C8B" w:rsidRPr="00FC4AE6" w:rsidTr="000B0C10">
        <w:tc>
          <w:tcPr>
            <w:tcW w:w="2518" w:type="dxa"/>
          </w:tcPr>
          <w:p w:rsidR="004E1C8B" w:rsidRPr="00FC4AE6" w:rsidRDefault="004E1C8B" w:rsidP="00FC4AE6">
            <w:pPr>
              <w:spacing w:after="0" w:line="240" w:lineRule="auto"/>
              <w:jc w:val="both"/>
              <w:rPr>
                <w:rFonts w:ascii="Times New Roman" w:hAnsi="Times New Roman" w:cs="Times New Roman"/>
                <w:b/>
                <w:color w:val="000000"/>
                <w:sz w:val="24"/>
                <w:szCs w:val="24"/>
                <w:lang w:eastAsia="en-US"/>
              </w:rPr>
            </w:pPr>
            <w:r w:rsidRPr="00FC4AE6">
              <w:rPr>
                <w:rFonts w:ascii="Times New Roman" w:hAnsi="Times New Roman" w:cs="Times New Roman"/>
                <w:b/>
                <w:color w:val="000000"/>
                <w:sz w:val="24"/>
                <w:szCs w:val="24"/>
                <w:lang w:eastAsia="en-US"/>
              </w:rPr>
              <w:lastRenderedPageBreak/>
              <w:t>Интеграция</w:t>
            </w:r>
          </w:p>
        </w:tc>
        <w:tc>
          <w:tcPr>
            <w:tcW w:w="7053" w:type="dxa"/>
          </w:tcPr>
          <w:p w:rsidR="004E1C8B" w:rsidRPr="00FC4AE6" w:rsidRDefault="004E1C8B" w:rsidP="00A046E1">
            <w:pPr>
              <w:pStyle w:val="afb"/>
              <w:numPr>
                <w:ilvl w:val="0"/>
                <w:numId w:val="11"/>
              </w:numPr>
              <w:autoSpaceDE w:val="0"/>
              <w:autoSpaceDN w:val="0"/>
              <w:adjustRightInd w:val="0"/>
              <w:jc w:val="both"/>
              <w:rPr>
                <w:lang w:eastAsia="en-US"/>
              </w:rPr>
            </w:pPr>
            <w:r w:rsidRPr="00FC4AE6">
              <w:rPr>
                <w:lang w:eastAsia="en-US"/>
              </w:rPr>
              <w:t>умение сравнивать и сопоставлять информацию из нескольких источников;</w:t>
            </w:r>
          </w:p>
          <w:p w:rsidR="004E1C8B" w:rsidRPr="00FC4AE6" w:rsidRDefault="004E1C8B" w:rsidP="00A046E1">
            <w:pPr>
              <w:pStyle w:val="afb"/>
              <w:numPr>
                <w:ilvl w:val="0"/>
                <w:numId w:val="11"/>
              </w:numPr>
              <w:autoSpaceDE w:val="0"/>
              <w:autoSpaceDN w:val="0"/>
              <w:adjustRightInd w:val="0"/>
              <w:jc w:val="both"/>
              <w:rPr>
                <w:lang w:eastAsia="en-US"/>
              </w:rPr>
            </w:pPr>
            <w:r w:rsidRPr="00FC4AE6">
              <w:rPr>
                <w:lang w:eastAsia="en-US"/>
              </w:rPr>
              <w:t xml:space="preserve">умение исключать </w:t>
            </w:r>
            <w:proofErr w:type="gramStart"/>
            <w:r w:rsidRPr="00FC4AE6">
              <w:rPr>
                <w:lang w:eastAsia="en-US"/>
              </w:rPr>
              <w:t>несоответствующую</w:t>
            </w:r>
            <w:proofErr w:type="gramEnd"/>
            <w:r w:rsidRPr="00FC4AE6">
              <w:rPr>
                <w:lang w:eastAsia="en-US"/>
              </w:rPr>
              <w:t xml:space="preserve"> и несущественную</w:t>
            </w:r>
          </w:p>
          <w:p w:rsidR="004E1C8B" w:rsidRPr="00FC4AE6" w:rsidRDefault="004E1C8B" w:rsidP="00A046E1">
            <w:pPr>
              <w:pStyle w:val="afb"/>
              <w:numPr>
                <w:ilvl w:val="0"/>
                <w:numId w:val="11"/>
              </w:numPr>
              <w:autoSpaceDE w:val="0"/>
              <w:autoSpaceDN w:val="0"/>
              <w:adjustRightInd w:val="0"/>
              <w:jc w:val="both"/>
              <w:rPr>
                <w:lang w:eastAsia="en-US"/>
              </w:rPr>
            </w:pPr>
            <w:r w:rsidRPr="00FC4AE6">
              <w:rPr>
                <w:lang w:eastAsia="en-US"/>
              </w:rPr>
              <w:t>информацию;</w:t>
            </w:r>
          </w:p>
          <w:p w:rsidR="004E1C8B" w:rsidRPr="00FC4AE6" w:rsidRDefault="004E1C8B" w:rsidP="00A046E1">
            <w:pPr>
              <w:pStyle w:val="afb"/>
              <w:numPr>
                <w:ilvl w:val="0"/>
                <w:numId w:val="11"/>
              </w:numPr>
              <w:autoSpaceDE w:val="0"/>
              <w:autoSpaceDN w:val="0"/>
              <w:adjustRightInd w:val="0"/>
              <w:jc w:val="both"/>
              <w:rPr>
                <w:color w:val="000000"/>
                <w:lang w:eastAsia="en-US"/>
              </w:rPr>
            </w:pPr>
            <w:r w:rsidRPr="00FC4AE6">
              <w:rPr>
                <w:lang w:eastAsia="en-US"/>
              </w:rPr>
              <w:t xml:space="preserve">умение сжато и логически грамотно </w:t>
            </w:r>
            <w:proofErr w:type="gramStart"/>
            <w:r w:rsidRPr="00FC4AE6">
              <w:rPr>
                <w:lang w:eastAsia="en-US"/>
              </w:rPr>
              <w:t>изложить</w:t>
            </w:r>
            <w:proofErr w:type="gramEnd"/>
            <w:r w:rsidRPr="00FC4AE6">
              <w:rPr>
                <w:lang w:eastAsia="en-US"/>
              </w:rPr>
              <w:t xml:space="preserve"> обобщенную информацию</w:t>
            </w:r>
          </w:p>
        </w:tc>
      </w:tr>
      <w:tr w:rsidR="004E1C8B" w:rsidRPr="00FC4AE6" w:rsidTr="000B0C10">
        <w:tc>
          <w:tcPr>
            <w:tcW w:w="2518" w:type="dxa"/>
          </w:tcPr>
          <w:p w:rsidR="004E1C8B" w:rsidRPr="00FC4AE6" w:rsidRDefault="004E1C8B" w:rsidP="00FC4AE6">
            <w:pPr>
              <w:spacing w:after="0" w:line="240" w:lineRule="auto"/>
              <w:jc w:val="both"/>
              <w:rPr>
                <w:rFonts w:ascii="Times New Roman" w:hAnsi="Times New Roman" w:cs="Times New Roman"/>
                <w:b/>
                <w:color w:val="000000"/>
                <w:sz w:val="24"/>
                <w:szCs w:val="24"/>
                <w:lang w:eastAsia="en-US"/>
              </w:rPr>
            </w:pPr>
            <w:r w:rsidRPr="00FC4AE6">
              <w:rPr>
                <w:rFonts w:ascii="Times New Roman" w:hAnsi="Times New Roman" w:cs="Times New Roman"/>
                <w:b/>
                <w:sz w:val="24"/>
                <w:szCs w:val="24"/>
                <w:lang w:eastAsia="en-US"/>
              </w:rPr>
              <w:t>Оценка</w:t>
            </w:r>
          </w:p>
        </w:tc>
        <w:tc>
          <w:tcPr>
            <w:tcW w:w="7053" w:type="dxa"/>
          </w:tcPr>
          <w:p w:rsidR="004E1C8B" w:rsidRPr="00FC4AE6" w:rsidRDefault="004E1C8B" w:rsidP="00A046E1">
            <w:pPr>
              <w:pStyle w:val="afb"/>
              <w:numPr>
                <w:ilvl w:val="0"/>
                <w:numId w:val="12"/>
              </w:numPr>
              <w:autoSpaceDE w:val="0"/>
              <w:autoSpaceDN w:val="0"/>
              <w:adjustRightInd w:val="0"/>
              <w:jc w:val="both"/>
              <w:rPr>
                <w:lang w:eastAsia="en-US"/>
              </w:rPr>
            </w:pPr>
            <w:r w:rsidRPr="00FC4AE6">
              <w:rPr>
                <w:lang w:eastAsia="en-US"/>
              </w:rPr>
              <w:t>выработка критериев для отбора информации в соответствии с потребностью;</w:t>
            </w:r>
          </w:p>
          <w:p w:rsidR="004E1C8B" w:rsidRPr="00FC4AE6" w:rsidRDefault="004E1C8B" w:rsidP="00A046E1">
            <w:pPr>
              <w:pStyle w:val="afb"/>
              <w:numPr>
                <w:ilvl w:val="0"/>
                <w:numId w:val="12"/>
              </w:numPr>
              <w:autoSpaceDE w:val="0"/>
              <w:autoSpaceDN w:val="0"/>
              <w:adjustRightInd w:val="0"/>
              <w:jc w:val="both"/>
              <w:rPr>
                <w:lang w:eastAsia="en-US"/>
              </w:rPr>
            </w:pPr>
            <w:r w:rsidRPr="00FC4AE6">
              <w:rPr>
                <w:lang w:eastAsia="en-US"/>
              </w:rPr>
              <w:t>выбор ресурсов согласно выработанным или указанным критериям;</w:t>
            </w:r>
          </w:p>
          <w:p w:rsidR="004E1C8B" w:rsidRPr="00FC4AE6" w:rsidRDefault="004E1C8B" w:rsidP="00A046E1">
            <w:pPr>
              <w:pStyle w:val="afb"/>
              <w:numPr>
                <w:ilvl w:val="0"/>
                <w:numId w:val="12"/>
              </w:numPr>
              <w:autoSpaceDE w:val="0"/>
              <w:autoSpaceDN w:val="0"/>
              <w:adjustRightInd w:val="0"/>
              <w:jc w:val="both"/>
              <w:rPr>
                <w:color w:val="000000"/>
                <w:lang w:eastAsia="en-US"/>
              </w:rPr>
            </w:pPr>
            <w:r w:rsidRPr="00FC4AE6">
              <w:rPr>
                <w:lang w:eastAsia="en-US"/>
              </w:rPr>
              <w:t>умение остановить поиск</w:t>
            </w:r>
          </w:p>
        </w:tc>
      </w:tr>
      <w:tr w:rsidR="004E1C8B" w:rsidRPr="00FC4AE6" w:rsidTr="000B0C10">
        <w:tc>
          <w:tcPr>
            <w:tcW w:w="2518" w:type="dxa"/>
          </w:tcPr>
          <w:p w:rsidR="004E1C8B" w:rsidRPr="00FC4AE6" w:rsidRDefault="004E1C8B" w:rsidP="00FC4AE6">
            <w:pPr>
              <w:spacing w:after="0" w:line="240" w:lineRule="auto"/>
              <w:jc w:val="both"/>
              <w:rPr>
                <w:rFonts w:ascii="Times New Roman" w:hAnsi="Times New Roman" w:cs="Times New Roman"/>
                <w:b/>
                <w:color w:val="000000"/>
                <w:sz w:val="24"/>
                <w:szCs w:val="24"/>
                <w:lang w:eastAsia="en-US"/>
              </w:rPr>
            </w:pPr>
            <w:r w:rsidRPr="00FC4AE6">
              <w:rPr>
                <w:rFonts w:ascii="Times New Roman" w:hAnsi="Times New Roman" w:cs="Times New Roman"/>
                <w:b/>
                <w:sz w:val="24"/>
                <w:szCs w:val="24"/>
                <w:lang w:eastAsia="en-US"/>
              </w:rPr>
              <w:t>Создание</w:t>
            </w:r>
          </w:p>
        </w:tc>
        <w:tc>
          <w:tcPr>
            <w:tcW w:w="7053" w:type="dxa"/>
          </w:tcPr>
          <w:p w:rsidR="004E1C8B" w:rsidRPr="00FC4AE6" w:rsidRDefault="004E1C8B" w:rsidP="00A046E1">
            <w:pPr>
              <w:pStyle w:val="afb"/>
              <w:numPr>
                <w:ilvl w:val="0"/>
                <w:numId w:val="12"/>
              </w:numPr>
              <w:autoSpaceDE w:val="0"/>
              <w:autoSpaceDN w:val="0"/>
              <w:adjustRightInd w:val="0"/>
              <w:jc w:val="both"/>
              <w:rPr>
                <w:lang w:eastAsia="en-US"/>
              </w:rPr>
            </w:pPr>
            <w:r w:rsidRPr="00FC4AE6">
              <w:rPr>
                <w:lang w:eastAsia="en-US"/>
              </w:rPr>
              <w:t>умение вырабатывать рекомендации по решению конкретной проблемы на основании полученной информации, в том числе противоречивой;</w:t>
            </w:r>
          </w:p>
          <w:p w:rsidR="004E1C8B" w:rsidRPr="00FC4AE6" w:rsidRDefault="004E1C8B" w:rsidP="00A046E1">
            <w:pPr>
              <w:pStyle w:val="afb"/>
              <w:numPr>
                <w:ilvl w:val="0"/>
                <w:numId w:val="12"/>
              </w:numPr>
              <w:autoSpaceDE w:val="0"/>
              <w:autoSpaceDN w:val="0"/>
              <w:adjustRightInd w:val="0"/>
              <w:jc w:val="both"/>
              <w:rPr>
                <w:lang w:eastAsia="en-US"/>
              </w:rPr>
            </w:pPr>
            <w:r w:rsidRPr="00FC4AE6">
              <w:rPr>
                <w:lang w:eastAsia="en-US"/>
              </w:rPr>
              <w:t>умение сделать вывод о нацеленности имеющейся информации на решение конкретной проблемы;</w:t>
            </w:r>
          </w:p>
          <w:p w:rsidR="004E1C8B" w:rsidRPr="00FC4AE6" w:rsidRDefault="004E1C8B" w:rsidP="00A046E1">
            <w:pPr>
              <w:pStyle w:val="afb"/>
              <w:numPr>
                <w:ilvl w:val="0"/>
                <w:numId w:val="12"/>
              </w:numPr>
              <w:autoSpaceDE w:val="0"/>
              <w:autoSpaceDN w:val="0"/>
              <w:adjustRightInd w:val="0"/>
              <w:jc w:val="both"/>
              <w:rPr>
                <w:lang w:eastAsia="en-US"/>
              </w:rPr>
            </w:pPr>
            <w:r w:rsidRPr="00FC4AE6">
              <w:rPr>
                <w:lang w:eastAsia="en-US"/>
              </w:rPr>
              <w:t>умение обосновать свои выводы;</w:t>
            </w:r>
          </w:p>
          <w:p w:rsidR="004E1C8B" w:rsidRPr="00FC4AE6" w:rsidRDefault="004E1C8B" w:rsidP="00A046E1">
            <w:pPr>
              <w:pStyle w:val="afb"/>
              <w:numPr>
                <w:ilvl w:val="0"/>
                <w:numId w:val="12"/>
              </w:numPr>
              <w:autoSpaceDE w:val="0"/>
              <w:autoSpaceDN w:val="0"/>
              <w:adjustRightInd w:val="0"/>
              <w:jc w:val="both"/>
              <w:rPr>
                <w:lang w:eastAsia="en-US"/>
              </w:rPr>
            </w:pPr>
            <w:r w:rsidRPr="00FC4AE6">
              <w:rPr>
                <w:lang w:eastAsia="en-US"/>
              </w:rPr>
              <w:t>умение сбалансировано осветить вопрос при наличии противоречивой информации;</w:t>
            </w:r>
          </w:p>
          <w:p w:rsidR="004E1C8B" w:rsidRPr="00FC4AE6" w:rsidRDefault="004E1C8B" w:rsidP="00A046E1">
            <w:pPr>
              <w:pStyle w:val="afb"/>
              <w:numPr>
                <w:ilvl w:val="0"/>
                <w:numId w:val="12"/>
              </w:numPr>
              <w:autoSpaceDE w:val="0"/>
              <w:autoSpaceDN w:val="0"/>
              <w:adjustRightInd w:val="0"/>
              <w:jc w:val="both"/>
              <w:rPr>
                <w:color w:val="000000"/>
                <w:lang w:eastAsia="en-US"/>
              </w:rPr>
            </w:pPr>
            <w:r w:rsidRPr="00FC4AE6">
              <w:rPr>
                <w:lang w:eastAsia="en-US"/>
              </w:rPr>
              <w:t>структурирование созданной информации с целью повышения убедительности выводов</w:t>
            </w:r>
          </w:p>
        </w:tc>
      </w:tr>
      <w:tr w:rsidR="004E1C8B" w:rsidRPr="00FC4AE6" w:rsidTr="000B0C10">
        <w:tc>
          <w:tcPr>
            <w:tcW w:w="2518" w:type="dxa"/>
          </w:tcPr>
          <w:p w:rsidR="004E1C8B" w:rsidRPr="00FC4AE6" w:rsidRDefault="004E1C8B" w:rsidP="00FC4AE6">
            <w:pPr>
              <w:spacing w:after="0" w:line="240" w:lineRule="auto"/>
              <w:jc w:val="both"/>
              <w:rPr>
                <w:rFonts w:ascii="Times New Roman" w:hAnsi="Times New Roman" w:cs="Times New Roman"/>
                <w:b/>
                <w:color w:val="000000"/>
                <w:sz w:val="24"/>
                <w:szCs w:val="24"/>
                <w:lang w:eastAsia="en-US"/>
              </w:rPr>
            </w:pPr>
            <w:r w:rsidRPr="00FC4AE6">
              <w:rPr>
                <w:rFonts w:ascii="Times New Roman" w:hAnsi="Times New Roman" w:cs="Times New Roman"/>
                <w:b/>
                <w:sz w:val="24"/>
                <w:szCs w:val="24"/>
                <w:lang w:eastAsia="en-US"/>
              </w:rPr>
              <w:t xml:space="preserve">Сообщение </w:t>
            </w:r>
            <w:r w:rsidRPr="00FC4AE6">
              <w:rPr>
                <w:rFonts w:ascii="Times New Roman" w:hAnsi="Times New Roman" w:cs="Times New Roman"/>
                <w:sz w:val="24"/>
                <w:szCs w:val="24"/>
                <w:lang w:eastAsia="en-US"/>
              </w:rPr>
              <w:t>(передача)</w:t>
            </w:r>
          </w:p>
        </w:tc>
        <w:tc>
          <w:tcPr>
            <w:tcW w:w="7053" w:type="dxa"/>
          </w:tcPr>
          <w:p w:rsidR="004E1C8B" w:rsidRPr="00FC4AE6" w:rsidRDefault="004E1C8B" w:rsidP="00A046E1">
            <w:pPr>
              <w:pStyle w:val="afb"/>
              <w:numPr>
                <w:ilvl w:val="0"/>
                <w:numId w:val="13"/>
              </w:numPr>
              <w:autoSpaceDE w:val="0"/>
              <w:autoSpaceDN w:val="0"/>
              <w:adjustRightInd w:val="0"/>
              <w:jc w:val="both"/>
              <w:rPr>
                <w:lang w:eastAsia="en-US"/>
              </w:rPr>
            </w:pPr>
            <w:r w:rsidRPr="00FC4AE6">
              <w:rPr>
                <w:lang w:eastAsia="en-US"/>
              </w:rPr>
              <w:t>умение адаптировать информацию для конкретной аудитории (путем выбора соответствующих средств, языка и зрительного ряда);</w:t>
            </w:r>
          </w:p>
          <w:p w:rsidR="004E1C8B" w:rsidRPr="00FC4AE6" w:rsidRDefault="004E1C8B" w:rsidP="00A046E1">
            <w:pPr>
              <w:pStyle w:val="afb"/>
              <w:numPr>
                <w:ilvl w:val="0"/>
                <w:numId w:val="13"/>
              </w:numPr>
              <w:autoSpaceDE w:val="0"/>
              <w:autoSpaceDN w:val="0"/>
              <w:adjustRightInd w:val="0"/>
              <w:jc w:val="both"/>
              <w:rPr>
                <w:lang w:eastAsia="en-US"/>
              </w:rPr>
            </w:pPr>
            <w:r w:rsidRPr="00FC4AE6">
              <w:rPr>
                <w:lang w:eastAsia="en-US"/>
              </w:rPr>
              <w:t>умение грамотно цитировать источники (по делу и с соблюдением авторских прав);</w:t>
            </w:r>
          </w:p>
          <w:p w:rsidR="004E1C8B" w:rsidRPr="00FC4AE6" w:rsidRDefault="004E1C8B" w:rsidP="00A046E1">
            <w:pPr>
              <w:pStyle w:val="afb"/>
              <w:numPr>
                <w:ilvl w:val="0"/>
                <w:numId w:val="13"/>
              </w:numPr>
              <w:autoSpaceDE w:val="0"/>
              <w:autoSpaceDN w:val="0"/>
              <w:adjustRightInd w:val="0"/>
              <w:jc w:val="both"/>
              <w:rPr>
                <w:lang w:eastAsia="en-US"/>
              </w:rPr>
            </w:pPr>
            <w:r w:rsidRPr="00FC4AE6">
              <w:rPr>
                <w:lang w:eastAsia="en-US"/>
              </w:rPr>
              <w:t>обеспечение в случае необходимости конфиденциальности информации;</w:t>
            </w:r>
          </w:p>
          <w:p w:rsidR="004E1C8B" w:rsidRPr="00FC4AE6" w:rsidRDefault="004E1C8B" w:rsidP="00A046E1">
            <w:pPr>
              <w:pStyle w:val="afb"/>
              <w:numPr>
                <w:ilvl w:val="0"/>
                <w:numId w:val="13"/>
              </w:numPr>
              <w:autoSpaceDE w:val="0"/>
              <w:autoSpaceDN w:val="0"/>
              <w:adjustRightInd w:val="0"/>
              <w:jc w:val="both"/>
              <w:rPr>
                <w:lang w:eastAsia="en-US"/>
              </w:rPr>
            </w:pPr>
            <w:r w:rsidRPr="00FC4AE6">
              <w:rPr>
                <w:lang w:eastAsia="en-US"/>
              </w:rPr>
              <w:t>умение воздерживаться от использования провокационных высказываний по отношению к культуре, расе, этнической принадлежности или полу;</w:t>
            </w:r>
          </w:p>
          <w:p w:rsidR="004E1C8B" w:rsidRPr="00FC4AE6" w:rsidRDefault="004E1C8B" w:rsidP="00A046E1">
            <w:pPr>
              <w:pStyle w:val="afb"/>
              <w:numPr>
                <w:ilvl w:val="0"/>
                <w:numId w:val="13"/>
              </w:numPr>
              <w:autoSpaceDE w:val="0"/>
              <w:autoSpaceDN w:val="0"/>
              <w:adjustRightInd w:val="0"/>
              <w:jc w:val="both"/>
              <w:rPr>
                <w:color w:val="000000"/>
                <w:lang w:eastAsia="en-US"/>
              </w:rPr>
            </w:pPr>
            <w:r w:rsidRPr="00FC4AE6">
              <w:rPr>
                <w:lang w:eastAsia="en-US"/>
              </w:rPr>
              <w:t>знание всех требований (правил общения), относящихся к стилю конкретного общения</w:t>
            </w:r>
          </w:p>
        </w:tc>
      </w:tr>
    </w:tbl>
    <w:p w:rsidR="00FC4AE6" w:rsidRDefault="00FC4AE6" w:rsidP="00FC4AE6">
      <w:pPr>
        <w:spacing w:after="0" w:line="240" w:lineRule="auto"/>
        <w:jc w:val="both"/>
        <w:rPr>
          <w:rFonts w:ascii="Times New Roman" w:hAnsi="Times New Roman" w:cs="Times New Roman"/>
          <w:sz w:val="24"/>
          <w:szCs w:val="24"/>
        </w:rPr>
      </w:pPr>
      <w:bookmarkStart w:id="1" w:name="_Toc335817596"/>
    </w:p>
    <w:p w:rsidR="004E1C8B" w:rsidRPr="00FC4AE6" w:rsidRDefault="004E1C8B" w:rsidP="00FC4AE6">
      <w:pPr>
        <w:spacing w:after="0" w:line="240" w:lineRule="auto"/>
        <w:ind w:firstLine="708"/>
        <w:jc w:val="both"/>
        <w:rPr>
          <w:rFonts w:ascii="Times New Roman" w:hAnsi="Times New Roman" w:cs="Times New Roman"/>
          <w:sz w:val="24"/>
          <w:szCs w:val="24"/>
        </w:rPr>
      </w:pPr>
      <w:r w:rsidRPr="00FC4AE6">
        <w:rPr>
          <w:rFonts w:ascii="Times New Roman" w:hAnsi="Times New Roman" w:cs="Times New Roman"/>
          <w:sz w:val="24"/>
          <w:szCs w:val="24"/>
        </w:rPr>
        <w:t xml:space="preserve">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w:t>
      </w:r>
      <w:proofErr w:type="gramStart"/>
      <w:r w:rsidRPr="00FC4AE6">
        <w:rPr>
          <w:rFonts w:ascii="Times New Roman" w:hAnsi="Times New Roman" w:cs="Times New Roman"/>
          <w:sz w:val="24"/>
          <w:szCs w:val="24"/>
        </w:rPr>
        <w:t>брать</w:t>
      </w:r>
      <w:proofErr w:type="gramEnd"/>
      <w:r w:rsidRPr="00FC4AE6">
        <w:rPr>
          <w:rFonts w:ascii="Times New Roman" w:hAnsi="Times New Roman" w:cs="Times New Roman"/>
          <w:sz w:val="24"/>
          <w:szCs w:val="24"/>
        </w:rPr>
        <w:t xml:space="preserve">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 - компетентности.</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4E1C8B" w:rsidRPr="00FC4AE6" w:rsidRDefault="004E1C8B" w:rsidP="00FC4AE6">
      <w:pPr>
        <w:spacing w:after="0" w:line="240" w:lineRule="auto"/>
        <w:ind w:firstLine="708"/>
        <w:jc w:val="both"/>
        <w:rPr>
          <w:rFonts w:ascii="Times New Roman" w:hAnsi="Times New Roman" w:cs="Times New Roman"/>
          <w:sz w:val="24"/>
          <w:szCs w:val="24"/>
        </w:rPr>
      </w:pPr>
      <w:proofErr w:type="gramStart"/>
      <w:r w:rsidRPr="00FC4AE6">
        <w:rPr>
          <w:rFonts w:ascii="Times New Roman" w:hAnsi="Times New Roman" w:cs="Times New Roman"/>
          <w:bCs/>
          <w:sz w:val="24"/>
          <w:szCs w:val="24"/>
        </w:rPr>
        <w:t>Формирование и развитие ИКТ - компетентности обучающихся</w:t>
      </w:r>
      <w:r w:rsidRPr="00FC4AE6">
        <w:rPr>
          <w:rFonts w:ascii="Times New Roman" w:hAnsi="Times New Roman" w:cs="Times New Roman"/>
          <w:b/>
          <w:bCs/>
          <w:sz w:val="24"/>
          <w:szCs w:val="24"/>
        </w:rPr>
        <w:t xml:space="preserve"> </w:t>
      </w:r>
      <w:r w:rsidRPr="00FC4AE6">
        <w:rPr>
          <w:rFonts w:ascii="Times New Roman" w:hAnsi="Times New Roman" w:cs="Times New Roman"/>
          <w:bCs/>
          <w:sz w:val="24"/>
          <w:szCs w:val="24"/>
        </w:rPr>
        <w:t>включает в себя</w:t>
      </w:r>
      <w:r w:rsidRPr="00FC4AE6">
        <w:rPr>
          <w:rFonts w:ascii="Times New Roman" w:hAnsi="Times New Roman" w:cs="Times New Roman"/>
          <w:b/>
          <w:bCs/>
          <w:sz w:val="24"/>
          <w:szCs w:val="24"/>
        </w:rPr>
        <w:t xml:space="preserve"> </w:t>
      </w:r>
      <w:r w:rsidRPr="00FC4AE6">
        <w:rPr>
          <w:rFonts w:ascii="Times New Roman" w:hAnsi="Times New Roman" w:cs="Times New Roman"/>
          <w:sz w:val="24"/>
          <w:szCs w:val="24"/>
        </w:rPr>
        <w:t xml:space="preserve">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w:t>
      </w:r>
      <w:r w:rsidRPr="00FC4AE6">
        <w:rPr>
          <w:rFonts w:ascii="Times New Roman" w:hAnsi="Times New Roman" w:cs="Times New Roman"/>
          <w:sz w:val="24"/>
          <w:szCs w:val="24"/>
        </w:rPr>
        <w:lastRenderedPageBreak/>
        <w:t>решению личностно</w:t>
      </w:r>
      <w:r w:rsidR="00A60390">
        <w:rPr>
          <w:rFonts w:ascii="Times New Roman" w:hAnsi="Times New Roman" w:cs="Times New Roman"/>
          <w:sz w:val="24"/>
          <w:szCs w:val="24"/>
        </w:rPr>
        <w:t xml:space="preserve">  </w:t>
      </w:r>
      <w:r w:rsidRPr="00FC4AE6">
        <w:rPr>
          <w:rFonts w:ascii="Times New Roman" w:hAnsi="Times New Roman" w:cs="Times New Roman"/>
          <w:sz w:val="24"/>
          <w:szCs w:val="24"/>
        </w:rPr>
        <w:t>и социально значимых проблем и воплощению решений в практику с применением средств ИКТ.</w:t>
      </w:r>
      <w:proofErr w:type="gramEnd"/>
    </w:p>
    <w:p w:rsidR="004E1C8B" w:rsidRPr="00FC4AE6" w:rsidRDefault="004E1C8B" w:rsidP="00FC4AE6">
      <w:pPr>
        <w:spacing w:after="0" w:line="240" w:lineRule="auto"/>
        <w:ind w:firstLine="708"/>
        <w:jc w:val="both"/>
        <w:rPr>
          <w:rFonts w:ascii="Times New Roman" w:hAnsi="Times New Roman" w:cs="Times New Roman"/>
          <w:sz w:val="24"/>
          <w:szCs w:val="24"/>
        </w:rPr>
      </w:pPr>
      <w:r w:rsidRPr="00FC4AE6">
        <w:rPr>
          <w:rFonts w:ascii="Times New Roman" w:hAnsi="Times New Roman" w:cs="Times New Roman"/>
          <w:sz w:val="24"/>
          <w:szCs w:val="24"/>
        </w:rPr>
        <w:t>В ИКТ - компетентности  выделяются элементы, которые формируются и используются в отдельных предметах,</w:t>
      </w:r>
      <w:r w:rsidRPr="00FC4AE6">
        <w:rPr>
          <w:rFonts w:ascii="Times New Roman" w:hAnsi="Times New Roman" w:cs="Times New Roman"/>
          <w:bCs/>
          <w:iCs/>
          <w:sz w:val="24"/>
          <w:szCs w:val="24"/>
        </w:rPr>
        <w:t xml:space="preserve"> в интегративных межпредметных проектах, во внепредметной активности</w:t>
      </w:r>
      <w:r w:rsidRPr="00FC4AE6">
        <w:rPr>
          <w:rFonts w:ascii="Times New Roman" w:hAnsi="Times New Roman" w:cs="Times New Roman"/>
          <w:sz w:val="24"/>
          <w:szCs w:val="24"/>
        </w:rPr>
        <w:t xml:space="preserve">. В то же время, освоение ИКТ-компентентности в рамках отдельного предмета содействует формированию метапредметной </w:t>
      </w:r>
      <w:proofErr w:type="gramStart"/>
      <w:r w:rsidRPr="00FC4AE6">
        <w:rPr>
          <w:rFonts w:ascii="Times New Roman" w:hAnsi="Times New Roman" w:cs="Times New Roman"/>
          <w:sz w:val="24"/>
          <w:szCs w:val="24"/>
        </w:rPr>
        <w:t>ИКТ-компетентности</w:t>
      </w:r>
      <w:proofErr w:type="gramEnd"/>
      <w:r w:rsidRPr="00FC4AE6">
        <w:rPr>
          <w:rFonts w:ascii="Times New Roman" w:hAnsi="Times New Roman" w:cs="Times New Roman"/>
          <w:sz w:val="24"/>
          <w:szCs w:val="24"/>
        </w:rPr>
        <w:t>,</w:t>
      </w:r>
      <w:r w:rsidRPr="00FC4AE6">
        <w:rPr>
          <w:rFonts w:ascii="Times New Roman" w:hAnsi="Times New Roman" w:cs="Times New Roman"/>
          <w:bCs/>
          <w:iCs/>
          <w:sz w:val="24"/>
          <w:szCs w:val="24"/>
        </w:rPr>
        <w:t xml:space="preserve"> играет ключевую роль в формировании универсальных учебных действий</w:t>
      </w:r>
      <w:r w:rsidRPr="00FC4AE6">
        <w:rPr>
          <w:rFonts w:ascii="Times New Roman" w:hAnsi="Times New Roman" w:cs="Times New Roman"/>
          <w:sz w:val="24"/>
          <w:szCs w:val="24"/>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bookmarkStart w:id="2" w:name="_Toc266449938"/>
    </w:p>
    <w:bookmarkEnd w:id="2"/>
    <w:p w:rsidR="004E1C8B" w:rsidRPr="00FC4AE6" w:rsidRDefault="004E1C8B" w:rsidP="00A60390">
      <w:pPr>
        <w:spacing w:after="0" w:line="240" w:lineRule="auto"/>
        <w:ind w:firstLine="708"/>
        <w:jc w:val="both"/>
        <w:rPr>
          <w:rFonts w:ascii="Times New Roman" w:hAnsi="Times New Roman" w:cs="Times New Roman"/>
          <w:sz w:val="24"/>
          <w:szCs w:val="24"/>
        </w:rPr>
      </w:pPr>
      <w:r w:rsidRPr="00FC4AE6">
        <w:rPr>
          <w:rFonts w:ascii="Times New Roman" w:hAnsi="Times New Roman" w:cs="Times New Roman"/>
          <w:sz w:val="24"/>
          <w:szCs w:val="24"/>
        </w:rPr>
        <w:t xml:space="preserve">Эффективная модель формирования ИКТ – 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Учащиеся могут строить вместе с учителями различных предметов и их классов отдельные элементы их курсов с </w:t>
      </w:r>
      <w:proofErr w:type="gramStart"/>
      <w:r w:rsidRPr="00FC4AE6">
        <w:rPr>
          <w:rFonts w:ascii="Times New Roman" w:hAnsi="Times New Roman" w:cs="Times New Roman"/>
          <w:sz w:val="24"/>
          <w:szCs w:val="24"/>
        </w:rPr>
        <w:t>ИКТ-поддержкой</w:t>
      </w:r>
      <w:proofErr w:type="gramEnd"/>
      <w:r w:rsidRPr="00FC4AE6">
        <w:rPr>
          <w:rFonts w:ascii="Times New Roman" w:hAnsi="Times New Roman" w:cs="Times New Roman"/>
          <w:sz w:val="24"/>
          <w:szCs w:val="24"/>
        </w:rPr>
        <w:t>.</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bookmarkEnd w:id="0"/>
    <w:bookmarkEnd w:id="1"/>
    <w:p w:rsidR="00FC4AE6" w:rsidRDefault="00FC4AE6" w:rsidP="00FC4AE6">
      <w:pPr>
        <w:pStyle w:val="1"/>
        <w:spacing w:before="0" w:after="0"/>
        <w:jc w:val="both"/>
        <w:rPr>
          <w:rFonts w:ascii="Times New Roman" w:hAnsi="Times New Roman" w:cs="Times New Roman"/>
          <w:sz w:val="24"/>
          <w:szCs w:val="24"/>
          <w:lang w:val="ru-RU"/>
        </w:rPr>
      </w:pPr>
    </w:p>
    <w:p w:rsidR="004E1C8B" w:rsidRPr="00FC4AE6" w:rsidRDefault="004E1C8B" w:rsidP="00FC4AE6">
      <w:pPr>
        <w:pStyle w:val="1"/>
        <w:spacing w:before="0" w:after="0"/>
        <w:jc w:val="both"/>
        <w:rPr>
          <w:rFonts w:ascii="Times New Roman" w:hAnsi="Times New Roman" w:cs="Times New Roman"/>
          <w:i/>
          <w:sz w:val="24"/>
          <w:szCs w:val="24"/>
        </w:rPr>
      </w:pPr>
      <w:r w:rsidRPr="00FC4AE6">
        <w:rPr>
          <w:rFonts w:ascii="Times New Roman" w:hAnsi="Times New Roman" w:cs="Times New Roman"/>
          <w:sz w:val="24"/>
          <w:szCs w:val="24"/>
        </w:rPr>
        <w:t xml:space="preserve">Общие принципы формирования ИКТ- компетентности </w:t>
      </w:r>
      <w:r w:rsidRPr="00FC4AE6">
        <w:rPr>
          <w:rFonts w:ascii="Times New Roman" w:hAnsi="Times New Roman" w:cs="Times New Roman"/>
          <w:i/>
          <w:sz w:val="24"/>
          <w:szCs w:val="24"/>
        </w:rPr>
        <w:t>в предметных областях.</w:t>
      </w:r>
    </w:p>
    <w:p w:rsidR="00FC4AE6" w:rsidRDefault="00FC4AE6" w:rsidP="00FC4AE6">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b/>
          <w:bCs/>
          <w:color w:val="000000"/>
          <w:sz w:val="24"/>
          <w:szCs w:val="24"/>
        </w:rPr>
        <w:t>Русский язык и литература</w:t>
      </w:r>
      <w:r w:rsidRPr="00FC4AE6">
        <w:rPr>
          <w:rFonts w:ascii="Times New Roman" w:eastAsia="Times New Roman" w:hAnsi="Times New Roman" w:cs="Times New Roman"/>
          <w:color w:val="000000"/>
          <w:sz w:val="24"/>
          <w:szCs w:val="24"/>
        </w:rPr>
        <w:t>.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w:t>
      </w: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color w:val="000000"/>
          <w:sz w:val="24"/>
          <w:szCs w:val="24"/>
        </w:rPr>
        <w:t>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1D56C1" w:rsidRDefault="001D56C1" w:rsidP="00FC4AE6">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b/>
          <w:bCs/>
          <w:color w:val="000000"/>
          <w:sz w:val="24"/>
          <w:szCs w:val="24"/>
        </w:rPr>
        <w:t>История, обществознание. </w:t>
      </w:r>
      <w:r w:rsidRPr="00FC4AE6">
        <w:rPr>
          <w:rFonts w:ascii="Times New Roman" w:eastAsia="Times New Roman" w:hAnsi="Times New Roman" w:cs="Times New Roman"/>
          <w:color w:val="000000"/>
          <w:sz w:val="24"/>
          <w:szCs w:val="24"/>
        </w:rPr>
        <w:t>Работа с мультимедиа-сообщениями (включающими текст, иллюстрации, аудио- и виде</w:t>
      </w:r>
      <w:proofErr w:type="gramStart"/>
      <w:r w:rsidRPr="00FC4AE6">
        <w:rPr>
          <w:rFonts w:ascii="Times New Roman" w:eastAsia="Times New Roman" w:hAnsi="Times New Roman" w:cs="Times New Roman"/>
          <w:color w:val="000000"/>
          <w:sz w:val="24"/>
          <w:szCs w:val="24"/>
        </w:rPr>
        <w:t>о-</w:t>
      </w:r>
      <w:proofErr w:type="gramEnd"/>
      <w:r w:rsidRPr="00FC4AE6">
        <w:rPr>
          <w:rFonts w:ascii="Times New Roman" w:eastAsia="Times New Roman" w:hAnsi="Times New Roman" w:cs="Times New Roman"/>
          <w:color w:val="000000"/>
          <w:sz w:val="24"/>
          <w:szCs w:val="24"/>
        </w:rPr>
        <w:t xml:space="preserve"> 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color w:val="000000"/>
          <w:sz w:val="24"/>
          <w:szCs w:val="24"/>
        </w:rPr>
        <w:t>Конструирование небольших сообщений: текстов (рассказ, отзыв, аннотация), в том числе с добавлением иллюстраций, видео- и ауди</w:t>
      </w:r>
      <w:proofErr w:type="gramStart"/>
      <w:r w:rsidRPr="00FC4AE6">
        <w:rPr>
          <w:rFonts w:ascii="Times New Roman" w:eastAsia="Times New Roman" w:hAnsi="Times New Roman" w:cs="Times New Roman"/>
          <w:color w:val="000000"/>
          <w:sz w:val="24"/>
          <w:szCs w:val="24"/>
        </w:rPr>
        <w:t>о-</w:t>
      </w:r>
      <w:proofErr w:type="gramEnd"/>
      <w:r w:rsidRPr="00FC4AE6">
        <w:rPr>
          <w:rFonts w:ascii="Times New Roman" w:eastAsia="Times New Roman" w:hAnsi="Times New Roman" w:cs="Times New Roman"/>
          <w:color w:val="000000"/>
          <w:sz w:val="24"/>
          <w:szCs w:val="24"/>
        </w:rPr>
        <w:t xml:space="preserve"> фрагментов. Оценка собственных сообщений с точки зрения использованной информации.</w:t>
      </w: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color w:val="000000"/>
          <w:sz w:val="24"/>
          <w:szCs w:val="24"/>
        </w:rPr>
        <w:t>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color w:val="000000"/>
          <w:sz w:val="24"/>
          <w:szCs w:val="24"/>
        </w:rPr>
        <w:t xml:space="preserve">Создание информационных объектов как иллюстраций к прочитанным художественным текстам (рисунков, фотографий, </w:t>
      </w:r>
      <w:proofErr w:type="gramStart"/>
      <w:r w:rsidRPr="00FC4AE6">
        <w:rPr>
          <w:rFonts w:ascii="Times New Roman" w:eastAsia="Times New Roman" w:hAnsi="Times New Roman" w:cs="Times New Roman"/>
          <w:color w:val="000000"/>
          <w:sz w:val="24"/>
          <w:szCs w:val="24"/>
        </w:rPr>
        <w:t>видео-сюжетов</w:t>
      </w:r>
      <w:proofErr w:type="gramEnd"/>
      <w:r w:rsidRPr="00FC4AE6">
        <w:rPr>
          <w:rFonts w:ascii="Times New Roman" w:eastAsia="Times New Roman" w:hAnsi="Times New Roman" w:cs="Times New Roman"/>
          <w:color w:val="000000"/>
          <w:sz w:val="24"/>
          <w:szCs w:val="24"/>
        </w:rPr>
        <w:t>,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1D56C1" w:rsidRDefault="001D56C1" w:rsidP="00FC4AE6">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b/>
          <w:bCs/>
          <w:color w:val="000000"/>
          <w:sz w:val="24"/>
          <w:szCs w:val="24"/>
        </w:rPr>
        <w:t>Иностранный язык.</w:t>
      </w:r>
      <w:r w:rsidRPr="00FC4AE6">
        <w:rPr>
          <w:rFonts w:ascii="Times New Roman" w:eastAsia="Times New Roman" w:hAnsi="Times New Roman" w:cs="Times New Roman"/>
          <w:color w:val="000000"/>
          <w:sz w:val="24"/>
          <w:szCs w:val="24"/>
        </w:rPr>
        <w:t xml:space="preserve"> Подготовка плана и тезисов сообщения (в том числе </w:t>
      </w:r>
      <w:proofErr w:type="gramStart"/>
      <w:r w:rsidRPr="00FC4AE6">
        <w:rPr>
          <w:rFonts w:ascii="Times New Roman" w:eastAsia="Times New Roman" w:hAnsi="Times New Roman" w:cs="Times New Roman"/>
          <w:color w:val="000000"/>
          <w:sz w:val="24"/>
          <w:szCs w:val="24"/>
        </w:rPr>
        <w:t>гипер-медиа</w:t>
      </w:r>
      <w:proofErr w:type="gramEnd"/>
      <w:r w:rsidRPr="00FC4AE6">
        <w:rPr>
          <w:rFonts w:ascii="Times New Roman" w:eastAsia="Times New Roman" w:hAnsi="Times New Roman" w:cs="Times New Roman"/>
          <w:color w:val="000000"/>
          <w:sz w:val="24"/>
          <w:szCs w:val="24"/>
        </w:rPr>
        <w:t>); выступление с сообщением.</w:t>
      </w: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color w:val="000000"/>
          <w:sz w:val="24"/>
          <w:szCs w:val="24"/>
        </w:rPr>
        <w:lastRenderedPageBreak/>
        <w:t>Создание небольшого текста (устного и письменного), от руки и на компьютере. Фиксация собственной устной речи на иностранном языке в цифровой форме для самокорректировки, устное выступление в сопровожден</w:t>
      </w:r>
      <w:proofErr w:type="gramStart"/>
      <w:r w:rsidRPr="00FC4AE6">
        <w:rPr>
          <w:rFonts w:ascii="Times New Roman" w:eastAsia="Times New Roman" w:hAnsi="Times New Roman" w:cs="Times New Roman"/>
          <w:color w:val="000000"/>
          <w:sz w:val="24"/>
          <w:szCs w:val="24"/>
        </w:rPr>
        <w:t>ии ау</w:t>
      </w:r>
      <w:proofErr w:type="gramEnd"/>
      <w:r w:rsidRPr="00FC4AE6">
        <w:rPr>
          <w:rFonts w:ascii="Times New Roman" w:eastAsia="Times New Roman" w:hAnsi="Times New Roman" w:cs="Times New Roman"/>
          <w:color w:val="000000"/>
          <w:sz w:val="24"/>
          <w:szCs w:val="24"/>
        </w:rPr>
        <w:t>дио-видео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1D56C1" w:rsidRDefault="001D56C1" w:rsidP="00FC4AE6">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b/>
          <w:bCs/>
          <w:color w:val="000000"/>
          <w:sz w:val="24"/>
          <w:szCs w:val="24"/>
        </w:rPr>
        <w:t>Математика, информатика.</w:t>
      </w:r>
      <w:r w:rsidRPr="00FC4AE6">
        <w:rPr>
          <w:rFonts w:ascii="Times New Roman" w:eastAsia="Times New Roman" w:hAnsi="Times New Roman" w:cs="Times New Roman"/>
          <w:color w:val="000000"/>
          <w:sz w:val="24"/>
          <w:szCs w:val="24"/>
        </w:rPr>
        <w:t>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w:t>
      </w: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color w:val="000000"/>
          <w:sz w:val="24"/>
          <w:szCs w:val="24"/>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1D56C1" w:rsidRDefault="001D56C1" w:rsidP="00FC4AE6">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b/>
          <w:bCs/>
          <w:color w:val="000000"/>
          <w:sz w:val="24"/>
          <w:szCs w:val="24"/>
        </w:rPr>
        <w:t>География, история</w:t>
      </w:r>
      <w:r w:rsidRPr="00FC4AE6">
        <w:rPr>
          <w:rFonts w:ascii="Times New Roman" w:eastAsia="Times New Roman" w:hAnsi="Times New Roman" w:cs="Times New Roman"/>
          <w:color w:val="000000"/>
          <w:sz w:val="24"/>
          <w:szCs w:val="24"/>
        </w:rPr>
        <w:t>. Фиксация информации (тексты, фото-, видео-, ауди</w:t>
      </w:r>
      <w:proofErr w:type="gramStart"/>
      <w:r w:rsidRPr="00FC4AE6">
        <w:rPr>
          <w:rFonts w:ascii="Times New Roman" w:eastAsia="Times New Roman" w:hAnsi="Times New Roman" w:cs="Times New Roman"/>
          <w:color w:val="000000"/>
          <w:sz w:val="24"/>
          <w:szCs w:val="24"/>
        </w:rPr>
        <w:t>о-</w:t>
      </w:r>
      <w:proofErr w:type="gramEnd"/>
      <w:r w:rsidRPr="00FC4AE6">
        <w:rPr>
          <w:rFonts w:ascii="Times New Roman" w:eastAsia="Times New Roman" w:hAnsi="Times New Roman" w:cs="Times New Roman"/>
          <w:color w:val="000000"/>
          <w:sz w:val="24"/>
          <w:szCs w:val="24"/>
        </w:rPr>
        <w:t xml:space="preserve"> 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color w:val="000000"/>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1D56C1" w:rsidRDefault="001D56C1" w:rsidP="00FC4AE6">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b/>
          <w:bCs/>
          <w:color w:val="000000"/>
          <w:sz w:val="24"/>
          <w:szCs w:val="24"/>
        </w:rPr>
        <w:t>Технология.</w:t>
      </w:r>
      <w:r w:rsidRPr="00FC4AE6">
        <w:rPr>
          <w:rFonts w:ascii="Times New Roman" w:eastAsia="Times New Roman" w:hAnsi="Times New Roman" w:cs="Times New Roman"/>
          <w:color w:val="000000"/>
          <w:sz w:val="24"/>
          <w:szCs w:val="24"/>
        </w:rPr>
        <w:t xml:space="preserve"> Формирование первоначальных элементов </w:t>
      </w:r>
      <w:proofErr w:type="gramStart"/>
      <w:r w:rsidRPr="00FC4AE6">
        <w:rPr>
          <w:rFonts w:ascii="Times New Roman" w:eastAsia="Times New Roman" w:hAnsi="Times New Roman" w:cs="Times New Roman"/>
          <w:color w:val="000000"/>
          <w:sz w:val="24"/>
          <w:szCs w:val="24"/>
        </w:rPr>
        <w:t>ИКТ-квалификации</w:t>
      </w:r>
      <w:proofErr w:type="gramEnd"/>
      <w:r w:rsidRPr="00FC4AE6">
        <w:rPr>
          <w:rFonts w:ascii="Times New Roman" w:eastAsia="Times New Roman" w:hAnsi="Times New Roman" w:cs="Times New Roman"/>
          <w:color w:val="000000"/>
          <w:sz w:val="24"/>
          <w:szCs w:val="24"/>
        </w:rPr>
        <w:t xml:space="preserve"> (важной части формирования ИКТ-компетентности) учащихся. Продолжают знакомство с компьютером и всеми инструментами ИКТ (включая компьютерное и коммуникационное оборудование, периферические устройства, цифровые измерительные приборы и пр.): назначение, правила безопасной работы. Совершенство опыта работы с простыми информационными объектами: текстом, рисунком, ауди</w:t>
      </w:r>
      <w:proofErr w:type="gramStart"/>
      <w:r w:rsidRPr="00FC4AE6">
        <w:rPr>
          <w:rFonts w:ascii="Times New Roman" w:eastAsia="Times New Roman" w:hAnsi="Times New Roman" w:cs="Times New Roman"/>
          <w:color w:val="000000"/>
          <w:sz w:val="24"/>
          <w:szCs w:val="24"/>
        </w:rPr>
        <w:t>о-</w:t>
      </w:r>
      <w:proofErr w:type="gramEnd"/>
      <w:r w:rsidRPr="00FC4AE6">
        <w:rPr>
          <w:rFonts w:ascii="Times New Roman" w:eastAsia="Times New Roman" w:hAnsi="Times New Roman" w:cs="Times New Roman"/>
          <w:color w:val="000000"/>
          <w:sz w:val="24"/>
          <w:szCs w:val="24"/>
        </w:rPr>
        <w:t xml:space="preserve"> и видео-фрагментами; сохранение результатов своей работы. Закрепление приемов поиска и использования информации, работы с доступными электронными ресурсами.</w:t>
      </w: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color w:val="000000"/>
          <w:sz w:val="24"/>
          <w:szCs w:val="24"/>
        </w:rPr>
        <w:t>Знакомство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w:t>
      </w:r>
    </w:p>
    <w:p w:rsidR="004E1C8B" w:rsidRPr="00FC4AE6" w:rsidRDefault="004E1C8B" w:rsidP="00FC4AE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FC4AE6">
        <w:rPr>
          <w:rFonts w:ascii="Times New Roman" w:eastAsia="Times New Roman" w:hAnsi="Times New Roman" w:cs="Times New Roman"/>
          <w:color w:val="000000"/>
          <w:sz w:val="24"/>
          <w:szCs w:val="24"/>
        </w:rPr>
        <w:t>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Дальнейшее </w:t>
      </w:r>
      <w:r w:rsidRPr="00FC4AE6">
        <w:rPr>
          <w:rFonts w:ascii="Times New Roman" w:eastAsia="Times New Roman" w:hAnsi="Times New Roman" w:cs="Times New Roman"/>
          <w:i/>
          <w:iCs/>
          <w:color w:val="000000"/>
          <w:sz w:val="24"/>
          <w:szCs w:val="24"/>
        </w:rPr>
        <w:t>освоение</w:t>
      </w:r>
      <w:r w:rsidRPr="00FC4AE6">
        <w:rPr>
          <w:rFonts w:ascii="Times New Roman" w:eastAsia="Times New Roman" w:hAnsi="Times New Roman" w:cs="Times New Roman"/>
          <w:color w:val="000000"/>
          <w:sz w:val="24"/>
          <w:szCs w:val="24"/>
        </w:rPr>
        <w:t> инструментов ИКТ идет в процессе их </w:t>
      </w:r>
      <w:r w:rsidRPr="00FC4AE6">
        <w:rPr>
          <w:rFonts w:ascii="Times New Roman" w:eastAsia="Times New Roman" w:hAnsi="Times New Roman" w:cs="Times New Roman"/>
          <w:i/>
          <w:iCs/>
          <w:color w:val="000000"/>
          <w:sz w:val="24"/>
          <w:szCs w:val="24"/>
        </w:rPr>
        <w:t>использования</w:t>
      </w:r>
      <w:r w:rsidRPr="00FC4AE6">
        <w:rPr>
          <w:rFonts w:ascii="Times New Roman" w:eastAsia="Times New Roman" w:hAnsi="Times New Roman" w:cs="Times New Roman"/>
          <w:color w:val="000000"/>
          <w:sz w:val="24"/>
          <w:szCs w:val="24"/>
        </w:rPr>
        <w:t> учащимися в различных других предметах и в интегративных проектах.</w:t>
      </w:r>
    </w:p>
    <w:p w:rsidR="00FC4AE6" w:rsidRDefault="00FC4AE6" w:rsidP="00FC4AE6">
      <w:pPr>
        <w:pStyle w:val="1"/>
        <w:spacing w:before="0" w:after="0"/>
        <w:ind w:firstLine="567"/>
        <w:jc w:val="both"/>
        <w:rPr>
          <w:rFonts w:ascii="Times New Roman" w:eastAsia="Calibri" w:hAnsi="Times New Roman" w:cs="Times New Roman"/>
          <w:color w:val="000000"/>
          <w:kern w:val="0"/>
          <w:sz w:val="24"/>
          <w:szCs w:val="24"/>
          <w:lang w:val="ru-RU" w:eastAsia="en-US"/>
        </w:rPr>
      </w:pPr>
    </w:p>
    <w:p w:rsidR="004E1C8B" w:rsidRPr="00FC4AE6" w:rsidRDefault="004E1C8B" w:rsidP="00FC4AE6">
      <w:pPr>
        <w:pStyle w:val="1"/>
        <w:spacing w:before="0" w:after="0"/>
        <w:ind w:firstLine="567"/>
        <w:jc w:val="both"/>
        <w:rPr>
          <w:rFonts w:ascii="Times New Roman" w:eastAsia="Calibri" w:hAnsi="Times New Roman" w:cs="Times New Roman"/>
          <w:b w:val="0"/>
          <w:bCs w:val="0"/>
          <w:color w:val="000000"/>
          <w:kern w:val="0"/>
          <w:sz w:val="24"/>
          <w:szCs w:val="24"/>
          <w:lang w:eastAsia="en-US"/>
        </w:rPr>
      </w:pPr>
      <w:r w:rsidRPr="00FC4AE6">
        <w:rPr>
          <w:rFonts w:ascii="Times New Roman" w:eastAsia="Calibri" w:hAnsi="Times New Roman" w:cs="Times New Roman"/>
          <w:color w:val="000000"/>
          <w:kern w:val="0"/>
          <w:sz w:val="24"/>
          <w:szCs w:val="24"/>
          <w:lang w:eastAsia="en-US"/>
        </w:rPr>
        <w:t>Искусство, естествознание</w:t>
      </w:r>
      <w:r w:rsidRPr="00FC4AE6">
        <w:rPr>
          <w:rFonts w:ascii="Times New Roman" w:eastAsia="Calibri" w:hAnsi="Times New Roman" w:cs="Times New Roman"/>
          <w:b w:val="0"/>
          <w:bCs w:val="0"/>
          <w:color w:val="000000"/>
          <w:kern w:val="0"/>
          <w:sz w:val="24"/>
          <w:szCs w:val="24"/>
          <w:lang w:eastAsia="en-US"/>
        </w:rPr>
        <w:t xml:space="preserve">.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графических работ, несложных видеосюжетов, натурной мультипликации, </w:t>
      </w:r>
      <w:r w:rsidRPr="00FC4AE6">
        <w:rPr>
          <w:rFonts w:ascii="Times New Roman" w:eastAsia="Calibri" w:hAnsi="Times New Roman" w:cs="Times New Roman"/>
          <w:b w:val="0"/>
          <w:bCs w:val="0"/>
          <w:color w:val="000000"/>
          <w:kern w:val="0"/>
          <w:sz w:val="24"/>
          <w:szCs w:val="24"/>
          <w:lang w:eastAsia="en-US"/>
        </w:rPr>
        <w:lastRenderedPageBreak/>
        <w:t>компьютерной анимации, музыкальных произведений (из готовых фрагментов и музыкальных «петель») с использованием средств ИКТ (компьютер, сканер, графический планшет, микрофон, видео и фотокамера).</w:t>
      </w:r>
    </w:p>
    <w:p w:rsidR="004E1C8B" w:rsidRPr="00FC4AE6" w:rsidRDefault="004E1C8B" w:rsidP="00FC4AE6">
      <w:pPr>
        <w:spacing w:after="0" w:line="240" w:lineRule="auto"/>
        <w:jc w:val="both"/>
        <w:rPr>
          <w:rFonts w:ascii="Times New Roman" w:hAnsi="Times New Roman" w:cs="Times New Roman"/>
          <w:b/>
          <w:sz w:val="24"/>
          <w:szCs w:val="24"/>
        </w:rPr>
      </w:pPr>
    </w:p>
    <w:p w:rsidR="004E1C8B" w:rsidRPr="00FC4AE6" w:rsidRDefault="004E1C8B" w:rsidP="00FC4AE6">
      <w:pPr>
        <w:spacing w:after="0" w:line="240" w:lineRule="auto"/>
        <w:jc w:val="center"/>
        <w:rPr>
          <w:rFonts w:ascii="Times New Roman" w:hAnsi="Times New Roman" w:cs="Times New Roman"/>
          <w:b/>
          <w:sz w:val="24"/>
          <w:szCs w:val="24"/>
        </w:rPr>
      </w:pPr>
      <w:r w:rsidRPr="00FC4AE6">
        <w:rPr>
          <w:rFonts w:ascii="Times New Roman" w:hAnsi="Times New Roman" w:cs="Times New Roman"/>
          <w:b/>
          <w:sz w:val="24"/>
          <w:szCs w:val="24"/>
        </w:rPr>
        <w:t>Содержание и организация работы по формированию планируемого результата</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
          <w:sz w:val="24"/>
          <w:szCs w:val="24"/>
        </w:rPr>
        <w:t xml:space="preserve">Учебная деятельность </w:t>
      </w:r>
      <w:proofErr w:type="gramStart"/>
      <w:r w:rsidRPr="00FC4AE6">
        <w:rPr>
          <w:rFonts w:ascii="Times New Roman" w:hAnsi="Times New Roman" w:cs="Times New Roman"/>
          <w:b/>
          <w:sz w:val="24"/>
          <w:szCs w:val="24"/>
        </w:rPr>
        <w:t>обучающихся</w:t>
      </w:r>
      <w:proofErr w:type="gramEnd"/>
      <w:r w:rsidRPr="00FC4AE6">
        <w:rPr>
          <w:rFonts w:ascii="Times New Roman" w:hAnsi="Times New Roman" w:cs="Times New Roman"/>
          <w:sz w:val="24"/>
          <w:szCs w:val="24"/>
        </w:rPr>
        <w:t>:</w:t>
      </w:r>
    </w:p>
    <w:p w:rsidR="004E1C8B" w:rsidRPr="00FC4AE6" w:rsidRDefault="004E1C8B" w:rsidP="00FC4AE6">
      <w:pPr>
        <w:spacing w:after="0" w:line="240" w:lineRule="auto"/>
        <w:jc w:val="both"/>
        <w:rPr>
          <w:rFonts w:ascii="Times New Roman" w:hAnsi="Times New Roman" w:cs="Times New Roman"/>
          <w:i/>
          <w:sz w:val="24"/>
          <w:szCs w:val="24"/>
          <w:u w:val="single"/>
        </w:rPr>
      </w:pPr>
      <w:r w:rsidRPr="00FC4AE6">
        <w:rPr>
          <w:rFonts w:ascii="Times New Roman" w:hAnsi="Times New Roman" w:cs="Times New Roman"/>
          <w:i/>
          <w:sz w:val="24"/>
          <w:szCs w:val="24"/>
          <w:u w:val="single"/>
        </w:rPr>
        <w:t>На всех учебных  предметах:</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Учащийся должен знать назначение и название клавиш на клавиатуре;</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Владеть мышью;</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Запускать программы. Знать основные элементы окна программы;</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Уметь пользоваться компьютерным меню;</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Выполнять вычисления с помощью программы Калькулятор;</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Вводить, редактировать, форматировать и работать с фрагментами текста;</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Иметь навыки работы с простым графическим редактором и графическими объектами;</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Знать правила создания презентаций;</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Создавать простые презентации на заданную тему;</w:t>
      </w:r>
    </w:p>
    <w:p w:rsidR="004E1C8B" w:rsidRPr="00FC4AE6" w:rsidRDefault="004E1C8B" w:rsidP="00A046E1">
      <w:pPr>
        <w:numPr>
          <w:ilvl w:val="0"/>
          <w:numId w:val="14"/>
        </w:num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Работать с файлами и папками.</w:t>
      </w:r>
    </w:p>
    <w:p w:rsidR="004E1C8B" w:rsidRPr="00FC4AE6" w:rsidRDefault="004E1C8B" w:rsidP="00FC4AE6">
      <w:pPr>
        <w:spacing w:after="0" w:line="240" w:lineRule="auto"/>
        <w:jc w:val="both"/>
        <w:rPr>
          <w:rFonts w:ascii="Times New Roman" w:hAnsi="Times New Roman" w:cs="Times New Roman"/>
          <w:sz w:val="24"/>
          <w:szCs w:val="24"/>
        </w:rPr>
      </w:pP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b/>
          <w:sz w:val="24"/>
          <w:szCs w:val="24"/>
        </w:rPr>
        <w:t xml:space="preserve">Внеурочная деятельность </w:t>
      </w:r>
      <w:proofErr w:type="gramStart"/>
      <w:r w:rsidRPr="00FC4AE6">
        <w:rPr>
          <w:rFonts w:ascii="Times New Roman" w:hAnsi="Times New Roman" w:cs="Times New Roman"/>
          <w:b/>
          <w:sz w:val="24"/>
          <w:szCs w:val="24"/>
        </w:rPr>
        <w:t>обучающихся</w:t>
      </w:r>
      <w:proofErr w:type="gramEnd"/>
      <w:r w:rsidRPr="00FC4AE6">
        <w:rPr>
          <w:rFonts w:ascii="Times New Roman" w:hAnsi="Times New Roman" w:cs="Times New Roman"/>
          <w:b/>
          <w:sz w:val="24"/>
          <w:szCs w:val="24"/>
        </w:rPr>
        <w:t>:</w:t>
      </w:r>
    </w:p>
    <w:p w:rsidR="004E1C8B" w:rsidRPr="00FC4AE6" w:rsidRDefault="004E1C8B" w:rsidP="00FC4AE6">
      <w:pPr>
        <w:spacing w:after="0" w:line="240" w:lineRule="auto"/>
        <w:ind w:firstLine="708"/>
        <w:jc w:val="both"/>
        <w:rPr>
          <w:rFonts w:ascii="Times New Roman" w:hAnsi="Times New Roman" w:cs="Times New Roman"/>
          <w:sz w:val="24"/>
          <w:szCs w:val="24"/>
        </w:rPr>
      </w:pPr>
      <w:proofErr w:type="gramStart"/>
      <w:r w:rsidRPr="00FC4AE6">
        <w:rPr>
          <w:rFonts w:ascii="Times New Roman" w:hAnsi="Times New Roman" w:cs="Times New Roman"/>
          <w:sz w:val="24"/>
          <w:szCs w:val="24"/>
        </w:rPr>
        <w:t>Создают мультимедийные (презентация, звук, видео) приложения для внеурочных мероприя</w:t>
      </w:r>
      <w:r w:rsidR="00FC4AE6">
        <w:rPr>
          <w:rFonts w:ascii="Times New Roman" w:hAnsi="Times New Roman" w:cs="Times New Roman"/>
          <w:sz w:val="24"/>
          <w:szCs w:val="24"/>
        </w:rPr>
        <w:t>тий: классные часы, конференции,</w:t>
      </w:r>
      <w:r w:rsidRPr="00FC4AE6">
        <w:rPr>
          <w:rFonts w:ascii="Times New Roman" w:hAnsi="Times New Roman" w:cs="Times New Roman"/>
          <w:sz w:val="24"/>
          <w:szCs w:val="24"/>
        </w:rPr>
        <w:t xml:space="preserve"> </w:t>
      </w:r>
      <w:r w:rsidR="00FC4AE6">
        <w:rPr>
          <w:rFonts w:ascii="Times New Roman" w:hAnsi="Times New Roman" w:cs="Times New Roman"/>
          <w:sz w:val="24"/>
          <w:szCs w:val="24"/>
        </w:rPr>
        <w:t xml:space="preserve">КТД (напримет, </w:t>
      </w:r>
      <w:r w:rsidRPr="00FC4AE6">
        <w:rPr>
          <w:rFonts w:ascii="Times New Roman" w:hAnsi="Times New Roman" w:cs="Times New Roman"/>
          <w:sz w:val="24"/>
          <w:szCs w:val="24"/>
        </w:rPr>
        <w:t>«А ну-ка, девочки»</w:t>
      </w:r>
      <w:r w:rsidR="00FC4AE6">
        <w:rPr>
          <w:rFonts w:ascii="Times New Roman" w:hAnsi="Times New Roman" w:cs="Times New Roman"/>
          <w:sz w:val="24"/>
          <w:szCs w:val="24"/>
        </w:rPr>
        <w:t>)</w:t>
      </w:r>
      <w:r w:rsidRPr="00FC4AE6">
        <w:rPr>
          <w:rFonts w:ascii="Times New Roman" w:hAnsi="Times New Roman" w:cs="Times New Roman"/>
          <w:sz w:val="24"/>
          <w:szCs w:val="24"/>
        </w:rPr>
        <w:t xml:space="preserve"> и т. д.</w:t>
      </w:r>
      <w:proofErr w:type="gramEnd"/>
    </w:p>
    <w:p w:rsidR="004E1C8B" w:rsidRPr="00FC4AE6" w:rsidRDefault="004E1C8B" w:rsidP="00FC4AE6">
      <w:pPr>
        <w:spacing w:after="0" w:line="240" w:lineRule="auto"/>
        <w:jc w:val="both"/>
        <w:rPr>
          <w:rFonts w:ascii="Times New Roman" w:hAnsi="Times New Roman" w:cs="Times New Roman"/>
          <w:sz w:val="24"/>
          <w:szCs w:val="24"/>
        </w:rPr>
      </w:pPr>
    </w:p>
    <w:p w:rsidR="004E1C8B" w:rsidRPr="00FC4AE6" w:rsidRDefault="004E1C8B" w:rsidP="00A60390">
      <w:pPr>
        <w:rPr>
          <w:rFonts w:ascii="Times New Roman" w:hAnsi="Times New Roman" w:cs="Times New Roman"/>
          <w:b/>
          <w:sz w:val="24"/>
          <w:szCs w:val="24"/>
        </w:rPr>
      </w:pPr>
      <w:r w:rsidRPr="00FC4AE6">
        <w:rPr>
          <w:rFonts w:ascii="Times New Roman" w:hAnsi="Times New Roman" w:cs="Times New Roman"/>
          <w:b/>
          <w:sz w:val="24"/>
          <w:szCs w:val="24"/>
        </w:rPr>
        <w:t>Программа формирования основ учебно-исследовательской и проектной деятельности</w:t>
      </w:r>
    </w:p>
    <w:p w:rsidR="004E1C8B" w:rsidRPr="00FC4AE6" w:rsidRDefault="004E1C8B" w:rsidP="00FC4AE6">
      <w:pPr>
        <w:suppressAutoHyphens/>
        <w:spacing w:after="0" w:line="240" w:lineRule="auto"/>
        <w:ind w:firstLine="454"/>
        <w:jc w:val="both"/>
        <w:rPr>
          <w:rFonts w:ascii="Times New Roman" w:hAnsi="Times New Roman" w:cs="Times New Roman"/>
          <w:sz w:val="24"/>
          <w:szCs w:val="24"/>
        </w:rPr>
      </w:pPr>
      <w:proofErr w:type="gramStart"/>
      <w:r w:rsidRPr="00FC4AE6">
        <w:rPr>
          <w:rFonts w:ascii="Times New Roman" w:hAnsi="Times New Roman" w:cs="Times New Roman"/>
          <w:sz w:val="24"/>
          <w:szCs w:val="24"/>
        </w:rPr>
        <w:t xml:space="preserve">В ходе изучения всех учебных предметов обучающиеся </w:t>
      </w:r>
      <w:r w:rsidRPr="00FC4AE6">
        <w:rPr>
          <w:rFonts w:ascii="Times New Roman" w:hAnsi="Times New Roman" w:cs="Times New Roman"/>
          <w:b/>
          <w:i/>
          <w:sz w:val="24"/>
          <w:szCs w:val="24"/>
        </w:rPr>
        <w:t>приобретут опыт проектной деятельности</w:t>
      </w:r>
      <w:r w:rsidRPr="00FC4AE6">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FC4AE6">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E1C8B" w:rsidRPr="00FC4AE6" w:rsidRDefault="004E1C8B" w:rsidP="00FC4AE6">
      <w:pPr>
        <w:spacing w:after="0" w:line="240" w:lineRule="auto"/>
        <w:ind w:firstLine="454"/>
        <w:jc w:val="both"/>
        <w:rPr>
          <w:rFonts w:ascii="Times New Roman" w:hAnsi="Times New Roman" w:cs="Times New Roman"/>
          <w:sz w:val="24"/>
          <w:szCs w:val="24"/>
        </w:rPr>
      </w:pPr>
      <w:r w:rsidRPr="00FC4AE6">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FC4AE6">
        <w:rPr>
          <w:rFonts w:ascii="Times New Roman" w:hAnsi="Times New Roman" w:cs="Times New Roman"/>
          <w:i/>
          <w:sz w:val="24"/>
          <w:szCs w:val="24"/>
        </w:rPr>
        <w:t>оперировать гипотезами</w:t>
      </w:r>
      <w:r w:rsidRPr="00FC4AE6">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E1C8B" w:rsidRPr="00FC4AE6" w:rsidRDefault="004E1C8B" w:rsidP="00FC4AE6">
      <w:pPr>
        <w:spacing w:after="0" w:line="240" w:lineRule="auto"/>
        <w:ind w:firstLine="454"/>
        <w:jc w:val="both"/>
        <w:rPr>
          <w:rFonts w:ascii="Times New Roman" w:hAnsi="Times New Roman" w:cs="Times New Roman"/>
          <w:sz w:val="24"/>
          <w:szCs w:val="24"/>
        </w:rPr>
      </w:pPr>
      <w:r w:rsidRPr="00FC4AE6">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FC4AE6">
        <w:rPr>
          <w:rFonts w:ascii="Times New Roman" w:hAnsi="Times New Roman" w:cs="Times New Roman"/>
          <w:i/>
          <w:sz w:val="24"/>
          <w:szCs w:val="24"/>
        </w:rPr>
        <w:t>учебного исследования</w:t>
      </w:r>
      <w:r w:rsidRPr="00FC4AE6">
        <w:rPr>
          <w:rFonts w:ascii="Times New Roman" w:hAnsi="Times New Roman" w:cs="Times New Roman"/>
          <w:sz w:val="24"/>
          <w:szCs w:val="24"/>
        </w:rPr>
        <w:t xml:space="preserve">, </w:t>
      </w:r>
      <w:r w:rsidRPr="00FC4AE6">
        <w:rPr>
          <w:rFonts w:ascii="Times New Roman" w:hAnsi="Times New Roman" w:cs="Times New Roman"/>
          <w:i/>
          <w:sz w:val="24"/>
          <w:szCs w:val="24"/>
        </w:rPr>
        <w:t>учебного проекта</w:t>
      </w:r>
      <w:r w:rsidRPr="00FC4AE6">
        <w:rPr>
          <w:rFonts w:ascii="Times New Roman" w:hAnsi="Times New Roman" w:cs="Times New Roman"/>
          <w:sz w:val="24"/>
          <w:szCs w:val="24"/>
        </w:rPr>
        <w:t xml:space="preserve">, в ходе </w:t>
      </w:r>
      <w:r w:rsidRPr="00FC4AE6">
        <w:rPr>
          <w:rFonts w:ascii="Times New Roman" w:hAnsi="Times New Roman" w:cs="Times New Roman"/>
          <w:i/>
          <w:sz w:val="24"/>
          <w:szCs w:val="24"/>
        </w:rPr>
        <w:t>освоения системы научных понятий</w:t>
      </w:r>
      <w:r w:rsidRPr="00FC4AE6">
        <w:rPr>
          <w:rFonts w:ascii="Times New Roman" w:hAnsi="Times New Roman" w:cs="Times New Roman"/>
          <w:sz w:val="24"/>
          <w:szCs w:val="24"/>
        </w:rPr>
        <w:t xml:space="preserve"> у выпускников будут заложены:</w:t>
      </w:r>
    </w:p>
    <w:p w:rsidR="004E1C8B" w:rsidRPr="00FC4AE6" w:rsidRDefault="004E1C8B" w:rsidP="00FC4AE6">
      <w:pPr>
        <w:spacing w:after="0" w:line="240" w:lineRule="auto"/>
        <w:ind w:firstLine="454"/>
        <w:jc w:val="both"/>
        <w:rPr>
          <w:rFonts w:ascii="Times New Roman" w:hAnsi="Times New Roman" w:cs="Times New Roman"/>
          <w:sz w:val="24"/>
          <w:szCs w:val="24"/>
        </w:rPr>
      </w:pPr>
      <w:r w:rsidRPr="00FC4AE6">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4E1C8B" w:rsidRPr="00FC4AE6" w:rsidRDefault="004E1C8B" w:rsidP="00FC4AE6">
      <w:pPr>
        <w:spacing w:after="0" w:line="240" w:lineRule="auto"/>
        <w:ind w:firstLine="454"/>
        <w:jc w:val="both"/>
        <w:rPr>
          <w:rFonts w:ascii="Times New Roman" w:hAnsi="Times New Roman" w:cs="Times New Roman"/>
          <w:sz w:val="24"/>
          <w:szCs w:val="24"/>
        </w:rPr>
      </w:pPr>
      <w:r w:rsidRPr="00FC4AE6">
        <w:rPr>
          <w:rFonts w:ascii="Times New Roman" w:hAnsi="Times New Roman" w:cs="Times New Roman"/>
          <w:sz w:val="24"/>
          <w:szCs w:val="24"/>
        </w:rPr>
        <w:t>• основы критического отношения к знанию, жизненному опыту;</w:t>
      </w:r>
    </w:p>
    <w:p w:rsidR="004E1C8B" w:rsidRPr="00FC4AE6" w:rsidRDefault="004E1C8B" w:rsidP="00FC4AE6">
      <w:pPr>
        <w:spacing w:after="0" w:line="240" w:lineRule="auto"/>
        <w:ind w:firstLine="454"/>
        <w:jc w:val="both"/>
        <w:rPr>
          <w:rFonts w:ascii="Times New Roman" w:hAnsi="Times New Roman" w:cs="Times New Roman"/>
          <w:sz w:val="24"/>
          <w:szCs w:val="24"/>
        </w:rPr>
      </w:pPr>
      <w:r w:rsidRPr="00FC4AE6">
        <w:rPr>
          <w:rFonts w:ascii="Times New Roman" w:hAnsi="Times New Roman" w:cs="Times New Roman"/>
          <w:sz w:val="24"/>
          <w:szCs w:val="24"/>
        </w:rPr>
        <w:t>• основы ценностных суждений и оценок;</w:t>
      </w:r>
    </w:p>
    <w:p w:rsidR="004E1C8B" w:rsidRPr="00FC4AE6" w:rsidRDefault="004E1C8B" w:rsidP="00FC4AE6">
      <w:pPr>
        <w:spacing w:after="0" w:line="240" w:lineRule="auto"/>
        <w:ind w:firstLine="454"/>
        <w:jc w:val="both"/>
        <w:rPr>
          <w:rFonts w:ascii="Times New Roman" w:hAnsi="Times New Roman" w:cs="Times New Roman"/>
          <w:sz w:val="24"/>
          <w:szCs w:val="24"/>
        </w:rPr>
      </w:pPr>
      <w:r w:rsidRPr="00FC4AE6">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4E1C8B" w:rsidRDefault="004E1C8B" w:rsidP="00FC4AE6">
      <w:pPr>
        <w:spacing w:after="0" w:line="240" w:lineRule="auto"/>
        <w:ind w:firstLine="454"/>
        <w:jc w:val="both"/>
        <w:rPr>
          <w:rFonts w:ascii="Times New Roman" w:hAnsi="Times New Roman" w:cs="Times New Roman"/>
          <w:sz w:val="24"/>
          <w:szCs w:val="24"/>
        </w:rPr>
      </w:pPr>
      <w:r w:rsidRPr="00FC4AE6">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A39D2" w:rsidRDefault="00BA39D2" w:rsidP="00FC4AE6">
      <w:pPr>
        <w:spacing w:after="0" w:line="240" w:lineRule="auto"/>
        <w:ind w:firstLine="454"/>
        <w:jc w:val="both"/>
        <w:rPr>
          <w:rFonts w:ascii="Times New Roman" w:hAnsi="Times New Roman" w:cs="Times New Roman"/>
          <w:sz w:val="24"/>
          <w:szCs w:val="24"/>
        </w:rPr>
      </w:pPr>
    </w:p>
    <w:p w:rsidR="00BA39D2" w:rsidRPr="00FC4AE6" w:rsidRDefault="00BA39D2" w:rsidP="00FC4AE6">
      <w:pPr>
        <w:spacing w:after="0" w:line="240" w:lineRule="auto"/>
        <w:ind w:firstLine="454"/>
        <w:jc w:val="both"/>
        <w:rPr>
          <w:rFonts w:ascii="Times New Roman" w:hAnsi="Times New Roman" w:cs="Times New Roman"/>
          <w:sz w:val="24"/>
          <w:szCs w:val="24"/>
        </w:rPr>
      </w:pPr>
    </w:p>
    <w:p w:rsidR="004E1C8B" w:rsidRPr="00FC4AE6" w:rsidRDefault="004E1C8B" w:rsidP="00FC4AE6">
      <w:pPr>
        <w:spacing w:after="0" w:line="240" w:lineRule="auto"/>
        <w:ind w:firstLine="454"/>
        <w:jc w:val="both"/>
        <w:rPr>
          <w:rFonts w:ascii="Times New Roman" w:hAnsi="Times New Roman" w:cs="Times New Roman"/>
          <w:b/>
          <w:sz w:val="24"/>
          <w:szCs w:val="24"/>
        </w:rPr>
      </w:pPr>
    </w:p>
    <w:p w:rsidR="004E1C8B" w:rsidRPr="00FC4AE6" w:rsidRDefault="004E1C8B" w:rsidP="00FC4AE6">
      <w:pPr>
        <w:spacing w:after="0" w:line="240" w:lineRule="auto"/>
        <w:ind w:firstLine="454"/>
        <w:jc w:val="both"/>
        <w:rPr>
          <w:rFonts w:ascii="Times New Roman" w:hAnsi="Times New Roman" w:cs="Times New Roman"/>
          <w:b/>
          <w:sz w:val="24"/>
          <w:szCs w:val="24"/>
        </w:rPr>
      </w:pPr>
      <w:r w:rsidRPr="00FC4AE6">
        <w:rPr>
          <w:rFonts w:ascii="Times New Roman" w:hAnsi="Times New Roman" w:cs="Times New Roman"/>
          <w:b/>
          <w:sz w:val="24"/>
          <w:szCs w:val="24"/>
        </w:rPr>
        <w:lastRenderedPageBreak/>
        <w:t>Характеристика формируемых планируемых результатов по  классам</w:t>
      </w:r>
    </w:p>
    <w:p w:rsidR="004E1C8B" w:rsidRPr="00FC4AE6" w:rsidRDefault="004E1C8B" w:rsidP="00FC4AE6">
      <w:pPr>
        <w:spacing w:after="0" w:line="240" w:lineRule="auto"/>
        <w:ind w:firstLine="454"/>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371"/>
      </w:tblGrid>
      <w:tr w:rsidR="004E1C8B" w:rsidRPr="00FC4AE6" w:rsidTr="000B0C10">
        <w:tc>
          <w:tcPr>
            <w:tcW w:w="1951" w:type="dxa"/>
          </w:tcPr>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класс</w:t>
            </w:r>
          </w:p>
        </w:tc>
        <w:tc>
          <w:tcPr>
            <w:tcW w:w="7371" w:type="dxa"/>
          </w:tcPr>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 xml:space="preserve">Характеристики формируемых планируемых результатов </w:t>
            </w:r>
          </w:p>
        </w:tc>
      </w:tr>
      <w:tr w:rsidR="004E1C8B" w:rsidRPr="00FC4AE6" w:rsidTr="000B0C10">
        <w:tc>
          <w:tcPr>
            <w:tcW w:w="1951" w:type="dxa"/>
          </w:tcPr>
          <w:p w:rsidR="004E1C8B" w:rsidRPr="00F14BD3" w:rsidRDefault="004E1C8B" w:rsidP="00FC4AE6">
            <w:pPr>
              <w:spacing w:after="0" w:line="240" w:lineRule="auto"/>
              <w:rPr>
                <w:rFonts w:ascii="Times New Roman" w:hAnsi="Times New Roman" w:cs="Times New Roman"/>
                <w:sz w:val="24"/>
                <w:szCs w:val="24"/>
              </w:rPr>
            </w:pPr>
            <w:r w:rsidRPr="00F14BD3">
              <w:rPr>
                <w:rFonts w:ascii="Times New Roman" w:hAnsi="Times New Roman" w:cs="Times New Roman"/>
                <w:sz w:val="24"/>
                <w:szCs w:val="24"/>
              </w:rPr>
              <w:t>5-6 класс</w:t>
            </w:r>
          </w:p>
        </w:tc>
        <w:tc>
          <w:tcPr>
            <w:tcW w:w="7371" w:type="dxa"/>
          </w:tcPr>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Знают отличия проектной и исследовательской деятельности.</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Владеют основами проектной деятельности: знают этапы работы.</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Владеют основами исследовательской деятельности: знают этапы работы.</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Планирует  и выполняет  учебное исследование и  учебный проект  по заданной теме согласно этапам под  руководством учителя</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Использует такие методы и приемы, как наблюдение, описание,</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Пишут  реферат (информационный) по заданной теме</w:t>
            </w:r>
          </w:p>
        </w:tc>
      </w:tr>
      <w:tr w:rsidR="004E1C8B" w:rsidRPr="00FC4AE6" w:rsidTr="000B0C10">
        <w:tc>
          <w:tcPr>
            <w:tcW w:w="1951" w:type="dxa"/>
          </w:tcPr>
          <w:p w:rsidR="004E1C8B" w:rsidRPr="00F14BD3" w:rsidRDefault="004E1C8B" w:rsidP="00FC4AE6">
            <w:pPr>
              <w:spacing w:after="0" w:line="240" w:lineRule="auto"/>
              <w:rPr>
                <w:rFonts w:ascii="Times New Roman" w:hAnsi="Times New Roman" w:cs="Times New Roman"/>
                <w:sz w:val="24"/>
                <w:szCs w:val="24"/>
              </w:rPr>
            </w:pPr>
            <w:r w:rsidRPr="00F14BD3">
              <w:rPr>
                <w:rFonts w:ascii="Times New Roman" w:hAnsi="Times New Roman" w:cs="Times New Roman"/>
                <w:sz w:val="24"/>
                <w:szCs w:val="24"/>
              </w:rPr>
              <w:t>7-8 класс</w:t>
            </w:r>
          </w:p>
        </w:tc>
        <w:tc>
          <w:tcPr>
            <w:tcW w:w="7371" w:type="dxa"/>
          </w:tcPr>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Использует такие методы и приемы, как доказательство, эксперимент, постановка проблемы, опрос</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Оценивают результаты проекта</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Ясно, логично и точно излагают свою точку зрения.</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Отличают факты от суждений, мнений и оценок.</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Знают особенности эссе как жанра, пишут эссе по предложенной теме</w:t>
            </w:r>
          </w:p>
        </w:tc>
      </w:tr>
      <w:tr w:rsidR="004E1C8B" w:rsidRPr="00FC4AE6" w:rsidTr="000B0C10">
        <w:tc>
          <w:tcPr>
            <w:tcW w:w="1951" w:type="dxa"/>
          </w:tcPr>
          <w:p w:rsidR="004E1C8B" w:rsidRPr="00F14BD3" w:rsidRDefault="004E1C8B" w:rsidP="00FC4AE6">
            <w:pPr>
              <w:spacing w:after="0" w:line="240" w:lineRule="auto"/>
              <w:rPr>
                <w:rFonts w:ascii="Times New Roman" w:hAnsi="Times New Roman" w:cs="Times New Roman"/>
                <w:sz w:val="24"/>
                <w:szCs w:val="24"/>
              </w:rPr>
            </w:pPr>
            <w:r w:rsidRPr="00F14BD3">
              <w:rPr>
                <w:rFonts w:ascii="Times New Roman" w:hAnsi="Times New Roman" w:cs="Times New Roman"/>
                <w:sz w:val="24"/>
                <w:szCs w:val="24"/>
              </w:rPr>
              <w:t>9 класс</w:t>
            </w:r>
          </w:p>
        </w:tc>
        <w:tc>
          <w:tcPr>
            <w:tcW w:w="7371" w:type="dxa"/>
          </w:tcPr>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Ставит вопросы, ответы на которые могут быть получены путём научного исследования</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Выбирает и использует методы, релевантные рассматриваемой проблеме</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Формулирует вытекающие из исследования выводы</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Использует такие приемы, как абстракция и идеализация, выдвижение «хорошей гипотезы», моделирование, установление границ применяемости модели/теории, использование статистических данных, интерпретация фактов</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Критически относятся к суждениям, мнениям, оценкам, реконструируют их основание.</w:t>
            </w:r>
          </w:p>
          <w:p w:rsidR="004E1C8B" w:rsidRPr="00FC4AE6" w:rsidRDefault="004E1C8B" w:rsidP="00FC4AE6">
            <w:pPr>
              <w:spacing w:after="0" w:line="240" w:lineRule="auto"/>
              <w:rPr>
                <w:rFonts w:ascii="Times New Roman" w:hAnsi="Times New Roman" w:cs="Times New Roman"/>
                <w:sz w:val="24"/>
                <w:szCs w:val="24"/>
              </w:rPr>
            </w:pPr>
            <w:r w:rsidRPr="00FC4AE6">
              <w:rPr>
                <w:rFonts w:ascii="Times New Roman" w:hAnsi="Times New Roman" w:cs="Times New Roman"/>
                <w:sz w:val="24"/>
                <w:szCs w:val="24"/>
              </w:rPr>
              <w:t>Видят и комментируют связь научного знания и моральных установок при получении, распространении и применении научного знания.</w:t>
            </w:r>
          </w:p>
        </w:tc>
      </w:tr>
    </w:tbl>
    <w:p w:rsidR="004E1C8B" w:rsidRPr="00FC4AE6" w:rsidRDefault="004E1C8B" w:rsidP="00FC4AE6">
      <w:pPr>
        <w:spacing w:after="0" w:line="240" w:lineRule="auto"/>
        <w:ind w:firstLine="454"/>
        <w:jc w:val="both"/>
        <w:rPr>
          <w:rFonts w:ascii="Times New Roman" w:hAnsi="Times New Roman" w:cs="Times New Roman"/>
          <w:i/>
          <w:sz w:val="24"/>
          <w:szCs w:val="24"/>
        </w:rPr>
      </w:pPr>
    </w:p>
    <w:p w:rsidR="004E1C8B" w:rsidRPr="00FC4AE6" w:rsidRDefault="004E1C8B" w:rsidP="00FC4AE6">
      <w:pPr>
        <w:spacing w:after="0" w:line="240" w:lineRule="auto"/>
        <w:jc w:val="center"/>
        <w:rPr>
          <w:rFonts w:ascii="Times New Roman" w:hAnsi="Times New Roman" w:cs="Times New Roman"/>
          <w:b/>
          <w:sz w:val="24"/>
          <w:szCs w:val="24"/>
        </w:rPr>
      </w:pPr>
      <w:r w:rsidRPr="00FC4AE6">
        <w:rPr>
          <w:rFonts w:ascii="Times New Roman" w:hAnsi="Times New Roman" w:cs="Times New Roman"/>
          <w:b/>
          <w:sz w:val="24"/>
          <w:szCs w:val="24"/>
        </w:rPr>
        <w:t xml:space="preserve">Организация работы по достижению планируемых результатов освоения программы </w:t>
      </w:r>
    </w:p>
    <w:p w:rsidR="00FC4AE6" w:rsidRDefault="00FC4AE6" w:rsidP="00FC4AE6">
      <w:pPr>
        <w:spacing w:after="0" w:line="240" w:lineRule="auto"/>
        <w:ind w:firstLine="708"/>
        <w:jc w:val="both"/>
        <w:rPr>
          <w:rFonts w:ascii="Times New Roman" w:hAnsi="Times New Roman" w:cs="Times New Roman"/>
          <w:b/>
          <w:sz w:val="24"/>
          <w:szCs w:val="24"/>
        </w:rPr>
      </w:pPr>
    </w:p>
    <w:p w:rsidR="004E1C8B" w:rsidRPr="00FC4AE6" w:rsidRDefault="004E1C8B" w:rsidP="00FC4AE6">
      <w:pPr>
        <w:spacing w:after="0" w:line="240" w:lineRule="auto"/>
        <w:ind w:firstLine="708"/>
        <w:jc w:val="both"/>
        <w:rPr>
          <w:rFonts w:ascii="Times New Roman" w:hAnsi="Times New Roman" w:cs="Times New Roman"/>
          <w:sz w:val="24"/>
          <w:szCs w:val="24"/>
        </w:rPr>
      </w:pPr>
      <w:r w:rsidRPr="00FC4AE6">
        <w:rPr>
          <w:rFonts w:ascii="Times New Roman" w:hAnsi="Times New Roman" w:cs="Times New Roman"/>
          <w:sz w:val="24"/>
          <w:szCs w:val="24"/>
        </w:rPr>
        <w:t>Стратегия организации проектной деятельности в основной школе выстраивается с учетом открытости образовательного пространства.</w:t>
      </w:r>
    </w:p>
    <w:p w:rsidR="004E1C8B" w:rsidRPr="00FC4AE6" w:rsidRDefault="004E1C8B" w:rsidP="00FC4AE6">
      <w:pPr>
        <w:spacing w:after="0" w:line="240" w:lineRule="auto"/>
        <w:ind w:firstLine="708"/>
        <w:jc w:val="both"/>
        <w:rPr>
          <w:rFonts w:ascii="Times New Roman" w:hAnsi="Times New Roman" w:cs="Times New Roman"/>
          <w:sz w:val="24"/>
          <w:szCs w:val="24"/>
        </w:rPr>
      </w:pPr>
      <w:r w:rsidRPr="00FC4AE6">
        <w:rPr>
          <w:rFonts w:ascii="Times New Roman" w:hAnsi="Times New Roman" w:cs="Times New Roman"/>
          <w:sz w:val="24"/>
          <w:szCs w:val="24"/>
        </w:rPr>
        <w:t>В 5-</w:t>
      </w:r>
      <w:r w:rsidR="00CA07B0" w:rsidRPr="00CA07B0">
        <w:rPr>
          <w:rFonts w:ascii="Times New Roman" w:hAnsi="Times New Roman" w:cs="Times New Roman"/>
          <w:sz w:val="24"/>
          <w:szCs w:val="24"/>
        </w:rPr>
        <w:t>6</w:t>
      </w:r>
      <w:r w:rsidRPr="00FC4AE6">
        <w:rPr>
          <w:rFonts w:ascii="Times New Roman" w:hAnsi="Times New Roman" w:cs="Times New Roman"/>
          <w:sz w:val="24"/>
          <w:szCs w:val="24"/>
        </w:rPr>
        <w:t xml:space="preserve"> классах выполняются проекты, рассчитанные по времени выполнения на 2 недели - месяц, требующие работы в одной предметной области под руководством одного педагога. Проекты (творческие работы) выполняются обучающимися преимущественно группами. В процессе выполнения работы педагог, помимо содержательной помощи, оказывает и организационную (помогает распределять обязанности, спланировать последовательность индивидуальных действий и их координацию), </w:t>
      </w:r>
      <w:proofErr w:type="gramStart"/>
      <w:r w:rsidRPr="00FC4AE6">
        <w:rPr>
          <w:rFonts w:ascii="Times New Roman" w:hAnsi="Times New Roman" w:cs="Times New Roman"/>
          <w:sz w:val="24"/>
          <w:szCs w:val="24"/>
        </w:rPr>
        <w:t>при</w:t>
      </w:r>
      <w:proofErr w:type="gramEnd"/>
      <w:r w:rsidRPr="00FC4AE6">
        <w:rPr>
          <w:rFonts w:ascii="Times New Roman" w:hAnsi="Times New Roman" w:cs="Times New Roman"/>
          <w:sz w:val="24"/>
          <w:szCs w:val="24"/>
        </w:rPr>
        <w:t xml:space="preserve"> оценки качества представленных работ уделяет особое внимание тому, насколько ученики смогли организовать совместное продуктивное сотрудничество.</w:t>
      </w:r>
    </w:p>
    <w:p w:rsidR="004E1C8B" w:rsidRPr="00FC4AE6" w:rsidRDefault="004E1C8B" w:rsidP="00FC4AE6">
      <w:pPr>
        <w:spacing w:after="0" w:line="240" w:lineRule="auto"/>
        <w:ind w:firstLine="708"/>
        <w:jc w:val="both"/>
        <w:rPr>
          <w:rFonts w:ascii="Times New Roman" w:hAnsi="Times New Roman" w:cs="Times New Roman"/>
          <w:sz w:val="24"/>
          <w:szCs w:val="24"/>
        </w:rPr>
      </w:pPr>
      <w:r w:rsidRPr="00FC4AE6">
        <w:rPr>
          <w:rFonts w:ascii="Times New Roman" w:hAnsi="Times New Roman" w:cs="Times New Roman"/>
          <w:sz w:val="24"/>
          <w:szCs w:val="24"/>
        </w:rPr>
        <w:t>Работа над проектом организуется по следующим этапам:</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определение тематики работы;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определение способа выполнения работы;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планирование отдельных действий по выполнению работы;</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-создание собственного продукта;</w:t>
      </w:r>
    </w:p>
    <w:p w:rsidR="004E1C8B" w:rsidRPr="00FC4AE6" w:rsidRDefault="004E1C8B" w:rsidP="00FC4AE6">
      <w:pPr>
        <w:spacing w:after="0" w:line="240" w:lineRule="auto"/>
        <w:jc w:val="both"/>
        <w:rPr>
          <w:rFonts w:ascii="Times New Roman" w:hAnsi="Times New Roman" w:cs="Times New Roman"/>
          <w:sz w:val="24"/>
          <w:szCs w:val="24"/>
        </w:rPr>
      </w:pPr>
      <w:r w:rsidRPr="00FC4AE6">
        <w:rPr>
          <w:rFonts w:ascii="Times New Roman" w:hAnsi="Times New Roman" w:cs="Times New Roman"/>
          <w:sz w:val="24"/>
          <w:szCs w:val="24"/>
        </w:rPr>
        <w:t>- определение видов и типов представления результатов своей работы – итогового продукта.</w:t>
      </w:r>
    </w:p>
    <w:p w:rsidR="004E1C8B" w:rsidRPr="00FC4AE6" w:rsidRDefault="004E1C8B" w:rsidP="00FC4AE6">
      <w:pPr>
        <w:spacing w:after="0" w:line="240" w:lineRule="auto"/>
        <w:jc w:val="both"/>
        <w:rPr>
          <w:rFonts w:ascii="Times New Roman" w:hAnsi="Times New Roman" w:cs="Times New Roman"/>
          <w:sz w:val="24"/>
          <w:szCs w:val="24"/>
        </w:rPr>
      </w:pPr>
    </w:p>
    <w:p w:rsidR="004E1C8B" w:rsidRPr="00FC4AE6" w:rsidRDefault="004E1C8B" w:rsidP="00FC4AE6">
      <w:pPr>
        <w:spacing w:after="0" w:line="240" w:lineRule="auto"/>
        <w:jc w:val="center"/>
        <w:rPr>
          <w:rFonts w:ascii="Times New Roman" w:hAnsi="Times New Roman" w:cs="Times New Roman"/>
          <w:b/>
          <w:sz w:val="24"/>
          <w:szCs w:val="24"/>
        </w:rPr>
      </w:pPr>
      <w:r w:rsidRPr="00FC4AE6">
        <w:rPr>
          <w:rFonts w:ascii="Times New Roman" w:hAnsi="Times New Roman" w:cs="Times New Roman"/>
          <w:b/>
          <w:sz w:val="24"/>
          <w:szCs w:val="24"/>
        </w:rPr>
        <w:lastRenderedPageBreak/>
        <w:t xml:space="preserve">Заключение </w:t>
      </w:r>
    </w:p>
    <w:p w:rsidR="004E1C8B" w:rsidRPr="00FC4AE6" w:rsidRDefault="004E1C8B" w:rsidP="005D65B6">
      <w:pPr>
        <w:spacing w:after="0" w:line="240" w:lineRule="auto"/>
        <w:ind w:firstLine="708"/>
        <w:jc w:val="both"/>
        <w:rPr>
          <w:rFonts w:ascii="Times New Roman" w:eastAsia="Times New Roman" w:hAnsi="Times New Roman" w:cs="Times New Roman"/>
          <w:sz w:val="24"/>
          <w:szCs w:val="24"/>
        </w:rPr>
      </w:pPr>
      <w:r w:rsidRPr="00FC4AE6">
        <w:rPr>
          <w:rFonts w:ascii="Times New Roman" w:eastAsia="Times New Roman" w:hAnsi="Times New Roman" w:cs="Times New Roman"/>
          <w:sz w:val="24"/>
          <w:szCs w:val="24"/>
        </w:rPr>
        <w:t xml:space="preserve">Преемственность формирования </w:t>
      </w:r>
      <w:r w:rsidRPr="00FC4AE6">
        <w:rPr>
          <w:rFonts w:ascii="Times New Roman" w:hAnsi="Times New Roman" w:cs="Times New Roman"/>
          <w:sz w:val="24"/>
          <w:szCs w:val="24"/>
        </w:rPr>
        <w:t xml:space="preserve">УУД  </w:t>
      </w:r>
      <w:r w:rsidRPr="00FC4AE6">
        <w:rPr>
          <w:rFonts w:ascii="Times New Roman" w:eastAsia="Times New Roman" w:hAnsi="Times New Roman" w:cs="Times New Roman"/>
          <w:sz w:val="24"/>
          <w:szCs w:val="24"/>
        </w:rPr>
        <w:t>по ступеням общего образования обеспечивается за счет:</w:t>
      </w:r>
    </w:p>
    <w:p w:rsidR="004E1C8B" w:rsidRDefault="004E1C8B" w:rsidP="00FC4AE6">
      <w:pPr>
        <w:spacing w:after="0" w:line="240" w:lineRule="auto"/>
        <w:jc w:val="both"/>
        <w:rPr>
          <w:rFonts w:ascii="Times New Roman" w:eastAsia="Times New Roman" w:hAnsi="Times New Roman" w:cs="Times New Roman"/>
          <w:sz w:val="24"/>
          <w:szCs w:val="24"/>
        </w:rPr>
      </w:pPr>
      <w:r w:rsidRPr="00FC4AE6">
        <w:rPr>
          <w:rFonts w:ascii="Times New Roman" w:eastAsia="Times New Roman" w:hAnsi="Times New Roman" w:cs="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0B0C10" w:rsidRDefault="000B0C10" w:rsidP="00FC4AE6">
      <w:pPr>
        <w:spacing w:after="0" w:line="240" w:lineRule="auto"/>
        <w:jc w:val="both"/>
        <w:rPr>
          <w:rFonts w:ascii="Times New Roman" w:eastAsia="Times New Roman" w:hAnsi="Times New Roman" w:cs="Times New Roman"/>
          <w:sz w:val="24"/>
          <w:szCs w:val="24"/>
        </w:rPr>
      </w:pPr>
    </w:p>
    <w:p w:rsidR="000B0C10" w:rsidRPr="00FC4AE6" w:rsidRDefault="000B0C10" w:rsidP="00FC4AE6">
      <w:pPr>
        <w:spacing w:after="0" w:line="240" w:lineRule="auto"/>
        <w:jc w:val="both"/>
        <w:rPr>
          <w:rFonts w:ascii="Times New Roman" w:eastAsia="Times New Roman" w:hAnsi="Times New Roman" w:cs="Times New Roman"/>
          <w:sz w:val="24"/>
          <w:szCs w:val="24"/>
        </w:rPr>
      </w:pPr>
    </w:p>
    <w:p w:rsidR="00FA2C17" w:rsidRDefault="00FA2C17">
      <w:pPr>
        <w:rPr>
          <w:rFonts w:ascii="Times New Roman" w:hAnsi="Times New Roman" w:cs="Times New Roman"/>
          <w:b/>
          <w:sz w:val="24"/>
          <w:szCs w:val="24"/>
        </w:rPr>
      </w:pPr>
      <w:r>
        <w:rPr>
          <w:rFonts w:ascii="Times New Roman" w:hAnsi="Times New Roman" w:cs="Times New Roman"/>
          <w:b/>
          <w:sz w:val="24"/>
          <w:szCs w:val="24"/>
        </w:rPr>
        <w:br w:type="page"/>
      </w:r>
    </w:p>
    <w:p w:rsidR="00681BD9" w:rsidRPr="00681BD9" w:rsidRDefault="00170E6F" w:rsidP="00170E6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2.1.2. </w:t>
      </w:r>
      <w:r w:rsidR="00681BD9" w:rsidRPr="00681BD9">
        <w:rPr>
          <w:rFonts w:ascii="Times New Roman" w:hAnsi="Times New Roman" w:cs="Times New Roman"/>
          <w:b/>
          <w:sz w:val="24"/>
          <w:szCs w:val="24"/>
        </w:rPr>
        <w:t>Диагностический инструментарий для измерения уровней УУД</w:t>
      </w:r>
      <w:r>
        <w:rPr>
          <w:rFonts w:ascii="Times New Roman" w:hAnsi="Times New Roman" w:cs="Times New Roman"/>
          <w:b/>
          <w:sz w:val="24"/>
          <w:szCs w:val="24"/>
        </w:rPr>
        <w:t xml:space="preserve"> </w:t>
      </w:r>
      <w:r w:rsidR="00681BD9" w:rsidRPr="00681BD9">
        <w:rPr>
          <w:rFonts w:ascii="Times New Roman" w:hAnsi="Times New Roman" w:cs="Times New Roman"/>
          <w:b/>
          <w:sz w:val="24"/>
          <w:szCs w:val="24"/>
        </w:rPr>
        <w:t xml:space="preserve"> (конец </w:t>
      </w:r>
      <w:r w:rsidR="001150B4">
        <w:rPr>
          <w:rFonts w:ascii="Times New Roman" w:hAnsi="Times New Roman" w:cs="Times New Roman"/>
          <w:b/>
          <w:sz w:val="24"/>
          <w:szCs w:val="24"/>
        </w:rPr>
        <w:t>5</w:t>
      </w:r>
      <w:r w:rsidR="00681BD9" w:rsidRPr="00681BD9">
        <w:rPr>
          <w:rFonts w:ascii="Times New Roman" w:hAnsi="Times New Roman" w:cs="Times New Roman"/>
          <w:b/>
          <w:sz w:val="24"/>
          <w:szCs w:val="24"/>
        </w:rPr>
        <w:t xml:space="preserve"> класса)</w:t>
      </w:r>
    </w:p>
    <w:p w:rsidR="00681BD9" w:rsidRDefault="00681BD9" w:rsidP="00170E6F">
      <w:pPr>
        <w:spacing w:after="0" w:line="240" w:lineRule="auto"/>
        <w:rPr>
          <w:rFonts w:ascii="Times New Roman" w:hAnsi="Times New Roman" w:cs="Times New Roman"/>
          <w:b/>
          <w:sz w:val="24"/>
          <w:szCs w:val="24"/>
        </w:rPr>
      </w:pPr>
      <w:r w:rsidRPr="00681BD9">
        <w:rPr>
          <w:rFonts w:ascii="Times New Roman" w:hAnsi="Times New Roman" w:cs="Times New Roman"/>
          <w:b/>
          <w:sz w:val="24"/>
          <w:szCs w:val="24"/>
        </w:rPr>
        <w:t>Личностные УУД</w:t>
      </w:r>
    </w:p>
    <w:p w:rsidR="00AE3A89" w:rsidRPr="00CC14D1" w:rsidRDefault="00AE3A89" w:rsidP="00AE3A89">
      <w:pPr>
        <w:spacing w:after="0" w:line="240" w:lineRule="auto"/>
        <w:jc w:val="center"/>
        <w:rPr>
          <w:rFonts w:ascii="Times New Roman" w:hAnsi="Times New Roman"/>
          <w:b/>
          <w:sz w:val="24"/>
          <w:szCs w:val="24"/>
        </w:rPr>
      </w:pPr>
      <w:r w:rsidRPr="00CC14D1">
        <w:rPr>
          <w:rFonts w:ascii="Times New Roman" w:hAnsi="Times New Roman"/>
          <w:b/>
          <w:sz w:val="24"/>
          <w:szCs w:val="24"/>
        </w:rPr>
        <w:t>Диагностический инструментарий для измерения уровней УУД</w:t>
      </w:r>
    </w:p>
    <w:p w:rsidR="00AE3A89" w:rsidRPr="00CC14D1" w:rsidRDefault="00AE3A89" w:rsidP="00AE3A89">
      <w:pPr>
        <w:spacing w:after="0" w:line="240" w:lineRule="auto"/>
        <w:jc w:val="center"/>
        <w:rPr>
          <w:rFonts w:ascii="Times New Roman" w:hAnsi="Times New Roman"/>
          <w:b/>
          <w:sz w:val="24"/>
          <w:szCs w:val="24"/>
        </w:rPr>
      </w:pPr>
      <w:r w:rsidRPr="00CC14D1">
        <w:rPr>
          <w:rFonts w:ascii="Times New Roman" w:hAnsi="Times New Roman"/>
          <w:b/>
          <w:sz w:val="24"/>
          <w:szCs w:val="24"/>
        </w:rPr>
        <w:t>5 класс</w:t>
      </w:r>
    </w:p>
    <w:p w:rsidR="00AE3A89" w:rsidRPr="00CC14D1" w:rsidRDefault="00AE3A89" w:rsidP="00AE3A89">
      <w:pPr>
        <w:spacing w:after="0" w:line="240" w:lineRule="auto"/>
        <w:jc w:val="center"/>
        <w:rPr>
          <w:rFonts w:ascii="Times New Roman" w:hAnsi="Times New Roman"/>
          <w:b/>
          <w:sz w:val="24"/>
          <w:szCs w:val="24"/>
        </w:rPr>
      </w:pPr>
      <w:r w:rsidRPr="00CC14D1">
        <w:rPr>
          <w:rFonts w:ascii="Times New Roman" w:hAnsi="Times New Roman"/>
          <w:b/>
          <w:sz w:val="24"/>
          <w:szCs w:val="24"/>
        </w:rPr>
        <w:t>Личностные УУД</w:t>
      </w:r>
    </w:p>
    <w:p w:rsidR="00AE3A89" w:rsidRPr="00CC14D1" w:rsidRDefault="00AE3A89" w:rsidP="00AE3A89">
      <w:pPr>
        <w:numPr>
          <w:ilvl w:val="0"/>
          <w:numId w:val="15"/>
        </w:numPr>
        <w:spacing w:after="0" w:line="240" w:lineRule="auto"/>
        <w:ind w:left="1353"/>
        <w:rPr>
          <w:rFonts w:ascii="Times New Roman" w:hAnsi="Times New Roman"/>
          <w:sz w:val="24"/>
          <w:szCs w:val="24"/>
        </w:rPr>
      </w:pPr>
      <w:r w:rsidRPr="00CC14D1">
        <w:rPr>
          <w:rFonts w:ascii="Times New Roman" w:hAnsi="Times New Roman"/>
          <w:sz w:val="24"/>
          <w:szCs w:val="24"/>
        </w:rPr>
        <w:t>Субтест «</w:t>
      </w:r>
      <w:proofErr w:type="gramStart"/>
      <w:r w:rsidRPr="00CC14D1">
        <w:rPr>
          <w:rFonts w:ascii="Times New Roman" w:hAnsi="Times New Roman"/>
          <w:sz w:val="24"/>
          <w:szCs w:val="24"/>
        </w:rPr>
        <w:t>Я-концепция</w:t>
      </w:r>
      <w:proofErr w:type="gramEnd"/>
      <w:r w:rsidRPr="00CC14D1">
        <w:rPr>
          <w:rFonts w:ascii="Times New Roman" w:hAnsi="Times New Roman"/>
          <w:sz w:val="24"/>
          <w:szCs w:val="24"/>
        </w:rPr>
        <w:t>»</w:t>
      </w: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УУД: действия, направленные на определение своей позиции в отношении социальной роли ученика и школьной действительности, действия, устанавливающие смысл учения.</w:t>
      </w:r>
    </w:p>
    <w:p w:rsidR="00AE3A89" w:rsidRPr="00CC14D1" w:rsidRDefault="00AE3A89" w:rsidP="00AE3A89">
      <w:pPr>
        <w:spacing w:after="0" w:line="240" w:lineRule="auto"/>
        <w:jc w:val="both"/>
        <w:rPr>
          <w:rFonts w:ascii="Times New Roman" w:hAnsi="Times New Roman"/>
          <w:sz w:val="24"/>
          <w:szCs w:val="24"/>
        </w:rPr>
      </w:pPr>
    </w:p>
    <w:tbl>
      <w:tblPr>
        <w:tblW w:w="0" w:type="auto"/>
        <w:tblInd w:w="720" w:type="dxa"/>
        <w:tblLook w:val="04A0"/>
      </w:tblPr>
      <w:tblGrid>
        <w:gridCol w:w="664"/>
        <w:gridCol w:w="4253"/>
        <w:gridCol w:w="3934"/>
      </w:tblGrid>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Кто Я?</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Какой Я?</w:t>
            </w: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Я</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bl>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Я думаю, что я   _______________________________________________________</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Другие считают, что я___________________________________________________</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Мне хочется быть________________________________________________________</w:t>
      </w:r>
    </w:p>
    <w:p w:rsidR="00AE3A89" w:rsidRPr="00CC14D1" w:rsidRDefault="00AE3A89" w:rsidP="00AE3A89">
      <w:pPr>
        <w:spacing w:after="0" w:line="240" w:lineRule="auto"/>
        <w:jc w:val="both"/>
        <w:rPr>
          <w:rFonts w:ascii="Times New Roman" w:hAnsi="Times New Roman"/>
          <w:sz w:val="24"/>
          <w:szCs w:val="24"/>
        </w:rPr>
      </w:pPr>
      <w:proofErr w:type="gramStart"/>
      <w:r w:rsidRPr="00CC14D1">
        <w:rPr>
          <w:rFonts w:ascii="Times New Roman" w:hAnsi="Times New Roman"/>
          <w:sz w:val="24"/>
          <w:szCs w:val="24"/>
        </w:rPr>
        <w:t xml:space="preserve">(Примерный список для выбора вариантов ответов: симпатичный, дружелюбный, слабый, сообразительный, приятный, лживый, грубый, задиристый, справедливый, сильный, хвастливый, нежный, трудолюбивый, резкий, скучный, красивый, остроумный, одинокий, смелый, глупый, жадный, честный, хитрый, робкий, смешной, вежливый) </w:t>
      </w:r>
      <w:proofErr w:type="gramEnd"/>
    </w:p>
    <w:tbl>
      <w:tblPr>
        <w:tblW w:w="0" w:type="auto"/>
        <w:tblLook w:val="04A0"/>
      </w:tblPr>
      <w:tblGrid>
        <w:gridCol w:w="1668"/>
        <w:gridCol w:w="6520"/>
        <w:gridCol w:w="1383"/>
      </w:tblGrid>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Ключ</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Критерий: дифференцированность</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Отметки</w:t>
            </w: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Уровень 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2-3 определения</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Уровень 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3-6 определения</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Уровень 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От 6 и более определений</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Критерий: обобщенность</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Отметки</w:t>
            </w: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Уровень 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Конкретные действия и интересы</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Уровень 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Совмещение интересов, социальной роли и личностных качеств</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Уровень 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Социальная роль и личностные качества</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Критерий: самоотношение</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Отметки</w:t>
            </w: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Уровень 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Преобладание отрицательных суждений о себе или отрицательных и положительных поровну</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Уровень 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Нехзначительное преобладание положительных или нейтральных суждений </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Уровень 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Преоладание положительных суждений</w:t>
            </w:r>
          </w:p>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 ( положительное самопринятия)</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bl>
    <w:p w:rsidR="00AE3A89" w:rsidRPr="00CC14D1" w:rsidRDefault="00AE3A89" w:rsidP="00AE3A89">
      <w:pPr>
        <w:numPr>
          <w:ilvl w:val="0"/>
          <w:numId w:val="15"/>
        </w:numPr>
        <w:spacing w:after="0" w:line="240" w:lineRule="auto"/>
        <w:ind w:left="1353"/>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2.Субтест. Методика «Рефлексивная самооценка учебной деятельности» («Хороший ученик»).</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УУД: личностные действия самоопределения в отношении эталона социальной роли «</w:t>
      </w:r>
      <w:proofErr w:type="gramStart"/>
      <w:r w:rsidRPr="00CC14D1">
        <w:rPr>
          <w:rFonts w:ascii="Times New Roman" w:hAnsi="Times New Roman"/>
          <w:sz w:val="24"/>
          <w:szCs w:val="24"/>
        </w:rPr>
        <w:t>хороший</w:t>
      </w:r>
      <w:proofErr w:type="gramEnd"/>
      <w:r w:rsidRPr="00CC14D1">
        <w:rPr>
          <w:rFonts w:ascii="Times New Roman" w:hAnsi="Times New Roman"/>
          <w:sz w:val="24"/>
          <w:szCs w:val="24"/>
        </w:rPr>
        <w:t xml:space="preserve"> учений»; регулятивные действия оценивания своей учебной деятельности.</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Как ты считаешь, кого можно назвать хорошим учеником? Назови качества хорошего ученика</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lastRenderedPageBreak/>
        <w:t>Можно ли тебя назвать хорошим учеником?</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Чем ты отличаешься от хорошего ученика?</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Что нужно, чтобы можно было уверенно сказать про себя: «Я – хороший ученик».</w:t>
      </w:r>
    </w:p>
    <w:tbl>
      <w:tblPr>
        <w:tblStyle w:val="af9"/>
        <w:tblW w:w="0" w:type="auto"/>
        <w:tblLook w:val="04A0"/>
      </w:tblPr>
      <w:tblGrid>
        <w:gridCol w:w="1809"/>
        <w:gridCol w:w="6521"/>
        <w:gridCol w:w="1241"/>
      </w:tblGrid>
      <w:tr w:rsidR="00AE3A89" w:rsidRPr="00CC14D1" w:rsidTr="00DB77E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Критерий: рефлексивная самооценка</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Отметка</w:t>
            </w:r>
          </w:p>
        </w:tc>
      </w:tr>
      <w:tr w:rsidR="00AE3A89" w:rsidRPr="00CC14D1" w:rsidTr="00DB77E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1</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 xml:space="preserve"> Называет только одну сферу школьной жизни</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2</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Две сферы</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3</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 xml:space="preserve">Называет </w:t>
            </w:r>
            <w:proofErr w:type="gramStart"/>
            <w:r w:rsidRPr="00CC14D1">
              <w:rPr>
                <w:sz w:val="24"/>
                <w:szCs w:val="24"/>
              </w:rPr>
              <w:t>более двух сфер, дает</w:t>
            </w:r>
            <w:proofErr w:type="gramEnd"/>
            <w:r w:rsidRPr="00CC14D1">
              <w:rPr>
                <w:sz w:val="24"/>
                <w:szCs w:val="24"/>
              </w:rPr>
              <w:t xml:space="preserve"> адекватное определение отличий «Я» от «хорошего ученика»</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Критерий: регулятивное действие оценивания своей учебной деятельности</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1</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Не дает ответа или называет успеваемость</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2</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Называет успеваемость и поведение</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3</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Дает характеристику по нескольким сферам; дает адекватное определение задач саморазвития, решение которых необходимо для реализации требований роли «хороший ученик»</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bl>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numPr>
          <w:ilvl w:val="0"/>
          <w:numId w:val="15"/>
        </w:numPr>
        <w:spacing w:after="0" w:line="240" w:lineRule="auto"/>
        <w:ind w:left="1353"/>
        <w:jc w:val="both"/>
        <w:rPr>
          <w:rFonts w:ascii="Times New Roman" w:hAnsi="Times New Roman"/>
          <w:sz w:val="24"/>
          <w:szCs w:val="24"/>
        </w:rPr>
      </w:pPr>
      <w:r w:rsidRPr="00CC14D1">
        <w:rPr>
          <w:rFonts w:ascii="Times New Roman" w:hAnsi="Times New Roman"/>
          <w:sz w:val="24"/>
          <w:szCs w:val="24"/>
        </w:rPr>
        <w:t>Субтест. Определение уровня школьной мотивации (по Л.Г.Лускановой)</w:t>
      </w: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УУД: действия, направленные на определение своего отношения к обучению в среднем звене и школьной действительности; действия, устанавливающие характер мотивации учения.</w:t>
      </w:r>
    </w:p>
    <w:tbl>
      <w:tblPr>
        <w:tblStyle w:val="af9"/>
        <w:tblW w:w="0" w:type="auto"/>
        <w:tblInd w:w="108" w:type="dxa"/>
        <w:tblLook w:val="04A0"/>
      </w:tblPr>
      <w:tblGrid>
        <w:gridCol w:w="1276"/>
        <w:gridCol w:w="6662"/>
        <w:gridCol w:w="1525"/>
      </w:tblGrid>
      <w:tr w:rsidR="00AE3A89" w:rsidRPr="00CC14D1" w:rsidTr="00DB77EE">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Уровни</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Критерии</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Оценка</w:t>
            </w:r>
          </w:p>
        </w:tc>
      </w:tr>
      <w:tr w:rsidR="00AE3A89" w:rsidRPr="00CC14D1" w:rsidTr="00DB77EE">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1</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proofErr w:type="gramStart"/>
            <w:r w:rsidRPr="00CC14D1">
              <w:rPr>
                <w:sz w:val="24"/>
                <w:szCs w:val="24"/>
              </w:rPr>
              <w:t>25-30 баллов – сформировано отношение к себе, как к школьнику, высокая учебная активность (выше нормы</w:t>
            </w:r>
            <w:proofErr w:type="gramEnd"/>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2</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20-24 – отношение к себе, как к школьнику практически сформировано (норма)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3</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15-19 – положительное отношение к школе, но школа привлекает больше внеучебными сторонами (перемены, друзья, возможность общения) (игровой мотив)</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Уровень 4</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10-14 – отношение к себе, как к школьнику не сформировано (дезадаптация)</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bl>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numPr>
          <w:ilvl w:val="0"/>
          <w:numId w:val="15"/>
        </w:numPr>
        <w:spacing w:after="0" w:line="240" w:lineRule="auto"/>
        <w:ind w:left="1353"/>
        <w:jc w:val="both"/>
        <w:rPr>
          <w:rFonts w:ascii="Times New Roman" w:hAnsi="Times New Roman"/>
          <w:sz w:val="24"/>
          <w:szCs w:val="24"/>
        </w:rPr>
      </w:pPr>
      <w:r w:rsidRPr="00CC14D1">
        <w:rPr>
          <w:rFonts w:ascii="Times New Roman" w:hAnsi="Times New Roman"/>
          <w:sz w:val="24"/>
          <w:szCs w:val="24"/>
        </w:rPr>
        <w:t>Субтест. Моральные дилеммы  «Оцени поступок»</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УУД: действия нравственно-этического оценивания, учет мотивов и намерений.</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Мама всю ночь готовила доклад, печатая его на компьютере. Часть теста она решила допечатать рано утром, так, как сильно устала. Сережа, видя как маме тяжело, решил ей помочь. Печатая, он случайно нажал кнопку «удалить текст», который к отчаянию мамы не был сохранен.</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Другой мальчик Рома, когда мама после долгой работы на компьютере ненадолго уснула, решил вместо того, чтобы быстро и самостоятельно собраться в  школу, поиграть в компьютерную игру, которую не закончил накануне. Он закрыл мамину работу, половина которой которая не была сохранена и удалилась.</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Вопросы.</w:t>
      </w:r>
    </w:p>
    <w:p w:rsidR="00AE3A89" w:rsidRPr="00CC14D1" w:rsidRDefault="00AE3A89" w:rsidP="00AE3A89">
      <w:pPr>
        <w:numPr>
          <w:ilvl w:val="0"/>
          <w:numId w:val="16"/>
        </w:numPr>
        <w:spacing w:after="0" w:line="240" w:lineRule="auto"/>
        <w:ind w:left="360"/>
        <w:jc w:val="both"/>
        <w:rPr>
          <w:rFonts w:ascii="Times New Roman" w:hAnsi="Times New Roman"/>
          <w:sz w:val="24"/>
          <w:szCs w:val="24"/>
        </w:rPr>
      </w:pPr>
      <w:r w:rsidRPr="00CC14D1">
        <w:rPr>
          <w:rFonts w:ascii="Times New Roman" w:hAnsi="Times New Roman"/>
          <w:sz w:val="24"/>
          <w:szCs w:val="24"/>
        </w:rPr>
        <w:t xml:space="preserve">Кто из детей больше виноват? </w:t>
      </w:r>
    </w:p>
    <w:p w:rsidR="00AE3A89" w:rsidRPr="00CC14D1" w:rsidRDefault="00AE3A89" w:rsidP="00AE3A89">
      <w:pPr>
        <w:numPr>
          <w:ilvl w:val="0"/>
          <w:numId w:val="16"/>
        </w:numPr>
        <w:spacing w:after="0" w:line="240" w:lineRule="auto"/>
        <w:ind w:left="360"/>
        <w:jc w:val="both"/>
        <w:rPr>
          <w:rFonts w:ascii="Times New Roman" w:hAnsi="Times New Roman"/>
          <w:sz w:val="24"/>
          <w:szCs w:val="24"/>
        </w:rPr>
      </w:pPr>
      <w:r w:rsidRPr="00CC14D1">
        <w:rPr>
          <w:rFonts w:ascii="Times New Roman" w:hAnsi="Times New Roman"/>
          <w:sz w:val="24"/>
          <w:szCs w:val="24"/>
        </w:rPr>
        <w:t>Кто заслуживает наказание? Почему?</w:t>
      </w:r>
    </w:p>
    <w:tbl>
      <w:tblPr>
        <w:tblStyle w:val="af9"/>
        <w:tblW w:w="0" w:type="auto"/>
        <w:tblLook w:val="04A0"/>
      </w:tblPr>
      <w:tblGrid>
        <w:gridCol w:w="997"/>
        <w:gridCol w:w="7475"/>
        <w:gridCol w:w="1099"/>
      </w:tblGrid>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Уровни</w:t>
            </w:r>
          </w:p>
        </w:tc>
        <w:tc>
          <w:tcPr>
            <w:tcW w:w="7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Критерий к вопросу 1: выявление степени вины</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Оценки</w:t>
            </w: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1</w:t>
            </w:r>
          </w:p>
        </w:tc>
        <w:tc>
          <w:tcPr>
            <w:tcW w:w="7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 xml:space="preserve">Отсутствие ориентации </w:t>
            </w:r>
            <w:proofErr w:type="gramStart"/>
            <w:r w:rsidRPr="00CC14D1">
              <w:rPr>
                <w:sz w:val="24"/>
                <w:szCs w:val="24"/>
              </w:rPr>
              <w:t>на</w:t>
            </w:r>
            <w:proofErr w:type="gramEnd"/>
            <w:r w:rsidRPr="00CC14D1">
              <w:rPr>
                <w:sz w:val="24"/>
                <w:szCs w:val="24"/>
              </w:rPr>
              <w:t xml:space="preserve"> </w:t>
            </w:r>
            <w:proofErr w:type="gramStart"/>
            <w:r w:rsidRPr="00CC14D1">
              <w:rPr>
                <w:sz w:val="24"/>
                <w:szCs w:val="24"/>
              </w:rPr>
              <w:t>обстоятельства-ответа</w:t>
            </w:r>
            <w:proofErr w:type="gramEnd"/>
            <w:r w:rsidRPr="00CC14D1">
              <w:rPr>
                <w:sz w:val="24"/>
                <w:szCs w:val="24"/>
              </w:rPr>
              <w:t xml:space="preserve"> нет, оба виноваты</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2</w:t>
            </w:r>
          </w:p>
        </w:tc>
        <w:tc>
          <w:tcPr>
            <w:tcW w:w="7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Ориентация на объективные последствия поступка – виноват больше первый, потому, что удалил всю работу</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3</w:t>
            </w:r>
          </w:p>
        </w:tc>
        <w:tc>
          <w:tcPr>
            <w:tcW w:w="7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Ориентация на мотивы поступка: один хотел помочь маме, а другой поиграть.</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c>
          <w:tcPr>
            <w:tcW w:w="7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Критерий к вопросу 2: выявление критериев тяжести наказания</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lastRenderedPageBreak/>
              <w:t>1</w:t>
            </w:r>
          </w:p>
        </w:tc>
        <w:tc>
          <w:tcPr>
            <w:tcW w:w="7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Отсутствует ориентация на обстоятельства – оба поступили плохо, следует наказать обоих</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2</w:t>
            </w:r>
          </w:p>
        </w:tc>
        <w:tc>
          <w:tcPr>
            <w:tcW w:w="7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Ориентация на объективные последствия поступка – виноват больше первый, потому, что удалил всю работу</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3</w:t>
            </w:r>
          </w:p>
        </w:tc>
        <w:tc>
          <w:tcPr>
            <w:tcW w:w="7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Ориентация на мотивы поступка: один хотел помочь маме, а другой удовлетворить свои желания.</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bl>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numPr>
          <w:ilvl w:val="0"/>
          <w:numId w:val="15"/>
        </w:numPr>
        <w:spacing w:after="0" w:line="240" w:lineRule="auto"/>
        <w:ind w:left="1353"/>
        <w:jc w:val="both"/>
        <w:rPr>
          <w:rFonts w:ascii="Times New Roman" w:hAnsi="Times New Roman"/>
          <w:sz w:val="24"/>
          <w:szCs w:val="24"/>
        </w:rPr>
      </w:pPr>
      <w:r w:rsidRPr="00CC14D1">
        <w:rPr>
          <w:rFonts w:ascii="Times New Roman" w:hAnsi="Times New Roman"/>
          <w:sz w:val="24"/>
          <w:szCs w:val="24"/>
        </w:rPr>
        <w:t xml:space="preserve">Субтест. Моральная дилемма. Норма взаимопомощи в конфликте с личными интересами </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УУД: действия нравственно-этического оценивания.</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Ира и Маша учились в одном классе. После уроков Ира обнаружила, что она потеряла ключи от квартиры и попросила Машу помочь их найти.  Но Маша очень хотела пойти домой поиграть в новую компьютерную игру. Если она задержится в школе, то не успеет поиграть, потому, что скоро придет мама, которая будет работать за компьютером.</w:t>
      </w:r>
    </w:p>
    <w:p w:rsidR="00AE3A89" w:rsidRPr="00CC14D1" w:rsidRDefault="00AE3A89" w:rsidP="00AE3A89">
      <w:pPr>
        <w:spacing w:after="0" w:line="240" w:lineRule="auto"/>
        <w:jc w:val="both"/>
        <w:rPr>
          <w:rFonts w:ascii="Times New Roman" w:hAnsi="Times New Roman"/>
          <w:sz w:val="24"/>
          <w:szCs w:val="24"/>
        </w:rPr>
      </w:pPr>
    </w:p>
    <w:tbl>
      <w:tblPr>
        <w:tblStyle w:val="af9"/>
        <w:tblW w:w="0" w:type="auto"/>
        <w:tblInd w:w="720" w:type="dxa"/>
        <w:tblLook w:val="04A0"/>
      </w:tblPr>
      <w:tblGrid>
        <w:gridCol w:w="997"/>
        <w:gridCol w:w="6613"/>
        <w:gridCol w:w="1241"/>
      </w:tblGrid>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Уровни</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 xml:space="preserve">Критерий: выбор стратегии поступка </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Оценки</w:t>
            </w: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1</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Решение проблемы в пользу собственных интересов без учета интересов партнера – пойти домой играть.</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2</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Стремление к реализации собственных интересов с учетом интересов других – найти кого-то кто поможет или взять Иру к себе в гости поиграть в компьютер.</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3</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Отказ от собственных интересов, в пользу интересов других, нуждающихся в помощи.</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r w:rsidRPr="00CC14D1">
              <w:rPr>
                <w:sz w:val="24"/>
                <w:szCs w:val="24"/>
              </w:rPr>
              <w:t>Критерий 2: обоснование причины поступка</w:t>
            </w:r>
          </w:p>
          <w:p w:rsidR="00AE3A89" w:rsidRPr="00CC14D1" w:rsidRDefault="00AE3A89" w:rsidP="00DB77EE">
            <w:pPr>
              <w:jc w:val="both"/>
              <w:rPr>
                <w:sz w:val="24"/>
                <w:szCs w:val="24"/>
              </w:rPr>
            </w:pP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1</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Стадия власти и авторитета: страх силового воздействия.</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2</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 xml:space="preserve">Стадия инструментального обмена: ты мне </w:t>
            </w:r>
            <w:proofErr w:type="gramStart"/>
            <w:r w:rsidRPr="00CC14D1">
              <w:rPr>
                <w:sz w:val="24"/>
                <w:szCs w:val="24"/>
              </w:rPr>
              <w:t>-я</w:t>
            </w:r>
            <w:proofErr w:type="gramEnd"/>
            <w:r w:rsidRPr="00CC14D1">
              <w:rPr>
                <w:sz w:val="24"/>
                <w:szCs w:val="24"/>
              </w:rPr>
              <w:t xml:space="preserve"> тебе.</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3</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jc w:val="both"/>
              <w:rPr>
                <w:sz w:val="24"/>
                <w:szCs w:val="24"/>
              </w:rPr>
            </w:pPr>
            <w:r w:rsidRPr="00CC14D1">
              <w:rPr>
                <w:sz w:val="24"/>
                <w:szCs w:val="24"/>
              </w:rPr>
              <w:t xml:space="preserve">Стадия </w:t>
            </w:r>
            <w:proofErr w:type="gramStart"/>
            <w:r w:rsidRPr="00CC14D1">
              <w:rPr>
                <w:sz w:val="24"/>
                <w:szCs w:val="24"/>
              </w:rPr>
              <w:t>межличностной</w:t>
            </w:r>
            <w:proofErr w:type="gramEnd"/>
            <w:r w:rsidRPr="00CC14D1">
              <w:rPr>
                <w:sz w:val="24"/>
                <w:szCs w:val="24"/>
              </w:rPr>
              <w:t xml:space="preserve">  конформности и сохранения хороших отношений.</w:t>
            </w:r>
          </w:p>
          <w:p w:rsidR="00AE3A89" w:rsidRPr="00CC14D1" w:rsidRDefault="00AE3A89" w:rsidP="00DB77EE">
            <w:pPr>
              <w:jc w:val="both"/>
              <w:rPr>
                <w:sz w:val="24"/>
                <w:szCs w:val="24"/>
              </w:rPr>
            </w:pPr>
            <w:r w:rsidRPr="00CC14D1">
              <w:rPr>
                <w:sz w:val="24"/>
                <w:szCs w:val="24"/>
              </w:rPr>
              <w:t>Стадия закона и порядка – люди должны помогать друг другу.</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jc w:val="both"/>
              <w:rPr>
                <w:sz w:val="24"/>
                <w:szCs w:val="24"/>
              </w:rPr>
            </w:pPr>
          </w:p>
        </w:tc>
      </w:tr>
    </w:tbl>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BB2BA9" w:rsidRDefault="00AE3A89" w:rsidP="00AE3A89">
      <w:pPr>
        <w:spacing w:after="0" w:line="240" w:lineRule="auto"/>
        <w:jc w:val="center"/>
        <w:rPr>
          <w:rFonts w:ascii="Times New Roman" w:hAnsi="Times New Roman"/>
          <w:b/>
          <w:sz w:val="24"/>
          <w:szCs w:val="24"/>
        </w:rPr>
      </w:pPr>
      <w:r w:rsidRPr="00BB2BA9">
        <w:rPr>
          <w:rFonts w:ascii="Times New Roman" w:hAnsi="Times New Roman"/>
          <w:b/>
          <w:sz w:val="24"/>
          <w:szCs w:val="24"/>
        </w:rPr>
        <w:t>Регулятивные УУД</w:t>
      </w: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numPr>
          <w:ilvl w:val="0"/>
          <w:numId w:val="16"/>
        </w:numPr>
        <w:spacing w:after="0" w:line="240" w:lineRule="auto"/>
        <w:ind w:left="360"/>
        <w:jc w:val="both"/>
        <w:rPr>
          <w:rFonts w:ascii="Times New Roman" w:hAnsi="Times New Roman"/>
          <w:sz w:val="24"/>
          <w:szCs w:val="24"/>
        </w:rPr>
      </w:pPr>
      <w:r w:rsidRPr="00CC14D1">
        <w:rPr>
          <w:rFonts w:ascii="Times New Roman" w:hAnsi="Times New Roman"/>
          <w:sz w:val="24"/>
          <w:szCs w:val="24"/>
        </w:rPr>
        <w:t>Субтест. Методика «Кодировка»</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УУД: знаково-символические действия – кодирование (замещение); регулятивные действия контроля.</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noProof/>
          <w:sz w:val="24"/>
          <w:szCs w:val="24"/>
        </w:rPr>
        <w:lastRenderedPageBreak/>
        <w:drawing>
          <wp:inline distT="0" distB="0" distL="0" distR="0">
            <wp:extent cx="2581275" cy="3331212"/>
            <wp:effectExtent l="0" t="0" r="0" b="0"/>
            <wp:docPr id="1" name="Рисунок 8" descr="БезИмени-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зИмени-1 copy.jpg"/>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458" cy="3330157"/>
                    </a:xfrm>
                    <a:prstGeom prst="rect">
                      <a:avLst/>
                    </a:prstGeom>
                    <a:noFill/>
                    <a:ln>
                      <a:noFill/>
                    </a:ln>
                  </pic:spPr>
                </pic:pic>
              </a:graphicData>
            </a:graphic>
          </wp:inline>
        </w:drawing>
      </w:r>
    </w:p>
    <w:p w:rsidR="00AE3A89" w:rsidRPr="00CC14D1" w:rsidRDefault="00AE3A89" w:rsidP="00AE3A89">
      <w:pPr>
        <w:spacing w:after="0" w:line="240" w:lineRule="auto"/>
        <w:jc w:val="both"/>
        <w:rPr>
          <w:rFonts w:ascii="Times New Roman" w:hAnsi="Times New Roman"/>
          <w:sz w:val="24"/>
          <w:szCs w:val="24"/>
        </w:rPr>
      </w:pPr>
    </w:p>
    <w:tbl>
      <w:tblPr>
        <w:tblW w:w="0" w:type="auto"/>
        <w:tblInd w:w="720" w:type="dxa"/>
        <w:tblLook w:val="04A0"/>
      </w:tblPr>
      <w:tblGrid>
        <w:gridCol w:w="1091"/>
        <w:gridCol w:w="6613"/>
        <w:gridCol w:w="1241"/>
      </w:tblGrid>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Уровни</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Критерий: сформированность действий замещения</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Оценки</w:t>
            </w: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 низкий</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Ребенок не понимает или плохо понимает инструкцию, выполняет задание правильно </w:t>
            </w:r>
            <w:proofErr w:type="gramStart"/>
            <w:r w:rsidRPr="00CC14D1">
              <w:rPr>
                <w:rFonts w:ascii="Times New Roman" w:hAnsi="Times New Roman"/>
                <w:sz w:val="24"/>
                <w:szCs w:val="24"/>
              </w:rPr>
              <w:t>только</w:t>
            </w:r>
            <w:proofErr w:type="gramEnd"/>
            <w:r w:rsidRPr="00CC14D1">
              <w:rPr>
                <w:rFonts w:ascii="Times New Roman" w:hAnsi="Times New Roman"/>
                <w:sz w:val="24"/>
                <w:szCs w:val="24"/>
              </w:rPr>
              <w:t xml:space="preserve"> а тренировочном этапе и фактически сразу же прекращает или делает много ошибок на этапе самостоятельного выполнения. Умение кодировать не сформировано. Выполнение  меньше чем на 40%</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w:t>
            </w:r>
          </w:p>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средний</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Ребенок адекватно выполняет задания кодирования, но допускает достаточно много ошибок, либо работает крайне медленно. Выполнение работы на 40-60% - средний уровень, 60-80% - выше среднего.</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3</w:t>
            </w:r>
          </w:p>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высокий</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Сформированность действий кодирования (замещения), ребенок быстро понимает инструкцию, действует адекватно, количество ошибок незначительно. Выполнение работы на 80-100%</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bl>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607A8A" w:rsidRDefault="00AE3A89" w:rsidP="00AE3A89">
      <w:pPr>
        <w:spacing w:after="0" w:line="240" w:lineRule="auto"/>
        <w:jc w:val="center"/>
        <w:rPr>
          <w:rFonts w:ascii="Times New Roman" w:hAnsi="Times New Roman"/>
          <w:b/>
          <w:sz w:val="24"/>
          <w:szCs w:val="24"/>
        </w:rPr>
      </w:pPr>
      <w:r w:rsidRPr="00607A8A">
        <w:rPr>
          <w:rFonts w:ascii="Times New Roman" w:hAnsi="Times New Roman"/>
          <w:b/>
          <w:sz w:val="24"/>
          <w:szCs w:val="24"/>
        </w:rPr>
        <w:t>Познавательные</w:t>
      </w:r>
      <w:r>
        <w:rPr>
          <w:rFonts w:ascii="Times New Roman" w:hAnsi="Times New Roman"/>
          <w:b/>
          <w:sz w:val="24"/>
          <w:szCs w:val="24"/>
        </w:rPr>
        <w:t xml:space="preserve"> </w:t>
      </w:r>
      <w:r w:rsidRPr="00607A8A">
        <w:rPr>
          <w:rFonts w:ascii="Times New Roman" w:hAnsi="Times New Roman"/>
          <w:b/>
          <w:sz w:val="24"/>
          <w:szCs w:val="24"/>
        </w:rPr>
        <w:t>УУД</w:t>
      </w: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5 субтест ГИТ «Числовые ряды».</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 xml:space="preserve">     УУД:  действия, направленные на формирование умения осуществлять действие по инструкции, развитие логического мышления.</w:t>
      </w:r>
      <w:r w:rsidRPr="00CC14D1">
        <w:rPr>
          <w:rFonts w:ascii="Times New Roman" w:hAnsi="Times New Roman"/>
          <w:i/>
          <w:iCs/>
          <w:sz w:val="24"/>
          <w:szCs w:val="24"/>
        </w:rPr>
        <w:t xml:space="preserve">                                                                                                                                       </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i/>
          <w:iCs/>
          <w:sz w:val="24"/>
          <w:szCs w:val="24"/>
        </w:rPr>
        <w:t>Внимательно прочитай каждый ряд чисел и на два свободных места напиши такие два числа, которые</w:t>
      </w:r>
      <w:r w:rsidRPr="00CC14D1">
        <w:rPr>
          <w:rFonts w:ascii="Times New Roman" w:hAnsi="Times New Roman"/>
          <w:sz w:val="24"/>
          <w:szCs w:val="24"/>
        </w:rPr>
        <w:t xml:space="preserve"> </w:t>
      </w:r>
      <w:r w:rsidRPr="00CC14D1">
        <w:rPr>
          <w:rFonts w:ascii="Times New Roman" w:hAnsi="Times New Roman"/>
          <w:i/>
          <w:iCs/>
          <w:sz w:val="24"/>
          <w:szCs w:val="24"/>
        </w:rPr>
        <w:t>продолжат данный числовой ряд.</w:t>
      </w:r>
    </w:p>
    <w:p w:rsidR="00AE3A89" w:rsidRPr="00CC14D1" w:rsidRDefault="00AE3A89" w:rsidP="00AE3A89">
      <w:pPr>
        <w:spacing w:after="0" w:line="240" w:lineRule="auto"/>
        <w:jc w:val="both"/>
        <w:rPr>
          <w:rFonts w:ascii="Times New Roman" w:hAnsi="Times New Roman"/>
          <w:i/>
          <w:iCs/>
          <w:sz w:val="24"/>
          <w:szCs w:val="24"/>
        </w:rPr>
      </w:pP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i/>
          <w:iCs/>
          <w:sz w:val="24"/>
          <w:szCs w:val="24"/>
        </w:rPr>
        <w:t xml:space="preserve">Примеры:     2 4 6 8 10 12 14 16,         10 9 8 7 6 5 4 3,           3 3 4 4 5 5 6 6,          1 7 2 7 3 7 4 7                                      </w:t>
      </w:r>
    </w:p>
    <w:tbl>
      <w:tblPr>
        <w:tblW w:w="9510" w:type="dxa"/>
        <w:tblInd w:w="40" w:type="dxa"/>
        <w:tblLayout w:type="fixed"/>
        <w:tblCellMar>
          <w:left w:w="40" w:type="dxa"/>
          <w:right w:w="40" w:type="dxa"/>
        </w:tblCellMar>
        <w:tblLook w:val="04A0"/>
      </w:tblPr>
      <w:tblGrid>
        <w:gridCol w:w="994"/>
        <w:gridCol w:w="851"/>
        <w:gridCol w:w="992"/>
        <w:gridCol w:w="993"/>
        <w:gridCol w:w="992"/>
        <w:gridCol w:w="992"/>
        <w:gridCol w:w="992"/>
        <w:gridCol w:w="1134"/>
        <w:gridCol w:w="1570"/>
      </w:tblGrid>
      <w:tr w:rsidR="00AE3A89" w:rsidRPr="00CC14D1" w:rsidTr="00DB77EE">
        <w:trPr>
          <w:trHeight w:val="346"/>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lastRenderedPageBreak/>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7</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w:t>
            </w:r>
          </w:p>
        </w:tc>
      </w:tr>
      <w:tr w:rsidR="00AE3A89" w:rsidRPr="00CC14D1" w:rsidTr="00DB77EE">
        <w:trPr>
          <w:trHeight w:val="324"/>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20</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35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w:t>
            </w:r>
          </w:p>
        </w:tc>
      </w:tr>
      <w:tr w:rsidR="00AE3A89" w:rsidRPr="00CC14D1" w:rsidTr="00DB77EE">
        <w:trPr>
          <w:trHeight w:val="331"/>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9</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7</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3    </w:t>
            </w:r>
          </w:p>
        </w:tc>
      </w:tr>
      <w:tr w:rsidR="00AE3A89" w:rsidRPr="00CC14D1" w:rsidTr="00DB77EE">
        <w:trPr>
          <w:trHeight w:val="317"/>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r>
      <w:tr w:rsidR="00AE3A89" w:rsidRPr="00CC14D1" w:rsidTr="00DB77EE">
        <w:trPr>
          <w:trHeight w:val="331"/>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12</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5</w:t>
            </w:r>
          </w:p>
        </w:tc>
      </w:tr>
      <w:tr w:rsidR="00AE3A89" w:rsidRPr="00CC14D1" w:rsidTr="00DB77EE">
        <w:trPr>
          <w:trHeight w:val="317"/>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9</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7</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6    </w:t>
            </w:r>
          </w:p>
        </w:tc>
      </w:tr>
      <w:tr w:rsidR="00AE3A89" w:rsidRPr="00CC14D1" w:rsidTr="00DB77EE">
        <w:trPr>
          <w:trHeight w:val="331"/>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7</w:t>
            </w:r>
          </w:p>
        </w:tc>
      </w:tr>
      <w:tr w:rsidR="00AE3A89" w:rsidRPr="00CC14D1" w:rsidTr="00DB77EE">
        <w:trPr>
          <w:trHeight w:val="331"/>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25     </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22</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8      </w:t>
            </w:r>
          </w:p>
        </w:tc>
      </w:tr>
      <w:tr w:rsidR="00AE3A89" w:rsidRPr="00CC14D1" w:rsidTr="00DB77EE">
        <w:trPr>
          <w:trHeight w:val="317"/>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7</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12</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9</w:t>
            </w:r>
          </w:p>
        </w:tc>
      </w:tr>
      <w:tr w:rsidR="00AE3A89" w:rsidRPr="00CC14D1" w:rsidTr="00DB77EE">
        <w:trPr>
          <w:trHeight w:val="338"/>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10</w:t>
            </w:r>
          </w:p>
        </w:tc>
      </w:tr>
      <w:tr w:rsidR="00AE3A89" w:rsidRPr="00CC14D1" w:rsidTr="00DB77EE">
        <w:trPr>
          <w:trHeight w:val="317"/>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11</w:t>
            </w:r>
          </w:p>
        </w:tc>
      </w:tr>
      <w:tr w:rsidR="00AE3A89" w:rsidRPr="00CC14D1" w:rsidTr="00DB77EE">
        <w:trPr>
          <w:trHeight w:val="324"/>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5</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12</w:t>
            </w:r>
          </w:p>
        </w:tc>
      </w:tr>
      <w:tr w:rsidR="00AE3A89" w:rsidRPr="00CC14D1" w:rsidTr="00DB77EE">
        <w:trPr>
          <w:trHeight w:val="324"/>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15</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13</w:t>
            </w:r>
          </w:p>
        </w:tc>
      </w:tr>
      <w:tr w:rsidR="00AE3A89" w:rsidRPr="00CC14D1" w:rsidTr="00DB77EE">
        <w:trPr>
          <w:trHeight w:val="324"/>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20</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14</w:t>
            </w:r>
          </w:p>
        </w:tc>
      </w:tr>
      <w:tr w:rsidR="00AE3A89" w:rsidRPr="00CC14D1" w:rsidTr="00DB77EE">
        <w:trPr>
          <w:trHeight w:val="331"/>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15</w:t>
            </w:r>
          </w:p>
        </w:tc>
      </w:tr>
      <w:tr w:rsidR="00AE3A89" w:rsidRPr="00CC14D1" w:rsidTr="00DB77EE">
        <w:trPr>
          <w:trHeight w:val="324"/>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19</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17</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16</w:t>
            </w:r>
          </w:p>
        </w:tc>
      </w:tr>
      <w:tr w:rsidR="00AE3A89" w:rsidRPr="00CC14D1" w:rsidTr="00DB77EE">
        <w:trPr>
          <w:trHeight w:val="324"/>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12</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17     </w:t>
            </w:r>
          </w:p>
        </w:tc>
      </w:tr>
      <w:tr w:rsidR="00AE3A89" w:rsidRPr="00CC14D1" w:rsidTr="00DB77EE">
        <w:trPr>
          <w:trHeight w:val="324"/>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8</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18</w:t>
            </w:r>
          </w:p>
        </w:tc>
      </w:tr>
      <w:tr w:rsidR="00AE3A89" w:rsidRPr="00CC14D1" w:rsidTr="00DB77EE">
        <w:trPr>
          <w:trHeight w:val="324"/>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19</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19</w:t>
            </w:r>
          </w:p>
        </w:tc>
      </w:tr>
      <w:tr w:rsidR="00AE3A89" w:rsidRPr="00CC14D1" w:rsidTr="00DB77EE">
        <w:trPr>
          <w:trHeight w:val="374"/>
        </w:trPr>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E3A89" w:rsidRPr="00CC14D1" w:rsidRDefault="00AE3A89" w:rsidP="00DB77EE">
            <w:pPr>
              <w:spacing w:after="0" w:line="240" w:lineRule="auto"/>
              <w:jc w:val="both"/>
              <w:rPr>
                <w:rFonts w:ascii="Times New Roman" w:hAnsi="Times New Roman"/>
                <w:sz w:val="24"/>
                <w:szCs w:val="24"/>
              </w:rPr>
            </w:pPr>
          </w:p>
        </w:tc>
        <w:tc>
          <w:tcPr>
            <w:tcW w:w="1570" w:type="dxa"/>
            <w:tcBorders>
              <w:top w:val="single" w:sz="6" w:space="0" w:color="auto"/>
              <w:left w:val="single" w:sz="6" w:space="0" w:color="auto"/>
              <w:bottom w:val="single" w:sz="6" w:space="0" w:color="auto"/>
              <w:right w:val="single" w:sz="6" w:space="0" w:color="auto"/>
            </w:tcBorders>
            <w:shd w:val="clear" w:color="auto" w:fill="FFFFFF"/>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20</w:t>
            </w:r>
          </w:p>
        </w:tc>
      </w:tr>
    </w:tbl>
    <w:p w:rsidR="00AE3A89" w:rsidRPr="00CC14D1" w:rsidRDefault="00AE3A89" w:rsidP="00AE3A89">
      <w:pPr>
        <w:spacing w:after="0" w:line="240" w:lineRule="auto"/>
        <w:jc w:val="both"/>
        <w:rPr>
          <w:rFonts w:ascii="Times New Roman" w:hAnsi="Times New Roman"/>
          <w:sz w:val="24"/>
          <w:szCs w:val="24"/>
        </w:rPr>
      </w:pPr>
    </w:p>
    <w:p w:rsidR="00AE3A89" w:rsidRDefault="00AE3A89" w:rsidP="00AE3A89">
      <w:pPr>
        <w:spacing w:after="0" w:line="240" w:lineRule="auto"/>
        <w:jc w:val="both"/>
        <w:rPr>
          <w:rFonts w:ascii="Times New Roman" w:hAnsi="Times New Roman"/>
          <w:sz w:val="24"/>
          <w:szCs w:val="24"/>
        </w:rPr>
      </w:pPr>
    </w:p>
    <w:p w:rsidR="00AE3A89"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tbl>
      <w:tblPr>
        <w:tblW w:w="0" w:type="auto"/>
        <w:tblInd w:w="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66"/>
        <w:gridCol w:w="8045"/>
      </w:tblGrid>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Уровни</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Критерии оценивания: умение осуществлять логические</w:t>
            </w:r>
          </w:p>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 операции</w:t>
            </w:r>
            <w:proofErr w:type="gramStart"/>
            <w:r w:rsidRPr="00CC14D1">
              <w:rPr>
                <w:rFonts w:ascii="Times New Roman" w:hAnsi="Times New Roman"/>
                <w:sz w:val="24"/>
                <w:szCs w:val="24"/>
              </w:rPr>
              <w:t xml:space="preserve"> ,</w:t>
            </w:r>
            <w:proofErr w:type="gramEnd"/>
            <w:r w:rsidRPr="00CC14D1">
              <w:rPr>
                <w:rFonts w:ascii="Times New Roman" w:hAnsi="Times New Roman"/>
                <w:sz w:val="24"/>
                <w:szCs w:val="24"/>
              </w:rPr>
              <w:t xml:space="preserve"> действие по инструкции. </w:t>
            </w:r>
          </w:p>
        </w:tc>
      </w:tr>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Высокий</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80-100% </w:t>
            </w:r>
          </w:p>
          <w:p w:rsidR="00AE3A89" w:rsidRPr="00CC14D1" w:rsidRDefault="00AE3A89" w:rsidP="00DB77EE">
            <w:pPr>
              <w:spacing w:after="0" w:line="240" w:lineRule="auto"/>
              <w:jc w:val="both"/>
              <w:rPr>
                <w:rFonts w:ascii="Times New Roman" w:hAnsi="Times New Roman"/>
                <w:sz w:val="24"/>
                <w:szCs w:val="24"/>
              </w:rPr>
            </w:pPr>
            <w:proofErr w:type="gramStart"/>
            <w:r w:rsidRPr="00CC14D1">
              <w:rPr>
                <w:rFonts w:ascii="Times New Roman" w:hAnsi="Times New Roman"/>
                <w:sz w:val="24"/>
                <w:szCs w:val="24"/>
              </w:rPr>
              <w:t>(из расчета – 1 правильный ответ – 1 балл (максимальное количество баллов – 20)</w:t>
            </w:r>
            <w:proofErr w:type="gramEnd"/>
          </w:p>
        </w:tc>
      </w:tr>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Выше среднего</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60-80%</w:t>
            </w:r>
          </w:p>
        </w:tc>
      </w:tr>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Средний</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40-60%</w:t>
            </w:r>
          </w:p>
        </w:tc>
      </w:tr>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Низкий</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Ниже 40%</w:t>
            </w:r>
          </w:p>
        </w:tc>
      </w:tr>
    </w:tbl>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4 субтест ГИТ «Интеллектуальная лабильность».</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 xml:space="preserve">     УУД:  действия, направленные на формирование умения осуществлять действие по инструкции, скорость понимания простых указаний и их осуществление.</w:t>
      </w:r>
    </w:p>
    <w:tbl>
      <w:tblPr>
        <w:tblW w:w="0" w:type="auto"/>
        <w:tblInd w:w="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66"/>
        <w:gridCol w:w="8045"/>
      </w:tblGrid>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Уровни</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Критерии оценивания: умение осуществлять действие по инструкции, скорость понимания простых указаний и их осуществление. </w:t>
            </w:r>
          </w:p>
        </w:tc>
      </w:tr>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Высокий</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80-100% </w:t>
            </w:r>
          </w:p>
          <w:p w:rsidR="00AE3A89" w:rsidRPr="00CC14D1" w:rsidRDefault="00AE3A89" w:rsidP="00DB77EE">
            <w:pPr>
              <w:spacing w:after="0" w:line="240" w:lineRule="auto"/>
              <w:jc w:val="both"/>
              <w:rPr>
                <w:rFonts w:ascii="Times New Roman" w:hAnsi="Times New Roman"/>
                <w:sz w:val="24"/>
                <w:szCs w:val="24"/>
              </w:rPr>
            </w:pPr>
            <w:proofErr w:type="gramStart"/>
            <w:r w:rsidRPr="00CC14D1">
              <w:rPr>
                <w:rFonts w:ascii="Times New Roman" w:hAnsi="Times New Roman"/>
                <w:sz w:val="24"/>
                <w:szCs w:val="24"/>
              </w:rPr>
              <w:t>(из расчета – 1 правильный ответ – 1 балл (максимальное количество баллов – 20)</w:t>
            </w:r>
            <w:proofErr w:type="gramEnd"/>
          </w:p>
        </w:tc>
      </w:tr>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 xml:space="preserve">Выше </w:t>
            </w:r>
            <w:r w:rsidRPr="00CC14D1">
              <w:rPr>
                <w:rFonts w:ascii="Times New Roman" w:hAnsi="Times New Roman"/>
                <w:sz w:val="24"/>
                <w:szCs w:val="24"/>
              </w:rPr>
              <w:lastRenderedPageBreak/>
              <w:t>среднего</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lastRenderedPageBreak/>
              <w:t>60-80%</w:t>
            </w:r>
          </w:p>
        </w:tc>
      </w:tr>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lastRenderedPageBreak/>
              <w:t>Средний</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40-60%</w:t>
            </w:r>
          </w:p>
        </w:tc>
      </w:tr>
      <w:tr w:rsidR="00AE3A89" w:rsidRPr="00CC14D1" w:rsidTr="00DB77EE">
        <w:tc>
          <w:tcPr>
            <w:tcW w:w="1166"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Низкий</w:t>
            </w:r>
          </w:p>
        </w:tc>
        <w:tc>
          <w:tcPr>
            <w:tcW w:w="8045" w:type="dxa"/>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Ниже 40%</w:t>
            </w:r>
          </w:p>
        </w:tc>
      </w:tr>
    </w:tbl>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bookmarkStart w:id="3" w:name="_MON_1428148527"/>
    <w:bookmarkEnd w:id="3"/>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object w:dxaOrig="7765" w:dyaOrig="14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719.25pt" o:ole="">
            <v:imagedata r:id="rId10" o:title=""/>
          </v:shape>
          <o:OLEObject Type="Embed" ProgID="Word.Document.8" ShapeID="_x0000_i1025" DrawAspect="Content" ObjectID="_1640677141" r:id="rId11">
            <o:FieldCodes>\s</o:FieldCodes>
          </o:OLEObject>
        </w:object>
      </w:r>
    </w:p>
    <w:p w:rsidR="00AE3A89" w:rsidRDefault="00AE3A89" w:rsidP="00AE3A89">
      <w:pPr>
        <w:spacing w:after="0" w:line="240" w:lineRule="auto"/>
        <w:jc w:val="both"/>
        <w:rPr>
          <w:rFonts w:ascii="Times New Roman" w:hAnsi="Times New Roman"/>
          <w:sz w:val="24"/>
          <w:szCs w:val="24"/>
        </w:rPr>
      </w:pPr>
    </w:p>
    <w:p w:rsidR="00AE3A89" w:rsidRPr="00431713" w:rsidRDefault="00AE3A89" w:rsidP="00AE3A89">
      <w:pPr>
        <w:spacing w:after="0" w:line="240" w:lineRule="auto"/>
        <w:jc w:val="center"/>
        <w:rPr>
          <w:rFonts w:ascii="Times New Roman" w:hAnsi="Times New Roman"/>
          <w:b/>
          <w:sz w:val="24"/>
          <w:szCs w:val="24"/>
        </w:rPr>
      </w:pPr>
      <w:r w:rsidRPr="00431713">
        <w:rPr>
          <w:rFonts w:ascii="Times New Roman" w:hAnsi="Times New Roman"/>
          <w:b/>
          <w:sz w:val="24"/>
          <w:szCs w:val="24"/>
        </w:rPr>
        <w:lastRenderedPageBreak/>
        <w:t>Коммуникативные УУД.</w:t>
      </w:r>
    </w:p>
    <w:p w:rsidR="00AE3A89" w:rsidRPr="00CC14D1" w:rsidRDefault="00AE3A89" w:rsidP="00AE3A89">
      <w:pPr>
        <w:numPr>
          <w:ilvl w:val="1"/>
          <w:numId w:val="16"/>
        </w:numPr>
        <w:spacing w:after="0" w:line="240" w:lineRule="auto"/>
        <w:jc w:val="both"/>
        <w:rPr>
          <w:rFonts w:ascii="Times New Roman" w:hAnsi="Times New Roman"/>
          <w:sz w:val="24"/>
          <w:szCs w:val="24"/>
        </w:rPr>
      </w:pPr>
      <w:r w:rsidRPr="00CC14D1">
        <w:rPr>
          <w:rFonts w:ascii="Times New Roman" w:hAnsi="Times New Roman"/>
          <w:sz w:val="24"/>
          <w:szCs w:val="24"/>
        </w:rPr>
        <w:t>Субтест.  Методика «Флаг моего класса»</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УУД: коммукативно-речевые действия (коммуникативные УУД), действия, направленные на умение работать по словесной инструкции партнера действие, направленное на  формирование произвольной регуляции поведения</w:t>
      </w:r>
    </w:p>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Инструкция: учащимся, сидящим парами, предлагается, обсуждая друг с другом свои предложения, придумать и раскрасить флаг класса таким образом, чтобы изображения получились максимально схожими.</w:t>
      </w:r>
    </w:p>
    <w:p w:rsidR="00AE3A89" w:rsidRPr="00CC14D1" w:rsidRDefault="00AE3A89" w:rsidP="00AE3A89">
      <w:pPr>
        <w:spacing w:after="0" w:line="240" w:lineRule="auto"/>
        <w:jc w:val="both"/>
        <w:rPr>
          <w:rFonts w:ascii="Times New Roman" w:hAnsi="Times New Roman"/>
          <w:sz w:val="24"/>
          <w:szCs w:val="24"/>
        </w:rPr>
      </w:pPr>
    </w:p>
    <w:tbl>
      <w:tblPr>
        <w:tblW w:w="0" w:type="auto"/>
        <w:tblInd w:w="1080" w:type="dxa"/>
        <w:tblLook w:val="04A0"/>
      </w:tblPr>
      <w:tblGrid>
        <w:gridCol w:w="4131"/>
      </w:tblGrid>
      <w:tr w:rsidR="00AE3A89" w:rsidRPr="00CC14D1" w:rsidTr="00DB77EE">
        <w:trPr>
          <w:trHeight w:val="2290"/>
        </w:trPr>
        <w:tc>
          <w:tcPr>
            <w:tcW w:w="4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A89" w:rsidRPr="00CC14D1" w:rsidRDefault="00AE3A89" w:rsidP="00DB77EE">
            <w:pPr>
              <w:spacing w:after="0" w:line="240" w:lineRule="auto"/>
              <w:jc w:val="both"/>
              <w:rPr>
                <w:rFonts w:ascii="Times New Roman" w:hAnsi="Times New Roman"/>
                <w:sz w:val="24"/>
                <w:szCs w:val="24"/>
              </w:rPr>
            </w:pPr>
          </w:p>
        </w:tc>
      </w:tr>
    </w:tbl>
    <w:p w:rsidR="00AE3A89" w:rsidRPr="00CC14D1" w:rsidRDefault="00AE3A89" w:rsidP="00AE3A89">
      <w:pPr>
        <w:spacing w:after="0" w:line="240" w:lineRule="auto"/>
        <w:jc w:val="both"/>
        <w:rPr>
          <w:rFonts w:ascii="Times New Roman" w:hAnsi="Times New Roman"/>
          <w:sz w:val="24"/>
          <w:szCs w:val="24"/>
        </w:rPr>
      </w:pPr>
    </w:p>
    <w:p w:rsidR="00AE3A89" w:rsidRPr="00CC14D1" w:rsidRDefault="00AE3A89" w:rsidP="00AE3A89">
      <w:pPr>
        <w:spacing w:after="0" w:line="240" w:lineRule="auto"/>
        <w:jc w:val="both"/>
        <w:rPr>
          <w:rFonts w:ascii="Times New Roman" w:hAnsi="Times New Roman"/>
          <w:sz w:val="24"/>
          <w:szCs w:val="24"/>
        </w:rPr>
      </w:pPr>
    </w:p>
    <w:tbl>
      <w:tblPr>
        <w:tblW w:w="0" w:type="auto"/>
        <w:tblInd w:w="720" w:type="dxa"/>
        <w:tblLook w:val="04A0"/>
      </w:tblPr>
      <w:tblGrid>
        <w:gridCol w:w="997"/>
        <w:gridCol w:w="6613"/>
      </w:tblGrid>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Уровни</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Критерий: продуктивность совместной деятельности, способность строить понятные для партнера высказывания, умение задавать вопросы, способы взаимного контроля и взаимопомощи, эмоциональные отношения к совместной деятельности.</w:t>
            </w: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1</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Преобладают различия или нет сходства, дети не пытаются договориться, не могут придти к согласию</w:t>
            </w: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2</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Частичные сходства, совпадают отдельные признаки</w:t>
            </w:r>
          </w:p>
        </w:tc>
      </w:tr>
      <w:tr w:rsidR="00AE3A89" w:rsidRPr="00CC14D1" w:rsidTr="00DB77EE">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3</w:t>
            </w:r>
          </w:p>
        </w:tc>
        <w:tc>
          <w:tcPr>
            <w:tcW w:w="6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A89" w:rsidRPr="00CC14D1" w:rsidRDefault="00AE3A89" w:rsidP="00DB77EE">
            <w:pPr>
              <w:spacing w:after="0" w:line="240" w:lineRule="auto"/>
              <w:jc w:val="both"/>
              <w:rPr>
                <w:rFonts w:ascii="Times New Roman" w:hAnsi="Times New Roman"/>
                <w:sz w:val="24"/>
                <w:szCs w:val="24"/>
              </w:rPr>
            </w:pPr>
            <w:r w:rsidRPr="00CC14D1">
              <w:rPr>
                <w:rFonts w:ascii="Times New Roman" w:hAnsi="Times New Roman"/>
                <w:sz w:val="24"/>
                <w:szCs w:val="24"/>
              </w:rPr>
              <w:t>Рисунки сходны между собой, дети активно обсуждают варианты, приходят к согласию, сравнивают, координируют, строят совместные действия, следят за реализацией принятого замысла.</w:t>
            </w:r>
          </w:p>
        </w:tc>
      </w:tr>
    </w:tbl>
    <w:p w:rsidR="00AE3A89" w:rsidRPr="00CC14D1" w:rsidRDefault="00AE3A89" w:rsidP="00AE3A89">
      <w:pPr>
        <w:spacing w:after="0" w:line="240" w:lineRule="auto"/>
        <w:jc w:val="both"/>
        <w:rPr>
          <w:rFonts w:ascii="Times New Roman" w:hAnsi="Times New Roman"/>
          <w:sz w:val="24"/>
          <w:szCs w:val="24"/>
        </w:rPr>
      </w:pPr>
      <w:r w:rsidRPr="00CC14D1">
        <w:rPr>
          <w:rFonts w:ascii="Times New Roman" w:hAnsi="Times New Roman"/>
          <w:sz w:val="24"/>
          <w:szCs w:val="24"/>
        </w:rPr>
        <w:t>Р</w:t>
      </w:r>
      <w:proofErr w:type="gramStart"/>
      <w:r w:rsidRPr="00CC14D1">
        <w:rPr>
          <w:rFonts w:ascii="Times New Roman" w:hAnsi="Times New Roman"/>
          <w:sz w:val="24"/>
          <w:szCs w:val="24"/>
          <w:lang w:val="en-US"/>
        </w:rPr>
        <w:t>S</w:t>
      </w:r>
      <w:proofErr w:type="gramEnd"/>
      <w:r w:rsidRPr="00CC14D1">
        <w:rPr>
          <w:rFonts w:ascii="Times New Roman" w:hAnsi="Times New Roman"/>
          <w:sz w:val="24"/>
          <w:szCs w:val="24"/>
        </w:rPr>
        <w:t>:   Также возможно применени</w:t>
      </w:r>
      <w:r w:rsidR="0073004C">
        <w:rPr>
          <w:rFonts w:ascii="Times New Roman" w:hAnsi="Times New Roman"/>
          <w:sz w:val="24"/>
          <w:szCs w:val="24"/>
        </w:rPr>
        <w:t>е</w:t>
      </w:r>
      <w:r w:rsidRPr="00CC14D1">
        <w:rPr>
          <w:rFonts w:ascii="Times New Roman" w:hAnsi="Times New Roman"/>
          <w:sz w:val="24"/>
          <w:szCs w:val="24"/>
        </w:rPr>
        <w:t xml:space="preserve"> отдельных элементов (субтестов) методики ГИТ</w:t>
      </w:r>
      <w:r>
        <w:rPr>
          <w:rFonts w:ascii="Times New Roman" w:hAnsi="Times New Roman"/>
          <w:sz w:val="24"/>
          <w:szCs w:val="24"/>
        </w:rPr>
        <w:t>.</w:t>
      </w:r>
    </w:p>
    <w:p w:rsidR="00AE3A89" w:rsidRDefault="00AE3A89" w:rsidP="00170E6F">
      <w:pPr>
        <w:spacing w:after="0" w:line="240" w:lineRule="auto"/>
        <w:rPr>
          <w:rFonts w:ascii="Times New Roman" w:hAnsi="Times New Roman" w:cs="Times New Roman"/>
          <w:b/>
          <w:sz w:val="24"/>
          <w:szCs w:val="24"/>
        </w:rPr>
      </w:pPr>
    </w:p>
    <w:p w:rsidR="0073004C" w:rsidRDefault="0073004C" w:rsidP="00742F00">
      <w:pPr>
        <w:pStyle w:val="Zag1"/>
        <w:spacing w:after="0" w:line="276" w:lineRule="auto"/>
        <w:jc w:val="left"/>
        <w:outlineLvl w:val="0"/>
        <w:rPr>
          <w:i/>
          <w:lang w:val="ru-RU"/>
        </w:rPr>
      </w:pPr>
    </w:p>
    <w:p w:rsidR="00FA2C17" w:rsidRPr="00742F00" w:rsidRDefault="00FA2C17" w:rsidP="00742F00">
      <w:pPr>
        <w:pStyle w:val="Zag1"/>
        <w:spacing w:after="0" w:line="276" w:lineRule="auto"/>
        <w:jc w:val="left"/>
        <w:outlineLvl w:val="0"/>
        <w:rPr>
          <w:i/>
          <w:lang w:val="ru-RU"/>
        </w:rPr>
      </w:pPr>
      <w:r w:rsidRPr="00742F00">
        <w:rPr>
          <w:i/>
          <w:lang w:val="ru-RU"/>
        </w:rPr>
        <w:t>2.2. </w:t>
      </w:r>
      <w:r w:rsidR="0073004C">
        <w:rPr>
          <w:i/>
          <w:lang w:val="ru-RU"/>
        </w:rPr>
        <w:t>Программы учебных предметов</w:t>
      </w:r>
    </w:p>
    <w:p w:rsidR="00FA2C17" w:rsidRPr="00742F00" w:rsidRDefault="000A22D7" w:rsidP="00742F00">
      <w:pPr>
        <w:pStyle w:val="Zag2"/>
        <w:tabs>
          <w:tab w:val="left" w:leader="dot" w:pos="624"/>
        </w:tabs>
        <w:spacing w:after="0" w:line="276" w:lineRule="auto"/>
        <w:jc w:val="left"/>
        <w:outlineLvl w:val="0"/>
        <w:rPr>
          <w:rStyle w:val="Zag11"/>
          <w:rFonts w:eastAsia="@Arial Unicode MS"/>
          <w:i/>
          <w:color w:val="auto"/>
          <w:lang w:val="ru-RU"/>
        </w:rPr>
      </w:pPr>
      <w:r w:rsidRPr="00742F00">
        <w:rPr>
          <w:rStyle w:val="Zag11"/>
          <w:rFonts w:eastAsia="@Arial Unicode MS"/>
          <w:i/>
          <w:color w:val="auto"/>
          <w:lang w:val="ru-RU"/>
        </w:rPr>
        <w:t>2.2.1.</w:t>
      </w:r>
      <w:r w:rsidR="0073004C">
        <w:rPr>
          <w:rStyle w:val="Zag11"/>
          <w:rFonts w:eastAsia="@Arial Unicode MS"/>
          <w:i/>
          <w:color w:val="auto"/>
          <w:lang w:val="ru-RU"/>
        </w:rPr>
        <w:t xml:space="preserve"> </w:t>
      </w:r>
      <w:r w:rsidR="00FA2C17" w:rsidRPr="00742F00">
        <w:rPr>
          <w:rStyle w:val="Zag11"/>
          <w:rFonts w:eastAsia="@Arial Unicode MS"/>
          <w:i/>
          <w:color w:val="auto"/>
          <w:lang w:val="ru-RU"/>
        </w:rPr>
        <w:t>Общие положения</w:t>
      </w:r>
    </w:p>
    <w:p w:rsidR="00FA2C17" w:rsidRDefault="00FA2C17" w:rsidP="00D75B98">
      <w:pPr>
        <w:tabs>
          <w:tab w:val="left" w:leader="dot" w:pos="624"/>
        </w:tabs>
        <w:spacing w:after="0"/>
        <w:ind w:firstLine="454"/>
        <w:jc w:val="both"/>
        <w:rPr>
          <w:rStyle w:val="Zag11"/>
          <w:rFonts w:ascii="Times New Roman" w:eastAsia="@Arial Unicode MS" w:hAnsi="Times New Roman" w:cs="Times New Roman"/>
          <w:sz w:val="24"/>
          <w:szCs w:val="24"/>
        </w:rPr>
      </w:pPr>
      <w:r w:rsidRPr="00FA2C17">
        <w:rPr>
          <w:rStyle w:val="Zag11"/>
          <w:rFonts w:ascii="Times New Roman" w:eastAsia="@Arial Unicode MS" w:hAnsi="Times New Roman" w:cs="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FA2C17" w:rsidRPr="00FA2C17" w:rsidRDefault="00FA2C17" w:rsidP="00D75B98">
      <w:pPr>
        <w:tabs>
          <w:tab w:val="left" w:leader="dot" w:pos="624"/>
        </w:tabs>
        <w:spacing w:after="0"/>
        <w:ind w:firstLine="454"/>
        <w:jc w:val="both"/>
        <w:rPr>
          <w:rStyle w:val="Zag11"/>
          <w:rFonts w:ascii="Times New Roman" w:eastAsia="@Arial Unicode MS" w:hAnsi="Times New Roman" w:cs="Times New Roman"/>
          <w:sz w:val="24"/>
          <w:szCs w:val="24"/>
        </w:rPr>
      </w:pPr>
      <w:r w:rsidRPr="00FA2C17">
        <w:rPr>
          <w:rStyle w:val="Zag11"/>
          <w:rFonts w:ascii="Times New Roman" w:eastAsia="@Arial Unicode MS"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FA2C17" w:rsidRPr="00FA2C17" w:rsidRDefault="00FA2C17" w:rsidP="00D75B98">
      <w:pPr>
        <w:pStyle w:val="aa"/>
        <w:spacing w:after="0" w:line="276" w:lineRule="auto"/>
        <w:ind w:left="0" w:firstLine="454"/>
        <w:jc w:val="both"/>
      </w:pPr>
      <w:r w:rsidRPr="00FA2C17">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FA2C17">
        <w:rPr>
          <w:bCs/>
        </w:rPr>
        <w:t>.</w:t>
      </w:r>
      <w:r w:rsidRPr="00FA2C17">
        <w:t xml:space="preserve"> </w:t>
      </w:r>
    </w:p>
    <w:p w:rsidR="00FA2C17" w:rsidRPr="00FA2C17" w:rsidRDefault="00FA2C17" w:rsidP="00FA2C17">
      <w:pPr>
        <w:pStyle w:val="16"/>
        <w:ind w:firstLine="454"/>
        <w:rPr>
          <w:sz w:val="24"/>
          <w:szCs w:val="24"/>
        </w:rPr>
      </w:pPr>
      <w:proofErr w:type="gramStart"/>
      <w:r w:rsidRPr="00FA2C17">
        <w:rPr>
          <w:sz w:val="24"/>
          <w:szCs w:val="24"/>
        </w:rPr>
        <w:t xml:space="preserve">В средних классах у обучающихся на основе усвоения научных понятий закладываются основы </w:t>
      </w:r>
      <w:r w:rsidRPr="00FA2C17">
        <w:rPr>
          <w:i/>
          <w:sz w:val="24"/>
          <w:szCs w:val="24"/>
        </w:rPr>
        <w:t xml:space="preserve">теоретического, формального </w:t>
      </w:r>
      <w:r w:rsidRPr="00FA2C17">
        <w:rPr>
          <w:sz w:val="24"/>
          <w:szCs w:val="24"/>
        </w:rPr>
        <w:t>и</w:t>
      </w:r>
      <w:r w:rsidRPr="00FA2C17">
        <w:rPr>
          <w:i/>
          <w:sz w:val="24"/>
          <w:szCs w:val="24"/>
        </w:rPr>
        <w:t xml:space="preserve"> рефлексивного мышления,</w:t>
      </w:r>
      <w:r w:rsidRPr="00FA2C17">
        <w:rPr>
          <w:sz w:val="24"/>
          <w:szCs w:val="24"/>
        </w:rPr>
        <w:t xml:space="preserve"> появляются </w:t>
      </w:r>
      <w:r w:rsidRPr="00FA2C17">
        <w:rPr>
          <w:i/>
          <w:sz w:val="24"/>
          <w:szCs w:val="24"/>
        </w:rPr>
        <w:t>способности</w:t>
      </w:r>
      <w:r w:rsidRPr="00FA2C17">
        <w:rPr>
          <w:sz w:val="24"/>
          <w:szCs w:val="24"/>
        </w:rPr>
        <w:t xml:space="preserve"> </w:t>
      </w:r>
      <w:r w:rsidRPr="00FA2C17">
        <w:rPr>
          <w:i/>
          <w:sz w:val="24"/>
          <w:szCs w:val="24"/>
        </w:rPr>
        <w:t>рассуждать</w:t>
      </w:r>
      <w:r w:rsidRPr="00FA2C17">
        <w:rPr>
          <w:sz w:val="24"/>
          <w:szCs w:val="24"/>
        </w:rPr>
        <w:t xml:space="preserve"> на основе общих посылок, у</w:t>
      </w:r>
      <w:r w:rsidRPr="00FA2C17">
        <w:rPr>
          <w:i/>
          <w:sz w:val="24"/>
          <w:szCs w:val="24"/>
        </w:rPr>
        <w:t xml:space="preserve">мение оперировать гипотезами как </w:t>
      </w:r>
      <w:r w:rsidRPr="00FA2C17">
        <w:rPr>
          <w:i/>
          <w:sz w:val="24"/>
          <w:szCs w:val="24"/>
        </w:rPr>
        <w:lastRenderedPageBreak/>
        <w:t>отличительный инструмент научного рассуждения.</w:t>
      </w:r>
      <w:proofErr w:type="gramEnd"/>
      <w:r w:rsidRPr="00FA2C17">
        <w:rPr>
          <w:i/>
          <w:sz w:val="24"/>
          <w:szCs w:val="24"/>
        </w:rPr>
        <w:t xml:space="preserve"> Контролируемой и управляемой </w:t>
      </w:r>
      <w:r w:rsidRPr="00FA2C17">
        <w:rPr>
          <w:sz w:val="24"/>
          <w:szCs w:val="24"/>
        </w:rPr>
        <w:t>становится</w:t>
      </w:r>
      <w:r w:rsidRPr="00FA2C17">
        <w:rPr>
          <w:i/>
          <w:sz w:val="24"/>
          <w:szCs w:val="24"/>
        </w:rPr>
        <w:t xml:space="preserve"> речь </w:t>
      </w:r>
      <w:r w:rsidRPr="00FA2C17">
        <w:rPr>
          <w:sz w:val="24"/>
          <w:szCs w:val="24"/>
        </w:rPr>
        <w:t>(обучающийся способен осознанно и произвольно строить свой рассказ)</w:t>
      </w:r>
      <w:r w:rsidRPr="00FA2C17">
        <w:rPr>
          <w:i/>
          <w:sz w:val="24"/>
          <w:szCs w:val="24"/>
        </w:rPr>
        <w:t xml:space="preserve">, </w:t>
      </w:r>
      <w:r w:rsidRPr="00FA2C17">
        <w:rPr>
          <w:sz w:val="24"/>
          <w:szCs w:val="24"/>
        </w:rPr>
        <w:t>а также другие высшие психические функции — внимание и память.</w:t>
      </w:r>
      <w:r w:rsidRPr="00FA2C17">
        <w:rPr>
          <w:i/>
          <w:sz w:val="24"/>
          <w:szCs w:val="24"/>
        </w:rPr>
        <w:t xml:space="preserve"> </w:t>
      </w:r>
      <w:r w:rsidRPr="00FA2C17">
        <w:rPr>
          <w:sz w:val="24"/>
          <w:szCs w:val="24"/>
        </w:rPr>
        <w:t xml:space="preserve">У подростков впервые начинает наблюдаться </w:t>
      </w:r>
      <w:r w:rsidRPr="00FA2C17">
        <w:rPr>
          <w:i/>
          <w:sz w:val="24"/>
          <w:szCs w:val="24"/>
        </w:rPr>
        <w:t>умение длительное время удерживать внимание на отвлечённом, логически организованном материале.</w:t>
      </w:r>
      <w:r w:rsidRPr="00FA2C17">
        <w:rPr>
          <w:sz w:val="24"/>
          <w:szCs w:val="24"/>
        </w:rPr>
        <w:t xml:space="preserve"> </w:t>
      </w:r>
      <w:r w:rsidRPr="00FA2C17">
        <w:rPr>
          <w:i/>
          <w:sz w:val="24"/>
          <w:szCs w:val="24"/>
        </w:rPr>
        <w:t>Интеллектуализируется</w:t>
      </w:r>
      <w:r w:rsidRPr="00FA2C17">
        <w:rPr>
          <w:sz w:val="24"/>
          <w:szCs w:val="24"/>
        </w:rPr>
        <w:t xml:space="preserve"> процесс </w:t>
      </w:r>
      <w:r w:rsidRPr="00FA2C17">
        <w:rPr>
          <w:i/>
          <w:sz w:val="24"/>
          <w:szCs w:val="24"/>
        </w:rPr>
        <w:t>восприятия</w:t>
      </w:r>
      <w:r w:rsidRPr="00FA2C17">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FA2C17">
        <w:rPr>
          <w:i/>
          <w:sz w:val="24"/>
          <w:szCs w:val="24"/>
        </w:rPr>
        <w:t>осмысления</w:t>
      </w:r>
      <w:r w:rsidRPr="00FA2C17">
        <w:rPr>
          <w:sz w:val="24"/>
          <w:szCs w:val="24"/>
        </w:rPr>
        <w:t xml:space="preserve"> первичных зрительных ощущений.</w:t>
      </w:r>
    </w:p>
    <w:p w:rsidR="00FA2C17" w:rsidRPr="00FA2C17" w:rsidRDefault="00FA2C17" w:rsidP="00FA2C17">
      <w:pPr>
        <w:tabs>
          <w:tab w:val="left" w:leader="dot" w:pos="624"/>
        </w:tabs>
        <w:spacing w:line="240" w:lineRule="auto"/>
        <w:ind w:firstLine="454"/>
        <w:jc w:val="both"/>
        <w:rPr>
          <w:rStyle w:val="Zag11"/>
          <w:rFonts w:ascii="Times New Roman" w:eastAsia="@Arial Unicode MS" w:hAnsi="Times New Roman" w:cs="Times New Roman"/>
          <w:sz w:val="24"/>
          <w:szCs w:val="24"/>
        </w:rPr>
      </w:pPr>
      <w:r w:rsidRPr="00FA2C17">
        <w:rPr>
          <w:rStyle w:val="Zag11"/>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FA2C17" w:rsidRPr="00D75B98" w:rsidRDefault="00FA2C17" w:rsidP="00D75B98">
      <w:pPr>
        <w:pStyle w:val="Osnova"/>
        <w:tabs>
          <w:tab w:val="left" w:leader="dot" w:pos="624"/>
        </w:tabs>
        <w:spacing w:line="240" w:lineRule="auto"/>
        <w:ind w:firstLine="0"/>
        <w:rPr>
          <w:rStyle w:val="Zag11"/>
          <w:rFonts w:ascii="Times New Roman" w:eastAsia="@Arial Unicode MS" w:hAnsi="Times New Roman" w:cs="Times New Roman"/>
          <w:b/>
          <w:i/>
          <w:color w:val="auto"/>
          <w:sz w:val="24"/>
          <w:szCs w:val="24"/>
          <w:lang w:val="ru-RU"/>
        </w:rPr>
      </w:pPr>
      <w:r w:rsidRPr="00D75B98">
        <w:rPr>
          <w:rStyle w:val="Zag11"/>
          <w:rFonts w:ascii="Times New Roman" w:eastAsia="@Arial Unicode MS" w:hAnsi="Times New Roman" w:cs="Times New Roman"/>
          <w:b/>
          <w:i/>
          <w:color w:val="auto"/>
          <w:sz w:val="24"/>
          <w:szCs w:val="24"/>
          <w:lang w:val="ru-RU"/>
        </w:rPr>
        <w:t>2.2.2. Основное содержание учебных предметов основного общего образования</w:t>
      </w:r>
    </w:p>
    <w:p w:rsidR="00FA2C17" w:rsidRPr="00D75B98" w:rsidRDefault="00D75B98" w:rsidP="00D75B98">
      <w:pPr>
        <w:pStyle w:val="Zag3"/>
        <w:tabs>
          <w:tab w:val="num" w:pos="0"/>
          <w:tab w:val="left" w:leader="dot" w:pos="624"/>
        </w:tabs>
        <w:spacing w:after="0" w:line="240" w:lineRule="auto"/>
        <w:jc w:val="left"/>
        <w:outlineLvl w:val="0"/>
        <w:rPr>
          <w:rStyle w:val="Zag11"/>
          <w:rFonts w:eastAsia="@Arial Unicode MS"/>
          <w:b/>
          <w:color w:val="auto"/>
          <w:lang w:val="ru-RU"/>
        </w:rPr>
      </w:pPr>
      <w:r>
        <w:rPr>
          <w:rStyle w:val="Zag11"/>
          <w:rFonts w:eastAsia="@Arial Unicode MS"/>
          <w:b/>
          <w:color w:val="auto"/>
          <w:lang w:val="ru-RU"/>
        </w:rPr>
        <w:t xml:space="preserve">2.2.2.1. </w:t>
      </w:r>
      <w:r w:rsidRPr="00D75B98">
        <w:rPr>
          <w:rStyle w:val="Zag11"/>
          <w:rFonts w:eastAsia="@Arial Unicode MS"/>
          <w:b/>
          <w:color w:val="auto"/>
          <w:lang w:val="ru-RU"/>
        </w:rPr>
        <w:t>Р</w:t>
      </w:r>
      <w:r w:rsidR="00FA2C17" w:rsidRPr="00D75B98">
        <w:rPr>
          <w:rStyle w:val="Zag11"/>
          <w:rFonts w:eastAsia="@Arial Unicode MS"/>
          <w:b/>
          <w:color w:val="auto"/>
          <w:lang w:val="ru-RU"/>
        </w:rPr>
        <w:t>усский язык</w:t>
      </w:r>
    </w:p>
    <w:p w:rsidR="00FA2C17" w:rsidRPr="00FA2C17" w:rsidRDefault="00FA2C17" w:rsidP="00FA2C17">
      <w:pPr>
        <w:shd w:val="clear" w:color="auto" w:fill="FFFFFF"/>
        <w:spacing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Речь и речевое общение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FA2C17" w:rsidRPr="00FA2C17" w:rsidRDefault="00FA2C17" w:rsidP="00FA2C17">
      <w:pPr>
        <w:shd w:val="clear" w:color="auto" w:fill="FFFFFF"/>
        <w:spacing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Речевая деятельность</w:t>
      </w:r>
    </w:p>
    <w:p w:rsidR="00FA2C17" w:rsidRPr="00FA2C17" w:rsidRDefault="00FA2C17" w:rsidP="00D75B98">
      <w:pPr>
        <w:shd w:val="clear" w:color="auto" w:fill="FFFFFF"/>
        <w:spacing w:after="0"/>
        <w:ind w:firstLine="454"/>
        <w:jc w:val="both"/>
        <w:rPr>
          <w:rFonts w:ascii="Times New Roman" w:hAnsi="Times New Roman" w:cs="Times New Roman"/>
          <w:sz w:val="24"/>
          <w:szCs w:val="24"/>
        </w:rPr>
      </w:pPr>
      <w:r w:rsidRPr="00FA2C17">
        <w:rPr>
          <w:rFonts w:ascii="Times New Roman" w:hAnsi="Times New Roman" w:cs="Times New Roman"/>
          <w:sz w:val="24"/>
          <w:szCs w:val="24"/>
        </w:rPr>
        <w:t>1. Виды речевой деятельности: чтение, аудирование (слушание), говорение, письмо.</w:t>
      </w:r>
    </w:p>
    <w:p w:rsidR="00FA2C17" w:rsidRPr="00FA2C17" w:rsidRDefault="00FA2C17" w:rsidP="00D75B98">
      <w:pPr>
        <w:shd w:val="clear" w:color="auto" w:fill="FFFFFF"/>
        <w:spacing w:after="0"/>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чтения, аудирования, говорения и письма.</w:t>
      </w:r>
    </w:p>
    <w:p w:rsidR="00FA2C17" w:rsidRPr="00FA2C17" w:rsidRDefault="00FA2C17" w:rsidP="00D75B98">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D75B98"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Текст</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w:t>
      </w:r>
      <w:r w:rsidRPr="00FA2C17">
        <w:rPr>
          <w:rFonts w:ascii="Times New Roman" w:hAnsi="Times New Roman" w:cs="Times New Roman"/>
          <w:sz w:val="24"/>
          <w:szCs w:val="24"/>
        </w:rPr>
        <w:lastRenderedPageBreak/>
        <w:t>особенностей текста. Выбор языковых сре</w:t>
      </w:r>
      <w:proofErr w:type="gramStart"/>
      <w:r w:rsidRPr="00FA2C17">
        <w:rPr>
          <w:rFonts w:ascii="Times New Roman" w:hAnsi="Times New Roman" w:cs="Times New Roman"/>
          <w:sz w:val="24"/>
          <w:szCs w:val="24"/>
        </w:rPr>
        <w:t>дств в з</w:t>
      </w:r>
      <w:proofErr w:type="gramEnd"/>
      <w:r w:rsidRPr="00FA2C17">
        <w:rPr>
          <w:rFonts w:ascii="Times New Roman" w:hAnsi="Times New Roman" w:cs="Times New Roman"/>
          <w:sz w:val="24"/>
          <w:szCs w:val="24"/>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gramStart"/>
      <w:r w:rsidRPr="00FA2C17">
        <w:rPr>
          <w:rFonts w:ascii="Times New Roman" w:hAnsi="Times New Roman" w:cs="Times New Roman"/>
          <w:sz w:val="24"/>
          <w:szCs w:val="24"/>
        </w:rPr>
        <w:t>последова-тельность</w:t>
      </w:r>
      <w:proofErr w:type="gramEnd"/>
      <w:r w:rsidRPr="00FA2C17">
        <w:rPr>
          <w:rFonts w:ascii="Times New Roman" w:hAnsi="Times New Roman" w:cs="Times New Roman"/>
          <w:sz w:val="24"/>
          <w:szCs w:val="24"/>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Функциональные разновидности языка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proofErr w:type="gramStart"/>
      <w:r w:rsidRPr="00FA2C17">
        <w:rPr>
          <w:rFonts w:ascii="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roofErr w:type="gramEnd"/>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2. Установление принадлежности текста к определённой </w:t>
      </w:r>
      <w:proofErr w:type="gramStart"/>
      <w:r w:rsidRPr="00FA2C17">
        <w:rPr>
          <w:rFonts w:ascii="Times New Roman" w:hAnsi="Times New Roman" w:cs="Times New Roman"/>
          <w:sz w:val="24"/>
          <w:szCs w:val="24"/>
        </w:rPr>
        <w:t>функциональ-ной</w:t>
      </w:r>
      <w:proofErr w:type="gramEnd"/>
      <w:r w:rsidRPr="00FA2C17">
        <w:rPr>
          <w:rFonts w:ascii="Times New Roman" w:hAnsi="Times New Roman" w:cs="Times New Roman"/>
          <w:sz w:val="24"/>
          <w:szCs w:val="24"/>
        </w:rPr>
        <w:t xml:space="preserve"> разновидности языка. </w:t>
      </w:r>
      <w:proofErr w:type="gramStart"/>
      <w:r w:rsidRPr="00FA2C17">
        <w:rPr>
          <w:rFonts w:ascii="Times New Roman" w:hAnsi="Times New Roman" w:cs="Times New Roman"/>
          <w:sz w:val="24"/>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FA2C17">
        <w:rPr>
          <w:rFonts w:ascii="Times New Roman" w:hAnsi="Times New Roman" w:cs="Times New Roman"/>
          <w:sz w:val="24"/>
          <w:szCs w:val="24"/>
        </w:rPr>
        <w:t xml:space="preserve"> Выступление перед аудиторией сверстников с небольшими сообщениями, докладом.</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Общие сведения о языке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Лингвистика как наука о языке.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Основные разделы лингвистики.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Выдающиеся отечественные лингвисты.</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Фонетика и орфоэпия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Фонетика как раздел лингвистики.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Орфоэпия как раздел лингвистики. Основные правила нормативного произношения и ударения.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Орфоэпический словарь.</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Применение фонетико-орфоэпических знаний и умений в собственной речевой практике.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Использование орфоэпического словаря для овладения произносительной культурой.</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lastRenderedPageBreak/>
        <w:t>Графика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Морфемика и словообразование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Морфемика как раздел лингвистики. Морфема как минимальная значимая единица языка.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Словообразующие и формообразующие морфемы. Окончание как формообразующая морфема.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Приставка, суффикс как словообразующие морфемы.</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Корень. Однокоренные слова. Чередование гласных и согласных в корнях слов. Варианты морфем.</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FA2C17" w:rsidRPr="00FA2C17" w:rsidRDefault="00FA2C17" w:rsidP="00D75B98">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Словообразовательный и морфемный словари.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Основные выразительные средства словообразования.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Осмысление морфемы как значимой единицы языка. Осознание роли морфем в процессах формо- и словообразования.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Определение основных способов словообразования, построение словообразовательных цепочек слов.</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Лексикология и фразеология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Тематические группы слов. Толковые словари русского языка.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Синонимы. Антонимы. Омонимы. Словари синонимов и антонимов русского языка.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Лексика русского языка с точки зрения её активного и пассивного запаса. Архаизмы, историзмы, неологизмы. </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Стилистические пласты лексики.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FA2C17" w:rsidRPr="00FA2C17" w:rsidRDefault="00FA2C17" w:rsidP="00D75B98">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Разные виды лексических словарей и их роль в овладении словарным богатством родного языка.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Употребление лексических сре</w:t>
      </w:r>
      <w:proofErr w:type="gramStart"/>
      <w:r w:rsidRPr="00FA2C17">
        <w:rPr>
          <w:rFonts w:ascii="Times New Roman" w:hAnsi="Times New Roman" w:cs="Times New Roman"/>
          <w:sz w:val="24"/>
          <w:szCs w:val="24"/>
        </w:rPr>
        <w:t>дств в с</w:t>
      </w:r>
      <w:proofErr w:type="gramEnd"/>
      <w:r w:rsidRPr="00FA2C17">
        <w:rPr>
          <w:rFonts w:ascii="Times New Roman" w:hAnsi="Times New Roman" w:cs="Times New Roman"/>
          <w:sz w:val="24"/>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Проведение лексического разбора слов.</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Морфология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Морфология как раздел грамматики.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Части речи как лексико-грамматические разряды слов. Система частей речи в русском языке.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Служебные части речи, их разряды по значению, структуре и синтаксическому употреблению.</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Междометия и звукоподражательные слова.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Омонимия слов разных частей речи.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Словари грамматических трудностей.</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Использование словарей грамматических трудностей в речевой практике.</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Синтаксис</w:t>
      </w:r>
    </w:p>
    <w:p w:rsidR="00FA2C17" w:rsidRPr="00FA2C17" w:rsidRDefault="00FA2C17" w:rsidP="00D75B98">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Синтаксис как раздел грамматики. Словосочетание и предложение как единицы синтаксиса.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Словосочетание как синтаксическая единица, типы словосочетаний. Виды связи в словосочетании.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Виды односоставных предложений.</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Способы передачи чужой речи.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Применение синтаксических знаний и умений в практике правописания.</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Правописание: орфография и пунктуация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Орфография как система правил правописания. Понятие орфограммы.</w:t>
      </w:r>
    </w:p>
    <w:p w:rsidR="00FA2C17" w:rsidRPr="00FA2C17" w:rsidRDefault="00FA2C17" w:rsidP="00D75B98">
      <w:pPr>
        <w:shd w:val="clear" w:color="auto" w:fill="FFFFFF"/>
        <w:spacing w:after="0" w:line="240" w:lineRule="auto"/>
        <w:ind w:firstLine="454"/>
        <w:jc w:val="both"/>
        <w:rPr>
          <w:rFonts w:ascii="Times New Roman" w:hAnsi="Times New Roman" w:cs="Times New Roman"/>
          <w:i/>
          <w:iCs/>
          <w:sz w:val="24"/>
          <w:szCs w:val="24"/>
        </w:rPr>
      </w:pPr>
      <w:r w:rsidRPr="00FA2C17">
        <w:rPr>
          <w:rFonts w:ascii="Times New Roman" w:hAnsi="Times New Roman" w:cs="Times New Roman"/>
          <w:sz w:val="24"/>
          <w:szCs w:val="24"/>
        </w:rPr>
        <w:lastRenderedPageBreak/>
        <w:t xml:space="preserve">Правописание гласных и согласных в составе морфем. Правописание </w:t>
      </w:r>
      <w:r w:rsidRPr="00FA2C17">
        <w:rPr>
          <w:rFonts w:ascii="Times New Roman" w:hAnsi="Times New Roman" w:cs="Times New Roman"/>
          <w:i/>
          <w:iCs/>
          <w:sz w:val="24"/>
          <w:szCs w:val="24"/>
        </w:rPr>
        <w:t>ъ </w:t>
      </w:r>
      <w:r w:rsidRPr="00FA2C17">
        <w:rPr>
          <w:rFonts w:ascii="Times New Roman" w:hAnsi="Times New Roman" w:cs="Times New Roman"/>
          <w:sz w:val="24"/>
          <w:szCs w:val="24"/>
        </w:rPr>
        <w:t>и </w:t>
      </w:r>
      <w:r w:rsidRPr="00FA2C17">
        <w:rPr>
          <w:rFonts w:ascii="Times New Roman" w:hAnsi="Times New Roman" w:cs="Times New Roman"/>
          <w:i/>
          <w:iCs/>
          <w:sz w:val="24"/>
          <w:szCs w:val="24"/>
        </w:rPr>
        <w:t>ь.</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Слитные, дефисные и раздельные написания.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Употребление прописной и строчной буквы.</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Перенос слов.</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Орфографические словари и справочники.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Пунктуация как система правил правописания.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Знаки препинания и их функции. Одиночные и парные знаки препинания.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Знаки препинания в конце предложения.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Знаки препинания в простом неосложнённом предложении.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Знаки препинания в простом осложнённом предложении.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Знаки препинания при прямой речи и цитировании, в диалоге.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Сочетание знаков препинания.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FA2C17" w:rsidRPr="00FA2C17" w:rsidRDefault="00FA2C17" w:rsidP="00D75B98">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Язык и культура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Взаимосвязь языка и культуры, истории народа. Русский речевой этикет.</w:t>
      </w:r>
    </w:p>
    <w:p w:rsidR="00FA2C17" w:rsidRPr="00FA2C17" w:rsidRDefault="00FA2C17" w:rsidP="00D75B98">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FA2C17" w:rsidRPr="00C66F42" w:rsidRDefault="00C66F42" w:rsidP="00C66F42">
      <w:pPr>
        <w:shd w:val="clear" w:color="auto" w:fill="FFFFFF"/>
        <w:spacing w:after="0" w:line="240" w:lineRule="auto"/>
        <w:rPr>
          <w:rFonts w:ascii="Times New Roman" w:hAnsi="Times New Roman" w:cs="Times New Roman"/>
          <w:b/>
          <w:i/>
          <w:sz w:val="24"/>
          <w:szCs w:val="24"/>
        </w:rPr>
      </w:pPr>
      <w:r w:rsidRPr="00C66F42">
        <w:rPr>
          <w:rFonts w:ascii="Times New Roman" w:hAnsi="Times New Roman" w:cs="Times New Roman"/>
          <w:b/>
          <w:i/>
          <w:sz w:val="24"/>
          <w:szCs w:val="24"/>
        </w:rPr>
        <w:t>2.2.2.2.</w:t>
      </w:r>
      <w:r w:rsidR="00FA2C17" w:rsidRPr="00C66F42">
        <w:rPr>
          <w:rFonts w:ascii="Times New Roman" w:hAnsi="Times New Roman" w:cs="Times New Roman"/>
          <w:b/>
          <w:i/>
          <w:sz w:val="24"/>
          <w:szCs w:val="24"/>
        </w:rPr>
        <w:t>Литература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Русский фольклор</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Малые жанры фольклора.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Сказки</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Былина </w:t>
      </w:r>
      <w:r w:rsidRPr="00FA2C17">
        <w:rPr>
          <w:rFonts w:ascii="Times New Roman" w:hAnsi="Times New Roman" w:cs="Times New Roman"/>
          <w:bCs/>
          <w:sz w:val="24"/>
          <w:szCs w:val="24"/>
        </w:rPr>
        <w:t>«Илья Муромец и Соловей-разбойник».</w:t>
      </w:r>
    </w:p>
    <w:p w:rsidR="00FA2C17" w:rsidRPr="00FA2C17" w:rsidRDefault="00FA2C17" w:rsidP="00D75B98">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Древнерусская литература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«Слово о полку Игореве».</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«Житие Сергия Радонежского»</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FA2C17">
        <w:rPr>
          <w:rFonts w:ascii="Times New Roman" w:hAnsi="Times New Roman" w:cs="Times New Roman"/>
          <w:sz w:val="24"/>
          <w:szCs w:val="24"/>
        </w:rPr>
        <w:t>исторического</w:t>
      </w:r>
      <w:proofErr w:type="gramEnd"/>
      <w:r w:rsidRPr="00FA2C17">
        <w:rPr>
          <w:rFonts w:ascii="Times New Roman" w:hAnsi="Times New Roman" w:cs="Times New Roman"/>
          <w:sz w:val="24"/>
          <w:szCs w:val="24"/>
        </w:rPr>
        <w:t xml:space="preserve">, бытового и чудесного в житии. </w:t>
      </w:r>
      <w:r w:rsidRPr="00FA2C17">
        <w:rPr>
          <w:rFonts w:ascii="Times New Roman" w:hAnsi="Times New Roman" w:cs="Times New Roman"/>
          <w:sz w:val="24"/>
          <w:szCs w:val="24"/>
        </w:rPr>
        <w:lastRenderedPageBreak/>
        <w:t>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Русская литература XVIII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 И. Фонвизин. </w:t>
      </w:r>
      <w:r w:rsidRPr="00FA2C17">
        <w:rPr>
          <w:rFonts w:ascii="Times New Roman" w:hAnsi="Times New Roman" w:cs="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Н. М. Карамзин. </w:t>
      </w:r>
      <w:r w:rsidRPr="00FA2C17">
        <w:rPr>
          <w:rFonts w:ascii="Times New Roman" w:hAnsi="Times New Roman" w:cs="Times New Roman"/>
          <w:sz w:val="24"/>
          <w:szCs w:val="24"/>
        </w:rPr>
        <w:t xml:space="preserve">Повесть </w:t>
      </w:r>
      <w:r w:rsidRPr="00FA2C17">
        <w:rPr>
          <w:rFonts w:ascii="Times New Roman" w:hAnsi="Times New Roman" w:cs="Times New Roman"/>
          <w:bCs/>
          <w:sz w:val="24"/>
          <w:szCs w:val="24"/>
        </w:rPr>
        <w:t xml:space="preserve">«Бедная Лиза». </w:t>
      </w:r>
      <w:r w:rsidRPr="00FA2C17">
        <w:rPr>
          <w:rFonts w:ascii="Times New Roman"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Г. Р. Державин.</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Стихотворение «</w:t>
      </w:r>
      <w:r w:rsidRPr="00FA2C17">
        <w:rPr>
          <w:rFonts w:ascii="Times New Roman" w:hAnsi="Times New Roman" w:cs="Times New Roman"/>
          <w:bCs/>
          <w:sz w:val="24"/>
          <w:szCs w:val="24"/>
        </w:rPr>
        <w:t>Памятник</w:t>
      </w:r>
      <w:r w:rsidRPr="00FA2C17">
        <w:rPr>
          <w:rFonts w:ascii="Times New Roman" w:hAnsi="Times New Roman" w:cs="Times New Roman"/>
          <w:sz w:val="24"/>
          <w:szCs w:val="24"/>
        </w:rPr>
        <w:t>». Жизнеутверждающий характер поэзии Державина. Тема поэта и поэзии.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Русская литература XIX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 (первая половина)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И. А. Крылов.</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 xml:space="preserve">Басни </w:t>
      </w:r>
      <w:r w:rsidRPr="00FA2C17">
        <w:rPr>
          <w:rFonts w:ascii="Times New Roman" w:hAnsi="Times New Roman" w:cs="Times New Roman"/>
          <w:bCs/>
          <w:sz w:val="24"/>
          <w:szCs w:val="24"/>
        </w:rPr>
        <w:t xml:space="preserve">«Волк и Ягнёнок», «Свинья под Дубом», «Волк на псарне». </w:t>
      </w:r>
      <w:r w:rsidRPr="00FA2C17">
        <w:rPr>
          <w:rFonts w:ascii="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В. А. </w:t>
      </w:r>
      <w:r w:rsidRPr="00FA2C17">
        <w:rPr>
          <w:rFonts w:ascii="Times New Roman" w:hAnsi="Times New Roman" w:cs="Times New Roman"/>
          <w:b/>
          <w:bCs/>
          <w:sz w:val="24"/>
          <w:szCs w:val="24"/>
        </w:rPr>
        <w:t xml:space="preserve">Жуковский. </w:t>
      </w:r>
      <w:r w:rsidRPr="00FA2C17">
        <w:rPr>
          <w:rFonts w:ascii="Times New Roman" w:hAnsi="Times New Roman" w:cs="Times New Roman"/>
          <w:sz w:val="24"/>
          <w:szCs w:val="24"/>
        </w:rPr>
        <w:t xml:space="preserve">Баллада </w:t>
      </w:r>
      <w:r w:rsidRPr="00FA2C17">
        <w:rPr>
          <w:rFonts w:ascii="Times New Roman" w:hAnsi="Times New Roman" w:cs="Times New Roman"/>
          <w:bCs/>
          <w:sz w:val="24"/>
          <w:szCs w:val="24"/>
        </w:rPr>
        <w:t xml:space="preserve">«Светлана». </w:t>
      </w:r>
      <w:r w:rsidRPr="00FA2C17">
        <w:rPr>
          <w:rFonts w:ascii="Times New Roman" w:hAnsi="Times New Roman" w:cs="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FA2C17">
        <w:rPr>
          <w:rFonts w:ascii="Times New Roman" w:hAnsi="Times New Roman" w:cs="Times New Roman"/>
          <w:sz w:val="24"/>
          <w:szCs w:val="24"/>
        </w:rPr>
        <w:t>народно-поэтические</w:t>
      </w:r>
      <w:proofErr w:type="gramEnd"/>
      <w:r w:rsidRPr="00FA2C17">
        <w:rPr>
          <w:rFonts w:ascii="Times New Roman" w:hAnsi="Times New Roman" w:cs="Times New Roman"/>
          <w:sz w:val="24"/>
          <w:szCs w:val="24"/>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FA2C17">
        <w:rPr>
          <w:rFonts w:ascii="Times New Roman" w:hAnsi="Times New Roman" w:cs="Times New Roman"/>
          <w:bCs/>
          <w:sz w:val="24"/>
          <w:szCs w:val="24"/>
        </w:rPr>
        <w:t xml:space="preserve">«Море», «Невыразимое». </w:t>
      </w:r>
      <w:r w:rsidRPr="00FA2C17">
        <w:rPr>
          <w:rFonts w:ascii="Times New Roman" w:hAnsi="Times New Roman" w:cs="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А. С. Грибоедов.</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 xml:space="preserve">Комедия </w:t>
      </w:r>
      <w:r w:rsidRPr="00FA2C17">
        <w:rPr>
          <w:rFonts w:ascii="Times New Roman" w:hAnsi="Times New Roman" w:cs="Times New Roman"/>
          <w:bCs/>
          <w:sz w:val="24"/>
          <w:szCs w:val="24"/>
        </w:rPr>
        <w:t xml:space="preserve">«Горе от </w:t>
      </w:r>
      <w:r w:rsidRPr="00FA2C17">
        <w:rPr>
          <w:rFonts w:ascii="Times New Roman" w:hAnsi="Times New Roman" w:cs="Times New Roman"/>
          <w:sz w:val="24"/>
          <w:szCs w:val="24"/>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FA2C17">
        <w:rPr>
          <w:rFonts w:ascii="Times New Roman" w:hAnsi="Times New Roman" w:cs="Times New Roman"/>
          <w:sz w:val="24"/>
          <w:szCs w:val="24"/>
        </w:rPr>
        <w:t>Конкретно-историческое</w:t>
      </w:r>
      <w:proofErr w:type="gramEnd"/>
      <w:r w:rsidRPr="00FA2C17">
        <w:rPr>
          <w:rFonts w:ascii="Times New Roman" w:hAnsi="Times New Roman" w:cs="Times New Roman"/>
          <w:sz w:val="24"/>
          <w:szCs w:val="24"/>
        </w:rPr>
        <w:t xml:space="preserve"> и общечеловеческое в произведении. Необычность развязки, смысл финала комедии. Критика о пьесе Грибоедова.</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А. С. Пушкин.</w:t>
      </w:r>
      <w:r w:rsidRPr="00FA2C17">
        <w:rPr>
          <w:rFonts w:ascii="Times New Roman" w:hAnsi="Times New Roman" w:cs="Times New Roman"/>
          <w:bCs/>
          <w:sz w:val="24"/>
          <w:szCs w:val="24"/>
        </w:rPr>
        <w:t xml:space="preserve"> </w:t>
      </w:r>
      <w:proofErr w:type="gramStart"/>
      <w:r w:rsidRPr="00FA2C17">
        <w:rPr>
          <w:rFonts w:ascii="Times New Roman" w:hAnsi="Times New Roman" w:cs="Times New Roman"/>
          <w:sz w:val="24"/>
          <w:szCs w:val="24"/>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w:t>
      </w:r>
      <w:proofErr w:type="gramEnd"/>
      <w:r w:rsidRPr="00FA2C17">
        <w:rPr>
          <w:rFonts w:ascii="Times New Roman" w:hAnsi="Times New Roman" w:cs="Times New Roman"/>
          <w:sz w:val="24"/>
          <w:szCs w:val="24"/>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Pr="00FA2C17">
        <w:rPr>
          <w:rFonts w:ascii="Times New Roman" w:hAnsi="Times New Roman" w:cs="Times New Roman"/>
          <w:sz w:val="24"/>
          <w:szCs w:val="24"/>
        </w:rPr>
        <w:t>I</w:t>
      </w:r>
      <w:proofErr w:type="gramEnd"/>
      <w:r w:rsidRPr="00FA2C17">
        <w:rPr>
          <w:rFonts w:ascii="Times New Roman" w:hAnsi="Times New Roman" w:cs="Times New Roman"/>
          <w:sz w:val="24"/>
          <w:szCs w:val="24"/>
        </w:rPr>
        <w:t xml:space="preserve">Х—ХХ вв. </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 xml:space="preserve">Баллада </w:t>
      </w:r>
      <w:r w:rsidRPr="00FA2C17">
        <w:rPr>
          <w:rFonts w:ascii="Times New Roman" w:hAnsi="Times New Roman" w:cs="Times New Roman"/>
          <w:bCs/>
          <w:sz w:val="24"/>
          <w:szCs w:val="24"/>
        </w:rPr>
        <w:t xml:space="preserve">«Песнь о вещем Олеге». </w:t>
      </w:r>
      <w:r w:rsidRPr="00FA2C17">
        <w:rPr>
          <w:rFonts w:ascii="Times New Roman" w:hAnsi="Times New Roman" w:cs="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Роман </w:t>
      </w:r>
      <w:r w:rsidRPr="00FA2C17">
        <w:rPr>
          <w:rFonts w:ascii="Times New Roman" w:hAnsi="Times New Roman" w:cs="Times New Roman"/>
          <w:bCs/>
          <w:sz w:val="24"/>
          <w:szCs w:val="24"/>
        </w:rPr>
        <w:t xml:space="preserve">«Капитанская дочка». </w:t>
      </w:r>
      <w:r w:rsidRPr="00FA2C17">
        <w:rPr>
          <w:rFonts w:ascii="Times New Roman" w:hAnsi="Times New Roman" w:cs="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Повесть </w:t>
      </w:r>
      <w:r w:rsidRPr="00FA2C17">
        <w:rPr>
          <w:rFonts w:ascii="Times New Roman" w:hAnsi="Times New Roman" w:cs="Times New Roman"/>
          <w:bCs/>
          <w:sz w:val="24"/>
          <w:szCs w:val="24"/>
        </w:rPr>
        <w:t xml:space="preserve">«Станционный смотритель». </w:t>
      </w:r>
      <w:r w:rsidRPr="00FA2C17">
        <w:rPr>
          <w:rFonts w:ascii="Times New Roman" w:hAnsi="Times New Roman" w:cs="Times New Roman"/>
          <w:sz w:val="24"/>
          <w:szCs w:val="24"/>
        </w:rPr>
        <w:t xml:space="preserve">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FA2C17">
        <w:rPr>
          <w:rFonts w:ascii="Times New Roman" w:hAnsi="Times New Roman" w:cs="Times New Roman"/>
          <w:sz w:val="24"/>
          <w:szCs w:val="24"/>
        </w:rPr>
        <w:t>Трагическое</w:t>
      </w:r>
      <w:proofErr w:type="gramEnd"/>
      <w:r w:rsidRPr="00FA2C17">
        <w:rPr>
          <w:rFonts w:ascii="Times New Roman" w:hAnsi="Times New Roman" w:cs="Times New Roman"/>
          <w:sz w:val="24"/>
          <w:szCs w:val="24"/>
        </w:rPr>
        <w:t xml:space="preserve"> и гуманистическое в повести.</w:t>
      </w:r>
    </w:p>
    <w:p w:rsidR="00FA2C17" w:rsidRPr="00FA2C17" w:rsidRDefault="00FA2C17" w:rsidP="00D75B98">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Роман в стихах </w:t>
      </w:r>
      <w:r w:rsidRPr="00FA2C17">
        <w:rPr>
          <w:rFonts w:ascii="Times New Roman" w:hAnsi="Times New Roman" w:cs="Times New Roman"/>
          <w:bCs/>
          <w:sz w:val="24"/>
          <w:szCs w:val="24"/>
        </w:rPr>
        <w:t xml:space="preserve">«Евгений Онегин». </w:t>
      </w:r>
      <w:r w:rsidRPr="00FA2C17">
        <w:rPr>
          <w:rFonts w:ascii="Times New Roman" w:hAnsi="Times New Roman" w:cs="Times New Roman"/>
          <w:sz w:val="24"/>
          <w:szCs w:val="24"/>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FA2C17">
        <w:rPr>
          <w:rFonts w:ascii="Times New Roman" w:hAnsi="Times New Roman" w:cs="Times New Roman"/>
          <w:sz w:val="24"/>
          <w:szCs w:val="24"/>
        </w:rPr>
        <w:t>Типическое</w:t>
      </w:r>
      <w:proofErr w:type="gramEnd"/>
      <w:r w:rsidRPr="00FA2C17">
        <w:rPr>
          <w:rFonts w:ascii="Times New Roman" w:hAnsi="Times New Roman" w:cs="Times New Roman"/>
          <w:sz w:val="24"/>
          <w:szCs w:val="24"/>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Трагедия </w:t>
      </w:r>
      <w:r w:rsidRPr="00FA2C17">
        <w:rPr>
          <w:rFonts w:ascii="Times New Roman" w:hAnsi="Times New Roman" w:cs="Times New Roman"/>
          <w:bCs/>
          <w:sz w:val="24"/>
          <w:szCs w:val="24"/>
        </w:rPr>
        <w:t xml:space="preserve">«Моцарт и Сальери». </w:t>
      </w:r>
      <w:r w:rsidRPr="00FA2C17">
        <w:rPr>
          <w:rFonts w:ascii="Times New Roman"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М. Ю. Лермонтов. </w:t>
      </w:r>
      <w:proofErr w:type="gramStart"/>
      <w:r w:rsidRPr="00FA2C17">
        <w:rPr>
          <w:rFonts w:ascii="Times New Roman"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w:t>
      </w:r>
      <w:r w:rsidRPr="00FA2C17">
        <w:rPr>
          <w:rFonts w:ascii="Times New Roman" w:hAnsi="Times New Roman" w:cs="Times New Roman"/>
          <w:sz w:val="24"/>
          <w:szCs w:val="24"/>
        </w:rPr>
        <w:lastRenderedPageBreak/>
        <w:t>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Стихотворение </w:t>
      </w:r>
      <w:r w:rsidRPr="00FA2C17">
        <w:rPr>
          <w:rFonts w:ascii="Times New Roman" w:hAnsi="Times New Roman" w:cs="Times New Roman"/>
          <w:bCs/>
          <w:sz w:val="24"/>
          <w:szCs w:val="24"/>
        </w:rPr>
        <w:t xml:space="preserve">«Бородино». </w:t>
      </w:r>
      <w:r w:rsidRPr="00FA2C17">
        <w:rPr>
          <w:rFonts w:ascii="Times New Roman" w:hAnsi="Times New Roman" w:cs="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Поэма </w:t>
      </w:r>
      <w:r w:rsidRPr="00FA2C17">
        <w:rPr>
          <w:rFonts w:ascii="Times New Roman" w:hAnsi="Times New Roman" w:cs="Times New Roman"/>
          <w:bCs/>
          <w:sz w:val="24"/>
          <w:szCs w:val="24"/>
        </w:rPr>
        <w:t>«</w:t>
      </w:r>
      <w:proofErr w:type="gramStart"/>
      <w:r w:rsidRPr="00FA2C17">
        <w:rPr>
          <w:rFonts w:ascii="Times New Roman" w:hAnsi="Times New Roman" w:cs="Times New Roman"/>
          <w:bCs/>
          <w:sz w:val="24"/>
          <w:szCs w:val="24"/>
        </w:rPr>
        <w:t>Песня про царя</w:t>
      </w:r>
      <w:proofErr w:type="gramEnd"/>
      <w:r w:rsidRPr="00FA2C17">
        <w:rPr>
          <w:rFonts w:ascii="Times New Roman" w:hAnsi="Times New Roman" w:cs="Times New Roman"/>
          <w:bCs/>
          <w:sz w:val="24"/>
          <w:szCs w:val="24"/>
        </w:rPr>
        <w:t xml:space="preserve"> Ивана Васильевича, молодого опричника и удалого купца Калашникова». </w:t>
      </w:r>
      <w:r w:rsidRPr="00FA2C17">
        <w:rPr>
          <w:rFonts w:ascii="Times New Roman" w:hAnsi="Times New Roman" w:cs="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Поэма </w:t>
      </w:r>
      <w:r w:rsidRPr="00FA2C17">
        <w:rPr>
          <w:rFonts w:ascii="Times New Roman" w:hAnsi="Times New Roman" w:cs="Times New Roman"/>
          <w:bCs/>
          <w:sz w:val="24"/>
          <w:szCs w:val="24"/>
        </w:rPr>
        <w:t xml:space="preserve">«Мцыри». </w:t>
      </w:r>
      <w:r w:rsidRPr="00FA2C17">
        <w:rPr>
          <w:rFonts w:ascii="Times New Roman"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Роман </w:t>
      </w:r>
      <w:r w:rsidRPr="00FA2C17">
        <w:rPr>
          <w:rFonts w:ascii="Times New Roman" w:hAnsi="Times New Roman" w:cs="Times New Roman"/>
          <w:bCs/>
          <w:sz w:val="24"/>
          <w:szCs w:val="24"/>
        </w:rPr>
        <w:t xml:space="preserve">«Герой нашего времени». </w:t>
      </w:r>
      <w:r w:rsidRPr="00FA2C17">
        <w:rPr>
          <w:rFonts w:ascii="Times New Roman" w:hAnsi="Times New Roman" w:cs="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FA2C17" w:rsidRPr="00FA2C17" w:rsidRDefault="00FA2C17" w:rsidP="00FA2C17">
      <w:pPr>
        <w:shd w:val="clear" w:color="auto" w:fill="FFFFFF"/>
        <w:tabs>
          <w:tab w:val="left" w:pos="2460"/>
        </w:tabs>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Н. В. Гоголь.</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 xml:space="preserve">Повесть </w:t>
      </w:r>
      <w:r w:rsidRPr="00FA2C17">
        <w:rPr>
          <w:rFonts w:ascii="Times New Roman" w:hAnsi="Times New Roman" w:cs="Times New Roman"/>
          <w:bCs/>
          <w:sz w:val="24"/>
          <w:szCs w:val="24"/>
        </w:rPr>
        <w:t xml:space="preserve">«Ночь перед Рождеством». </w:t>
      </w:r>
      <w:r w:rsidRPr="00FA2C17">
        <w:rPr>
          <w:rFonts w:ascii="Times New Roman" w:hAnsi="Times New Roman" w:cs="Times New Roman"/>
          <w:sz w:val="24"/>
          <w:szCs w:val="24"/>
        </w:rPr>
        <w:t xml:space="preserve">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w:t>
      </w:r>
      <w:proofErr w:type="gramStart"/>
      <w:r w:rsidRPr="00FA2C17">
        <w:rPr>
          <w:rFonts w:ascii="Times New Roman" w:hAnsi="Times New Roman" w:cs="Times New Roman"/>
          <w:sz w:val="24"/>
          <w:szCs w:val="24"/>
        </w:rPr>
        <w:t>Реальное</w:t>
      </w:r>
      <w:proofErr w:type="gramEnd"/>
      <w:r w:rsidRPr="00FA2C17">
        <w:rPr>
          <w:rFonts w:ascii="Times New Roman" w:hAnsi="Times New Roman" w:cs="Times New Roman"/>
          <w:sz w:val="24"/>
          <w:szCs w:val="24"/>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Повесть </w:t>
      </w:r>
      <w:r w:rsidRPr="00FA2C17">
        <w:rPr>
          <w:rFonts w:ascii="Times New Roman" w:hAnsi="Times New Roman" w:cs="Times New Roman"/>
          <w:bCs/>
          <w:sz w:val="24"/>
          <w:szCs w:val="24"/>
        </w:rPr>
        <w:t xml:space="preserve">«Тарас Бульба». </w:t>
      </w:r>
      <w:r w:rsidRPr="00FA2C17">
        <w:rPr>
          <w:rFonts w:ascii="Times New Roman" w:hAnsi="Times New Roman" w:cs="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Повесть </w:t>
      </w:r>
      <w:r w:rsidRPr="00FA2C17">
        <w:rPr>
          <w:rFonts w:ascii="Times New Roman" w:hAnsi="Times New Roman" w:cs="Times New Roman"/>
          <w:bCs/>
          <w:sz w:val="24"/>
          <w:szCs w:val="24"/>
        </w:rPr>
        <w:t xml:space="preserve">«Шинель». </w:t>
      </w:r>
      <w:r w:rsidRPr="00FA2C17">
        <w:rPr>
          <w:rFonts w:ascii="Times New Roman" w:hAnsi="Times New Roman" w:cs="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 xml:space="preserve">Комедия </w:t>
      </w:r>
      <w:r w:rsidRPr="00FA2C17">
        <w:rPr>
          <w:rFonts w:ascii="Times New Roman" w:hAnsi="Times New Roman" w:cs="Times New Roman"/>
          <w:bCs/>
          <w:sz w:val="24"/>
          <w:szCs w:val="24"/>
        </w:rPr>
        <w:t xml:space="preserve">«Ревизор». </w:t>
      </w:r>
      <w:r w:rsidRPr="00FA2C17">
        <w:rPr>
          <w:rFonts w:ascii="Times New Roman" w:hAnsi="Times New Roman" w:cs="Times New Roman"/>
          <w:sz w:val="24"/>
          <w:szCs w:val="24"/>
        </w:rPr>
        <w:t>История создания комед</w:t>
      </w:r>
      <w:proofErr w:type="gramStart"/>
      <w:r w:rsidRPr="00FA2C17">
        <w:rPr>
          <w:rFonts w:ascii="Times New Roman" w:hAnsi="Times New Roman" w:cs="Times New Roman"/>
          <w:sz w:val="24"/>
          <w:szCs w:val="24"/>
        </w:rPr>
        <w:t>ии и её</w:t>
      </w:r>
      <w:proofErr w:type="gramEnd"/>
      <w:r w:rsidRPr="00FA2C17">
        <w:rPr>
          <w:rFonts w:ascii="Times New Roman" w:hAnsi="Times New Roman" w:cs="Times New Roman"/>
          <w:sz w:val="24"/>
          <w:szCs w:val="24"/>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FA2C17">
        <w:rPr>
          <w:rFonts w:ascii="Times New Roman" w:hAnsi="Times New Roman" w:cs="Times New Roman"/>
          <w:sz w:val="24"/>
          <w:szCs w:val="24"/>
        </w:rPr>
        <w:t>Хлестаковщина</w:t>
      </w:r>
      <w:proofErr w:type="gramEnd"/>
      <w:r w:rsidRPr="00FA2C17">
        <w:rPr>
          <w:rFonts w:ascii="Times New Roman" w:hAnsi="Times New Roman" w:cs="Times New Roman"/>
          <w:sz w:val="24"/>
          <w:szCs w:val="24"/>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Поэма </w:t>
      </w:r>
      <w:r w:rsidRPr="00FA2C17">
        <w:rPr>
          <w:rFonts w:ascii="Times New Roman" w:hAnsi="Times New Roman" w:cs="Times New Roman"/>
          <w:bCs/>
          <w:sz w:val="24"/>
          <w:szCs w:val="24"/>
        </w:rPr>
        <w:t xml:space="preserve">«Мёртвые души». </w:t>
      </w:r>
      <w:r w:rsidRPr="00FA2C17">
        <w:rPr>
          <w:rFonts w:ascii="Times New Roman" w:hAnsi="Times New Roman" w:cs="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Русская литература XIX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 (вторая половина)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Ф. И. Тютчев.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
          <w:bCs/>
          <w:sz w:val="24"/>
          <w:szCs w:val="24"/>
        </w:rPr>
        <w:t>«</w:t>
      </w:r>
      <w:r w:rsidRPr="00FA2C17">
        <w:rPr>
          <w:rFonts w:ascii="Times New Roman" w:hAnsi="Times New Roman" w:cs="Times New Roman"/>
          <w:bCs/>
          <w:sz w:val="24"/>
          <w:szCs w:val="24"/>
        </w:rPr>
        <w:t xml:space="preserve">Весенняя гроза», «Есть в осени первоначальной…», «С поляны коршун поднялся…», «Фонтан». </w:t>
      </w:r>
      <w:r w:rsidRPr="00FA2C17">
        <w:rPr>
          <w:rFonts w:ascii="Times New Roman"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А. А.</w:t>
      </w:r>
      <w:r w:rsidRPr="00FA2C17">
        <w:rPr>
          <w:rFonts w:ascii="Times New Roman" w:hAnsi="Times New Roman" w:cs="Times New Roman"/>
          <w:sz w:val="24"/>
          <w:szCs w:val="24"/>
        </w:rPr>
        <w:t> </w:t>
      </w:r>
      <w:r w:rsidRPr="00FA2C17">
        <w:rPr>
          <w:rFonts w:ascii="Times New Roman" w:hAnsi="Times New Roman" w:cs="Times New Roman"/>
          <w:b/>
          <w:bCs/>
          <w:sz w:val="24"/>
          <w:szCs w:val="24"/>
        </w:rPr>
        <w:t xml:space="preserve">Фет.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Cs/>
          <w:sz w:val="24"/>
          <w:szCs w:val="24"/>
        </w:rPr>
        <w:t xml:space="preserve">«Я пришел к тебе с приветом…», «Учись у них — у дуба, у берёзы…». </w:t>
      </w:r>
      <w:r w:rsidRPr="00FA2C17">
        <w:rPr>
          <w:rFonts w:ascii="Times New Roman"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И. С. Тургенев. </w:t>
      </w:r>
      <w:r w:rsidRPr="00FA2C17">
        <w:rPr>
          <w:rFonts w:ascii="Times New Roman" w:hAnsi="Times New Roman" w:cs="Times New Roman"/>
          <w:sz w:val="24"/>
          <w:szCs w:val="24"/>
        </w:rPr>
        <w:t xml:space="preserve">Повесть </w:t>
      </w:r>
      <w:r w:rsidRPr="00FA2C17">
        <w:rPr>
          <w:rFonts w:ascii="Times New Roman" w:hAnsi="Times New Roman" w:cs="Times New Roman"/>
          <w:bCs/>
          <w:sz w:val="24"/>
          <w:szCs w:val="24"/>
        </w:rPr>
        <w:t xml:space="preserve">«Муму». </w:t>
      </w:r>
      <w:r w:rsidRPr="00FA2C17">
        <w:rPr>
          <w:rFonts w:ascii="Times New Roman" w:hAnsi="Times New Roman" w:cs="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«Певцы». </w:t>
      </w:r>
      <w:r w:rsidRPr="00FA2C17">
        <w:rPr>
          <w:rFonts w:ascii="Times New Roman" w:hAnsi="Times New Roman" w:cs="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Стихотворение в прозе </w:t>
      </w:r>
      <w:r w:rsidRPr="00FA2C17">
        <w:rPr>
          <w:rFonts w:ascii="Times New Roman" w:hAnsi="Times New Roman" w:cs="Times New Roman"/>
          <w:bCs/>
          <w:sz w:val="24"/>
          <w:szCs w:val="24"/>
        </w:rPr>
        <w:t xml:space="preserve">«Русский язык», «Два богача». </w:t>
      </w:r>
      <w:r w:rsidRPr="00FA2C17">
        <w:rPr>
          <w:rFonts w:ascii="Times New Roman"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Н. А. Некрасов. </w:t>
      </w:r>
      <w:r w:rsidRPr="00FA2C17">
        <w:rPr>
          <w:rFonts w:ascii="Times New Roman" w:hAnsi="Times New Roman" w:cs="Times New Roman"/>
          <w:sz w:val="24"/>
          <w:szCs w:val="24"/>
        </w:rPr>
        <w:t xml:space="preserve">Стихотворение </w:t>
      </w:r>
      <w:r w:rsidRPr="00FA2C17">
        <w:rPr>
          <w:rFonts w:ascii="Times New Roman" w:hAnsi="Times New Roman" w:cs="Times New Roman"/>
          <w:bCs/>
          <w:sz w:val="24"/>
          <w:szCs w:val="24"/>
        </w:rPr>
        <w:t xml:space="preserve">«Крестьянские дети». </w:t>
      </w:r>
      <w:r w:rsidRPr="00FA2C17">
        <w:rPr>
          <w:rFonts w:ascii="Times New Roman" w:hAnsi="Times New Roman" w:cs="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Л. Н. Толстой.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«Кавказский пленник». </w:t>
      </w:r>
      <w:r w:rsidRPr="00FA2C17">
        <w:rPr>
          <w:rFonts w:ascii="Times New Roman" w:hAnsi="Times New Roman" w:cs="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А. П. Чехов. </w:t>
      </w:r>
      <w:r w:rsidRPr="00FA2C17">
        <w:rPr>
          <w:rFonts w:ascii="Times New Roman" w:hAnsi="Times New Roman" w:cs="Times New Roman"/>
          <w:sz w:val="24"/>
          <w:szCs w:val="24"/>
        </w:rPr>
        <w:t xml:space="preserve">Рассказы </w:t>
      </w:r>
      <w:r w:rsidRPr="00FA2C17">
        <w:rPr>
          <w:rFonts w:ascii="Times New Roman" w:hAnsi="Times New Roman" w:cs="Times New Roman"/>
          <w:bCs/>
          <w:sz w:val="24"/>
          <w:szCs w:val="24"/>
        </w:rPr>
        <w:t xml:space="preserve">«Толстый и тонкий», «Хамелеон», «Смерть чиновника». </w:t>
      </w:r>
      <w:r w:rsidRPr="00FA2C17">
        <w:rPr>
          <w:rFonts w:ascii="Times New Roman"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lastRenderedPageBreak/>
        <w:t>Русская литература XX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 (первая половина)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И. А. Бунин. </w:t>
      </w:r>
      <w:r w:rsidRPr="00FA2C17">
        <w:rPr>
          <w:rFonts w:ascii="Times New Roman" w:hAnsi="Times New Roman" w:cs="Times New Roman"/>
          <w:sz w:val="24"/>
          <w:szCs w:val="24"/>
        </w:rPr>
        <w:t xml:space="preserve">Стихотворение </w:t>
      </w:r>
      <w:r w:rsidRPr="00FA2C17">
        <w:rPr>
          <w:rFonts w:ascii="Times New Roman" w:hAnsi="Times New Roman" w:cs="Times New Roman"/>
          <w:bCs/>
          <w:sz w:val="24"/>
          <w:szCs w:val="24"/>
        </w:rPr>
        <w:t xml:space="preserve">«Густой зелёный ельник у дороги…». </w:t>
      </w:r>
      <w:r w:rsidRPr="00FA2C17">
        <w:rPr>
          <w:rFonts w:ascii="Times New Roman"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«Подснежник». </w:t>
      </w:r>
      <w:r w:rsidRPr="00FA2C17">
        <w:rPr>
          <w:rFonts w:ascii="Times New Roman" w:hAnsi="Times New Roman" w:cs="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А. И. Куприн.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«Чудесный доктор». </w:t>
      </w:r>
      <w:r w:rsidRPr="00FA2C17">
        <w:rPr>
          <w:rFonts w:ascii="Times New Roman"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М. Горький.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«Челкаш». </w:t>
      </w:r>
      <w:r w:rsidRPr="00FA2C17">
        <w:rPr>
          <w:rFonts w:ascii="Times New Roman" w:hAnsi="Times New Roman" w:cs="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И. С. Шмелёв. </w:t>
      </w:r>
      <w:r w:rsidRPr="00FA2C17">
        <w:rPr>
          <w:rFonts w:ascii="Times New Roman" w:hAnsi="Times New Roman" w:cs="Times New Roman"/>
          <w:sz w:val="24"/>
          <w:szCs w:val="24"/>
        </w:rPr>
        <w:t xml:space="preserve">Роман </w:t>
      </w:r>
      <w:r w:rsidRPr="00FA2C17">
        <w:rPr>
          <w:rFonts w:ascii="Times New Roman" w:hAnsi="Times New Roman" w:cs="Times New Roman"/>
          <w:bCs/>
          <w:sz w:val="24"/>
          <w:szCs w:val="24"/>
        </w:rPr>
        <w:t>«Лето Господне»</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А. А.</w:t>
      </w:r>
      <w:r w:rsidRPr="00FA2C17">
        <w:rPr>
          <w:rFonts w:ascii="Times New Roman" w:hAnsi="Times New Roman" w:cs="Times New Roman"/>
          <w:sz w:val="24"/>
          <w:szCs w:val="24"/>
        </w:rPr>
        <w:t> </w:t>
      </w:r>
      <w:r w:rsidRPr="00FA2C17">
        <w:rPr>
          <w:rFonts w:ascii="Times New Roman" w:hAnsi="Times New Roman" w:cs="Times New Roman"/>
          <w:b/>
          <w:bCs/>
          <w:sz w:val="24"/>
          <w:szCs w:val="24"/>
        </w:rPr>
        <w:t xml:space="preserve">Блок.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Cs/>
          <w:sz w:val="24"/>
          <w:szCs w:val="24"/>
        </w:rPr>
        <w:t xml:space="preserve">«Девушка пела в церковном хоре…», «Родина». </w:t>
      </w:r>
      <w:r w:rsidRPr="00FA2C17">
        <w:rPr>
          <w:rFonts w:ascii="Times New Roman"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B. В. </w:t>
      </w:r>
      <w:r w:rsidRPr="00FA2C17">
        <w:rPr>
          <w:rFonts w:ascii="Times New Roman" w:hAnsi="Times New Roman" w:cs="Times New Roman"/>
          <w:b/>
          <w:bCs/>
          <w:sz w:val="24"/>
          <w:szCs w:val="24"/>
        </w:rPr>
        <w:t xml:space="preserve">Маяковский.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r w:rsidRPr="00FA2C17">
        <w:rPr>
          <w:rFonts w:ascii="Times New Roman" w:hAnsi="Times New Roman" w:cs="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C.</w:t>
      </w:r>
      <w:r w:rsidRPr="00FA2C17">
        <w:rPr>
          <w:rFonts w:ascii="Times New Roman" w:hAnsi="Times New Roman" w:cs="Times New Roman"/>
          <w:sz w:val="24"/>
          <w:szCs w:val="24"/>
        </w:rPr>
        <w:t> </w:t>
      </w:r>
      <w:r w:rsidRPr="00FA2C17">
        <w:rPr>
          <w:rFonts w:ascii="Times New Roman" w:hAnsi="Times New Roman" w:cs="Times New Roman"/>
          <w:b/>
          <w:bCs/>
          <w:sz w:val="24"/>
          <w:szCs w:val="24"/>
        </w:rPr>
        <w:t xml:space="preserve">А. Есенин.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Cs/>
          <w:sz w:val="24"/>
          <w:szCs w:val="24"/>
        </w:rPr>
        <w:t xml:space="preserve">«Гой ты, Русь, моя родная…», «Нивы сжаты, рощи голы…». </w:t>
      </w:r>
      <w:r w:rsidRPr="00FA2C17">
        <w:rPr>
          <w:rFonts w:ascii="Times New Roman" w:hAnsi="Times New Roman" w:cs="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А. А. Ахматова.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Cs/>
          <w:sz w:val="24"/>
          <w:szCs w:val="24"/>
        </w:rPr>
        <w:t xml:space="preserve">«Перед весной бывают дни такие…», «Родная </w:t>
      </w:r>
      <w:r w:rsidRPr="00FA2C17">
        <w:rPr>
          <w:rFonts w:ascii="Times New Roman" w:hAnsi="Times New Roman" w:cs="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А. П. Платонов.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«Цветок на </w:t>
      </w:r>
      <w:r w:rsidRPr="00FA2C17">
        <w:rPr>
          <w:rFonts w:ascii="Times New Roman" w:hAnsi="Times New Roman" w:cs="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А. С. Грин. </w:t>
      </w:r>
      <w:r w:rsidRPr="00FA2C17">
        <w:rPr>
          <w:rFonts w:ascii="Times New Roman" w:hAnsi="Times New Roman" w:cs="Times New Roman"/>
          <w:sz w:val="24"/>
          <w:szCs w:val="24"/>
        </w:rPr>
        <w:t xml:space="preserve">Повесть </w:t>
      </w:r>
      <w:r w:rsidRPr="00FA2C17">
        <w:rPr>
          <w:rFonts w:ascii="Times New Roman" w:hAnsi="Times New Roman" w:cs="Times New Roman"/>
          <w:bCs/>
          <w:sz w:val="24"/>
          <w:szCs w:val="24"/>
        </w:rPr>
        <w:t>«Алые паруса»</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М. А. Булгаков. </w:t>
      </w:r>
      <w:r w:rsidRPr="00FA2C17">
        <w:rPr>
          <w:rFonts w:ascii="Times New Roman" w:hAnsi="Times New Roman" w:cs="Times New Roman"/>
          <w:sz w:val="24"/>
          <w:szCs w:val="24"/>
        </w:rPr>
        <w:t xml:space="preserve">Повесть </w:t>
      </w:r>
      <w:r w:rsidRPr="00FA2C17">
        <w:rPr>
          <w:rFonts w:ascii="Times New Roman" w:hAnsi="Times New Roman" w:cs="Times New Roman"/>
          <w:bCs/>
          <w:sz w:val="24"/>
          <w:szCs w:val="24"/>
        </w:rPr>
        <w:t xml:space="preserve">«Собачье сердце». </w:t>
      </w:r>
      <w:r w:rsidRPr="00FA2C17">
        <w:rPr>
          <w:rFonts w:ascii="Times New Roman" w:hAnsi="Times New Roman" w:cs="Times New Roman"/>
          <w:sz w:val="24"/>
          <w:szCs w:val="24"/>
        </w:rPr>
        <w:t xml:space="preserve">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w:t>
      </w:r>
      <w:r w:rsidRPr="00FA2C17">
        <w:rPr>
          <w:rFonts w:ascii="Times New Roman" w:hAnsi="Times New Roman" w:cs="Times New Roman"/>
          <w:sz w:val="24"/>
          <w:szCs w:val="24"/>
        </w:rPr>
        <w:lastRenderedPageBreak/>
        <w:t>интеллигенции. Символика имён, названий, художественных деталей. Приёмы сатирического изображения.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Русская литература XX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 (вторая половина)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A. Т. Твардовский. </w:t>
      </w:r>
      <w:r w:rsidRPr="00FA2C17">
        <w:rPr>
          <w:rFonts w:ascii="Times New Roman" w:hAnsi="Times New Roman" w:cs="Times New Roman"/>
          <w:sz w:val="24"/>
          <w:szCs w:val="24"/>
        </w:rPr>
        <w:t xml:space="preserve">Поэма </w:t>
      </w:r>
      <w:r w:rsidRPr="00FA2C17">
        <w:rPr>
          <w:rFonts w:ascii="Times New Roman" w:hAnsi="Times New Roman" w:cs="Times New Roman"/>
          <w:bCs/>
          <w:sz w:val="24"/>
          <w:szCs w:val="24"/>
        </w:rPr>
        <w:t xml:space="preserve">«Василий Тёркин» </w:t>
      </w:r>
      <w:r w:rsidRPr="00FA2C17">
        <w:rPr>
          <w:rFonts w:ascii="Times New Roman" w:hAnsi="Times New Roman" w:cs="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FA2C17">
        <w:rPr>
          <w:rFonts w:ascii="Times New Roman" w:hAnsi="Times New Roman" w:cs="Times New Roman"/>
          <w:sz w:val="24"/>
          <w:szCs w:val="24"/>
        </w:rPr>
        <w:t>книги про бойца</w:t>
      </w:r>
      <w:proofErr w:type="gramEnd"/>
      <w:r w:rsidRPr="00FA2C17">
        <w:rPr>
          <w:rFonts w:ascii="Times New Roman" w:hAnsi="Times New Roman" w:cs="Times New Roman"/>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М. А. Шолохов.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«Судьба человека». </w:t>
      </w:r>
      <w:r w:rsidRPr="00FA2C17">
        <w:rPr>
          <w:rFonts w:ascii="Times New Roman"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Н. М. Рубцов.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Cs/>
          <w:sz w:val="24"/>
          <w:szCs w:val="24"/>
        </w:rPr>
        <w:t xml:space="preserve">«Звезда полей», «В горнице». </w:t>
      </w:r>
      <w:r w:rsidRPr="00FA2C17">
        <w:rPr>
          <w:rFonts w:ascii="Times New Roman"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B.</w:t>
      </w:r>
      <w:r w:rsidRPr="00FA2C17">
        <w:rPr>
          <w:rFonts w:ascii="Times New Roman" w:hAnsi="Times New Roman" w:cs="Times New Roman"/>
          <w:sz w:val="24"/>
          <w:szCs w:val="24"/>
        </w:rPr>
        <w:t> </w:t>
      </w:r>
      <w:r w:rsidRPr="00FA2C17">
        <w:rPr>
          <w:rFonts w:ascii="Times New Roman" w:hAnsi="Times New Roman" w:cs="Times New Roman"/>
          <w:b/>
          <w:bCs/>
          <w:sz w:val="24"/>
          <w:szCs w:val="24"/>
        </w:rPr>
        <w:t xml:space="preserve">М. Шукшин.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«Чудик». </w:t>
      </w:r>
      <w:r w:rsidRPr="00FA2C17">
        <w:rPr>
          <w:rFonts w:ascii="Times New Roman" w:hAnsi="Times New Roman" w:cs="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В. Г. Распутин.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«Уроки </w:t>
      </w:r>
      <w:proofErr w:type="gramStart"/>
      <w:r w:rsidRPr="00FA2C17">
        <w:rPr>
          <w:rFonts w:ascii="Times New Roman" w:hAnsi="Times New Roman" w:cs="Times New Roman"/>
          <w:bCs/>
          <w:sz w:val="24"/>
          <w:szCs w:val="24"/>
        </w:rPr>
        <w:t>французского</w:t>
      </w:r>
      <w:proofErr w:type="gramEnd"/>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В. П. Астафьев.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«Васюткино озеро». </w:t>
      </w:r>
      <w:r w:rsidRPr="00FA2C17">
        <w:rPr>
          <w:rFonts w:ascii="Times New Roman"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А. И. Солженицын.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«Матрёнин двор». </w:t>
      </w:r>
      <w:r w:rsidRPr="00FA2C17">
        <w:rPr>
          <w:rFonts w:ascii="Times New Roman" w:hAnsi="Times New Roman" w:cs="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Литература народов России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Г. Тукай.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Cs/>
          <w:sz w:val="24"/>
          <w:szCs w:val="24"/>
        </w:rPr>
        <w:t xml:space="preserve">«Родная деревня», «Книга». </w:t>
      </w:r>
      <w:r w:rsidRPr="00FA2C17">
        <w:rPr>
          <w:rFonts w:ascii="Times New Roman" w:hAnsi="Times New Roman" w:cs="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М. Карим. </w:t>
      </w:r>
      <w:r w:rsidRPr="00FA2C17">
        <w:rPr>
          <w:rFonts w:ascii="Times New Roman" w:hAnsi="Times New Roman" w:cs="Times New Roman"/>
          <w:sz w:val="24"/>
          <w:szCs w:val="24"/>
        </w:rPr>
        <w:t xml:space="preserve">Поэма </w:t>
      </w:r>
      <w:r w:rsidRPr="00FA2C17">
        <w:rPr>
          <w:rFonts w:ascii="Times New Roman" w:hAnsi="Times New Roman" w:cs="Times New Roman"/>
          <w:bCs/>
          <w:sz w:val="24"/>
          <w:szCs w:val="24"/>
        </w:rPr>
        <w:t xml:space="preserve">«Бессмертие» </w:t>
      </w:r>
      <w:r w:rsidRPr="00FA2C17">
        <w:rPr>
          <w:rFonts w:ascii="Times New Roman" w:hAnsi="Times New Roman" w:cs="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К.</w:t>
      </w:r>
      <w:r w:rsidRPr="00FA2C17">
        <w:rPr>
          <w:rFonts w:ascii="Times New Roman" w:hAnsi="Times New Roman" w:cs="Times New Roman"/>
          <w:sz w:val="24"/>
          <w:szCs w:val="24"/>
        </w:rPr>
        <w:t> </w:t>
      </w:r>
      <w:r w:rsidRPr="00FA2C17">
        <w:rPr>
          <w:rFonts w:ascii="Times New Roman" w:hAnsi="Times New Roman" w:cs="Times New Roman"/>
          <w:b/>
          <w:bCs/>
          <w:sz w:val="24"/>
          <w:szCs w:val="24"/>
        </w:rPr>
        <w:t xml:space="preserve">Кулиев.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Cs/>
          <w:sz w:val="24"/>
          <w:szCs w:val="24"/>
        </w:rPr>
        <w:t>«Когда на меня навалилась беда…», «Каким бы малым ни был мой народ…</w:t>
      </w:r>
      <w:r w:rsidRPr="00FA2C17">
        <w:rPr>
          <w:rFonts w:ascii="Times New Roman" w:hAnsi="Times New Roman" w:cs="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 Гамзатов. </w:t>
      </w:r>
      <w:r w:rsidRPr="00FA2C17">
        <w:rPr>
          <w:rFonts w:ascii="Times New Roman" w:hAnsi="Times New Roman" w:cs="Times New Roman"/>
          <w:sz w:val="24"/>
          <w:szCs w:val="24"/>
        </w:rPr>
        <w:t xml:space="preserve">Стихотворения </w:t>
      </w:r>
      <w:r w:rsidRPr="00FA2C17">
        <w:rPr>
          <w:rFonts w:ascii="Times New Roman" w:hAnsi="Times New Roman" w:cs="Times New Roman"/>
          <w:bCs/>
          <w:sz w:val="24"/>
          <w:szCs w:val="24"/>
        </w:rPr>
        <w:t>«Мой Дагестан», «В горах джигиты ссорились, бывало…»</w:t>
      </w:r>
      <w:r w:rsidRPr="00FA2C17">
        <w:rPr>
          <w:rFonts w:ascii="Times New Roman" w:hAnsi="Times New Roman" w:cs="Times New Roman"/>
          <w:sz w:val="24"/>
          <w:szCs w:val="24"/>
        </w:rPr>
        <w:t xml:space="preserve">. Тема любви к родному краю. Национальный колорит стихотворений. Изображение </w:t>
      </w:r>
      <w:r w:rsidRPr="00FA2C17">
        <w:rPr>
          <w:rFonts w:ascii="Times New Roman" w:hAnsi="Times New Roman" w:cs="Times New Roman"/>
          <w:sz w:val="24"/>
          <w:szCs w:val="24"/>
        </w:rPr>
        <w:lastRenderedPageBreak/>
        <w:t>национальных обычаев и традиций. Особенности художественной образности аварского поэта.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Зарубежная литература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Гомер. </w:t>
      </w:r>
      <w:r w:rsidRPr="00FA2C17">
        <w:rPr>
          <w:rFonts w:ascii="Times New Roman" w:hAnsi="Times New Roman" w:cs="Times New Roman"/>
          <w:sz w:val="24"/>
          <w:szCs w:val="24"/>
        </w:rPr>
        <w:t xml:space="preserve">Поэма </w:t>
      </w:r>
      <w:r w:rsidRPr="00FA2C17">
        <w:rPr>
          <w:rFonts w:ascii="Times New Roman" w:hAnsi="Times New Roman" w:cs="Times New Roman"/>
          <w:bCs/>
          <w:sz w:val="24"/>
          <w:szCs w:val="24"/>
        </w:rPr>
        <w:t xml:space="preserve">«Одиссея» </w:t>
      </w:r>
      <w:r w:rsidRPr="00FA2C17">
        <w:rPr>
          <w:rFonts w:ascii="Times New Roman" w:hAnsi="Times New Roman" w:cs="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Данте Алигьери. </w:t>
      </w:r>
      <w:r w:rsidRPr="00FA2C17">
        <w:rPr>
          <w:rFonts w:ascii="Times New Roman" w:hAnsi="Times New Roman" w:cs="Times New Roman"/>
          <w:sz w:val="24"/>
          <w:szCs w:val="24"/>
        </w:rPr>
        <w:t xml:space="preserve">Поэма </w:t>
      </w:r>
      <w:r w:rsidRPr="00FA2C17">
        <w:rPr>
          <w:rFonts w:ascii="Times New Roman" w:hAnsi="Times New Roman" w:cs="Times New Roman"/>
          <w:bCs/>
          <w:sz w:val="24"/>
          <w:szCs w:val="24"/>
        </w:rPr>
        <w:t>«Божественная комедия»</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У. Шекспир. </w:t>
      </w:r>
      <w:r w:rsidRPr="00FA2C17">
        <w:rPr>
          <w:rFonts w:ascii="Times New Roman" w:hAnsi="Times New Roman" w:cs="Times New Roman"/>
          <w:sz w:val="24"/>
          <w:szCs w:val="24"/>
        </w:rPr>
        <w:t xml:space="preserve">Трагедия </w:t>
      </w:r>
      <w:r w:rsidRPr="00FA2C17">
        <w:rPr>
          <w:rFonts w:ascii="Times New Roman" w:hAnsi="Times New Roman" w:cs="Times New Roman"/>
          <w:bCs/>
          <w:sz w:val="24"/>
          <w:szCs w:val="24"/>
        </w:rPr>
        <w:t>«Гамлет»</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 xml:space="preserve">(сцены). Трагический характер конфликта. Напряжённая духовная жизнь героя-мыслителя. </w:t>
      </w:r>
      <w:proofErr w:type="gramStart"/>
      <w:r w:rsidRPr="00FA2C17">
        <w:rPr>
          <w:rFonts w:ascii="Times New Roman" w:hAnsi="Times New Roman" w:cs="Times New Roman"/>
          <w:sz w:val="24"/>
          <w:szCs w:val="24"/>
        </w:rPr>
        <w:t>Противопостав-ление</w:t>
      </w:r>
      <w:proofErr w:type="gramEnd"/>
      <w:r w:rsidRPr="00FA2C17">
        <w:rPr>
          <w:rFonts w:ascii="Times New Roman" w:hAnsi="Times New Roman" w:cs="Times New Roman"/>
          <w:sz w:val="24"/>
          <w:szCs w:val="24"/>
        </w:rPr>
        <w:t xml:space="preserve"> благородства мыслящей души и суетности времени. Гамлет как «вечный» образ. Тема жизни как театра.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Сонет № </w:t>
      </w:r>
      <w:r w:rsidRPr="00FA2C17">
        <w:rPr>
          <w:rFonts w:ascii="Times New Roman" w:hAnsi="Times New Roman" w:cs="Times New Roman"/>
          <w:bCs/>
          <w:sz w:val="24"/>
          <w:szCs w:val="24"/>
        </w:rPr>
        <w:t xml:space="preserve">130 «Её глаза на звезды не похожи…». </w:t>
      </w:r>
      <w:r w:rsidRPr="00FA2C17">
        <w:rPr>
          <w:rFonts w:ascii="Times New Roman" w:hAnsi="Times New Roman" w:cs="Times New Roman"/>
          <w:sz w:val="24"/>
          <w:szCs w:val="24"/>
        </w:rPr>
        <w:t>Любовь и творчество как основные темы сонетов. Образ возлюбленной в сонетах Шекспира.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М. Сервантес. </w:t>
      </w:r>
      <w:r w:rsidRPr="00FA2C17">
        <w:rPr>
          <w:rFonts w:ascii="Times New Roman" w:hAnsi="Times New Roman" w:cs="Times New Roman"/>
          <w:sz w:val="24"/>
          <w:szCs w:val="24"/>
        </w:rPr>
        <w:t xml:space="preserve">Роман </w:t>
      </w:r>
      <w:r w:rsidRPr="00FA2C17">
        <w:rPr>
          <w:rFonts w:ascii="Times New Roman" w:hAnsi="Times New Roman" w:cs="Times New Roman"/>
          <w:bCs/>
          <w:sz w:val="24"/>
          <w:szCs w:val="24"/>
        </w:rPr>
        <w:t xml:space="preserve">«Дон Кихот» </w:t>
      </w:r>
      <w:r w:rsidRPr="00FA2C17">
        <w:rPr>
          <w:rFonts w:ascii="Times New Roman"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Д.</w:t>
      </w:r>
      <w:r w:rsidRPr="00FA2C17">
        <w:rPr>
          <w:rFonts w:ascii="Times New Roman" w:hAnsi="Times New Roman" w:cs="Times New Roman"/>
          <w:sz w:val="24"/>
          <w:szCs w:val="24"/>
        </w:rPr>
        <w:t> </w:t>
      </w:r>
      <w:r w:rsidRPr="00FA2C17">
        <w:rPr>
          <w:rFonts w:ascii="Times New Roman" w:hAnsi="Times New Roman" w:cs="Times New Roman"/>
          <w:b/>
          <w:bCs/>
          <w:sz w:val="24"/>
          <w:szCs w:val="24"/>
        </w:rPr>
        <w:t xml:space="preserve">Дефо. </w:t>
      </w:r>
      <w:r w:rsidRPr="00FA2C17">
        <w:rPr>
          <w:rFonts w:ascii="Times New Roman" w:hAnsi="Times New Roman" w:cs="Times New Roman"/>
          <w:sz w:val="24"/>
          <w:szCs w:val="24"/>
        </w:rPr>
        <w:t xml:space="preserve">Роман </w:t>
      </w:r>
      <w:r w:rsidRPr="00FA2C17">
        <w:rPr>
          <w:rFonts w:ascii="Times New Roman" w:hAnsi="Times New Roman" w:cs="Times New Roman"/>
          <w:bCs/>
          <w:sz w:val="24"/>
          <w:szCs w:val="24"/>
        </w:rPr>
        <w:t>«Робинзон Крузо»</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И. В. Гёте. </w:t>
      </w:r>
      <w:r w:rsidRPr="00FA2C17">
        <w:rPr>
          <w:rFonts w:ascii="Times New Roman" w:hAnsi="Times New Roman" w:cs="Times New Roman"/>
          <w:sz w:val="24"/>
          <w:szCs w:val="24"/>
        </w:rPr>
        <w:t xml:space="preserve">Трагедия </w:t>
      </w:r>
      <w:r w:rsidRPr="00FA2C17">
        <w:rPr>
          <w:rFonts w:ascii="Times New Roman" w:hAnsi="Times New Roman" w:cs="Times New Roman"/>
          <w:bCs/>
          <w:sz w:val="24"/>
          <w:szCs w:val="24"/>
        </w:rPr>
        <w:t xml:space="preserve">«Фауст» </w:t>
      </w:r>
      <w:r w:rsidRPr="00FA2C17">
        <w:rPr>
          <w:rFonts w:ascii="Times New Roman"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Ж. Б. Мольер. </w:t>
      </w:r>
      <w:r w:rsidRPr="00FA2C17">
        <w:rPr>
          <w:rFonts w:ascii="Times New Roman" w:hAnsi="Times New Roman" w:cs="Times New Roman"/>
          <w:sz w:val="24"/>
          <w:szCs w:val="24"/>
        </w:rPr>
        <w:t xml:space="preserve">Комедия </w:t>
      </w:r>
      <w:r w:rsidRPr="00FA2C17">
        <w:rPr>
          <w:rFonts w:ascii="Times New Roman" w:hAnsi="Times New Roman" w:cs="Times New Roman"/>
          <w:bCs/>
          <w:sz w:val="24"/>
          <w:szCs w:val="24"/>
        </w:rPr>
        <w:t>«Мещанин во дворянстве»</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Дж.</w:t>
      </w:r>
      <w:r w:rsidRPr="00FA2C17">
        <w:rPr>
          <w:rFonts w:ascii="Times New Roman" w:hAnsi="Times New Roman" w:cs="Times New Roman"/>
          <w:sz w:val="24"/>
          <w:szCs w:val="24"/>
        </w:rPr>
        <w:t> </w:t>
      </w:r>
      <w:r w:rsidRPr="00FA2C17">
        <w:rPr>
          <w:rFonts w:ascii="Times New Roman" w:hAnsi="Times New Roman" w:cs="Times New Roman"/>
          <w:b/>
          <w:bCs/>
          <w:sz w:val="24"/>
          <w:szCs w:val="24"/>
        </w:rPr>
        <w:t xml:space="preserve">Г. Байрон. </w:t>
      </w:r>
      <w:r w:rsidRPr="00FA2C17">
        <w:rPr>
          <w:rFonts w:ascii="Times New Roman" w:hAnsi="Times New Roman" w:cs="Times New Roman"/>
          <w:sz w:val="24"/>
          <w:szCs w:val="24"/>
        </w:rPr>
        <w:t xml:space="preserve">Стихотворение </w:t>
      </w:r>
      <w:r w:rsidRPr="00FA2C17">
        <w:rPr>
          <w:rFonts w:ascii="Times New Roman" w:hAnsi="Times New Roman" w:cs="Times New Roman"/>
          <w:bCs/>
          <w:sz w:val="24"/>
          <w:szCs w:val="24"/>
        </w:rPr>
        <w:t xml:space="preserve">«Душа моя мрачна…». </w:t>
      </w:r>
      <w:r w:rsidRPr="00FA2C17">
        <w:rPr>
          <w:rFonts w:ascii="Times New Roman" w:hAnsi="Times New Roman" w:cs="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А. де Сент-Экзюпери. </w:t>
      </w:r>
      <w:r w:rsidRPr="00FA2C17">
        <w:rPr>
          <w:rFonts w:ascii="Times New Roman" w:hAnsi="Times New Roman" w:cs="Times New Roman"/>
          <w:sz w:val="24"/>
          <w:szCs w:val="24"/>
        </w:rPr>
        <w:t xml:space="preserve">Повесть-сказка </w:t>
      </w:r>
      <w:r w:rsidRPr="00FA2C17">
        <w:rPr>
          <w:rFonts w:ascii="Times New Roman" w:hAnsi="Times New Roman" w:cs="Times New Roman"/>
          <w:bCs/>
          <w:sz w:val="24"/>
          <w:szCs w:val="24"/>
        </w:rPr>
        <w:t xml:space="preserve">«Маленький принц» </w:t>
      </w:r>
      <w:r w:rsidRPr="00FA2C17">
        <w:rPr>
          <w:rFonts w:ascii="Times New Roman" w:hAnsi="Times New Roman" w:cs="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 Брэдбери. </w:t>
      </w:r>
      <w:r w:rsidRPr="00FA2C17">
        <w:rPr>
          <w:rFonts w:ascii="Times New Roman" w:hAnsi="Times New Roman" w:cs="Times New Roman"/>
          <w:sz w:val="24"/>
          <w:szCs w:val="24"/>
        </w:rPr>
        <w:t xml:space="preserve">Рассказ </w:t>
      </w:r>
      <w:r w:rsidRPr="00FA2C17">
        <w:rPr>
          <w:rFonts w:ascii="Times New Roman" w:hAnsi="Times New Roman" w:cs="Times New Roman"/>
          <w:bCs/>
          <w:sz w:val="24"/>
          <w:szCs w:val="24"/>
        </w:rPr>
        <w:t xml:space="preserve">«Всё лето в один день». </w:t>
      </w:r>
      <w:r w:rsidRPr="00FA2C17">
        <w:rPr>
          <w:rFonts w:ascii="Times New Roman" w:hAnsi="Times New Roman" w:cs="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Обзор</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lastRenderedPageBreak/>
        <w:t xml:space="preserve">Героический эпос. </w:t>
      </w:r>
      <w:r w:rsidRPr="00FA2C17">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Литературная сказка</w:t>
      </w:r>
      <w:r w:rsidRPr="00FA2C17">
        <w:rPr>
          <w:rFonts w:ascii="Times New Roman" w:hAnsi="Times New Roman" w:cs="Times New Roman"/>
          <w:bCs/>
          <w:i/>
          <w:iCs/>
          <w:sz w:val="24"/>
          <w:szCs w:val="24"/>
        </w:rPr>
        <w:t xml:space="preserve">. </w:t>
      </w:r>
      <w:r w:rsidRPr="00FA2C17">
        <w:rPr>
          <w:rFonts w:ascii="Times New Roman" w:hAnsi="Times New Roman" w:cs="Times New Roman"/>
          <w:sz w:val="24"/>
          <w:szCs w:val="24"/>
        </w:rPr>
        <w:t>Х. </w:t>
      </w:r>
      <w:r w:rsidRPr="00FA2C17">
        <w:rPr>
          <w:rFonts w:ascii="Times New Roman" w:hAnsi="Times New Roman" w:cs="Times New Roman"/>
          <w:bCs/>
          <w:sz w:val="24"/>
          <w:szCs w:val="24"/>
        </w:rPr>
        <w:t xml:space="preserve">К. Андерсен. </w:t>
      </w:r>
      <w:r w:rsidRPr="00FA2C17">
        <w:rPr>
          <w:rFonts w:ascii="Times New Roman" w:hAnsi="Times New Roman" w:cs="Times New Roman"/>
          <w:sz w:val="24"/>
          <w:szCs w:val="24"/>
        </w:rPr>
        <w:t xml:space="preserve">Сказка «Снежная королева». </w:t>
      </w:r>
      <w:r w:rsidRPr="00FA2C17">
        <w:rPr>
          <w:rFonts w:ascii="Times New Roman" w:hAnsi="Times New Roman" w:cs="Times New Roman"/>
          <w:bCs/>
          <w:sz w:val="24"/>
          <w:szCs w:val="24"/>
        </w:rPr>
        <w:t xml:space="preserve">А. Погорельский. </w:t>
      </w:r>
      <w:r w:rsidRPr="00FA2C17">
        <w:rPr>
          <w:rFonts w:ascii="Times New Roman" w:hAnsi="Times New Roman" w:cs="Times New Roman"/>
          <w:sz w:val="24"/>
          <w:szCs w:val="24"/>
        </w:rPr>
        <w:t xml:space="preserve">Сказка «Чёрная курица, или Подземные жители». </w:t>
      </w:r>
      <w:r w:rsidRPr="00FA2C17">
        <w:rPr>
          <w:rFonts w:ascii="Times New Roman" w:hAnsi="Times New Roman" w:cs="Times New Roman"/>
          <w:bCs/>
          <w:sz w:val="24"/>
          <w:szCs w:val="24"/>
        </w:rPr>
        <w:t xml:space="preserve">А. Н. Островский. </w:t>
      </w:r>
      <w:r w:rsidRPr="00FA2C17">
        <w:rPr>
          <w:rFonts w:ascii="Times New Roman" w:hAnsi="Times New Roman" w:cs="Times New Roman"/>
          <w:sz w:val="24"/>
          <w:szCs w:val="24"/>
        </w:rPr>
        <w:t xml:space="preserve">«Снегурочка» (сцены). </w:t>
      </w:r>
      <w:r w:rsidRPr="00FA2C17">
        <w:rPr>
          <w:rFonts w:ascii="Times New Roman" w:hAnsi="Times New Roman" w:cs="Times New Roman"/>
          <w:bCs/>
          <w:sz w:val="24"/>
          <w:szCs w:val="24"/>
        </w:rPr>
        <w:t>М. </w:t>
      </w:r>
      <w:r w:rsidRPr="00FA2C17">
        <w:rPr>
          <w:rFonts w:ascii="Times New Roman" w:hAnsi="Times New Roman" w:cs="Times New Roman"/>
          <w:sz w:val="24"/>
          <w:szCs w:val="24"/>
        </w:rPr>
        <w:t>Е. </w:t>
      </w:r>
      <w:r w:rsidRPr="00FA2C17">
        <w:rPr>
          <w:rFonts w:ascii="Times New Roman" w:hAnsi="Times New Roman" w:cs="Times New Roman"/>
          <w:bCs/>
          <w:sz w:val="24"/>
          <w:szCs w:val="24"/>
        </w:rPr>
        <w:t>Салтыков-Щедрин.</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Жанр басни. </w:t>
      </w:r>
      <w:r w:rsidRPr="00FA2C17">
        <w:rPr>
          <w:rFonts w:ascii="Times New Roman" w:hAnsi="Times New Roman" w:cs="Times New Roman"/>
          <w:bCs/>
          <w:sz w:val="24"/>
          <w:szCs w:val="24"/>
        </w:rPr>
        <w:t xml:space="preserve">Эзоп. </w:t>
      </w:r>
      <w:r w:rsidRPr="00FA2C17">
        <w:rPr>
          <w:rFonts w:ascii="Times New Roman" w:hAnsi="Times New Roman" w:cs="Times New Roman"/>
          <w:sz w:val="24"/>
          <w:szCs w:val="24"/>
        </w:rPr>
        <w:t xml:space="preserve">Басни «Ворон и Лисица», «Жук и Муравей». </w:t>
      </w:r>
      <w:r w:rsidRPr="00FA2C17">
        <w:rPr>
          <w:rFonts w:ascii="Times New Roman" w:hAnsi="Times New Roman" w:cs="Times New Roman"/>
          <w:bCs/>
          <w:sz w:val="24"/>
          <w:szCs w:val="24"/>
        </w:rPr>
        <w:t xml:space="preserve">Ж. Лафонтен. </w:t>
      </w:r>
      <w:r w:rsidRPr="00FA2C17">
        <w:rPr>
          <w:rFonts w:ascii="Times New Roman" w:hAnsi="Times New Roman" w:cs="Times New Roman"/>
          <w:sz w:val="24"/>
          <w:szCs w:val="24"/>
        </w:rPr>
        <w:t xml:space="preserve">Басня «Жёлудь и Тыква». </w:t>
      </w:r>
      <w:r w:rsidRPr="00FA2C17">
        <w:rPr>
          <w:rFonts w:ascii="Times New Roman" w:hAnsi="Times New Roman" w:cs="Times New Roman"/>
          <w:bCs/>
          <w:sz w:val="24"/>
          <w:szCs w:val="24"/>
        </w:rPr>
        <w:t xml:space="preserve">Г. Э. Лессинг. </w:t>
      </w:r>
      <w:r w:rsidRPr="00FA2C17">
        <w:rPr>
          <w:rFonts w:ascii="Times New Roman" w:hAnsi="Times New Roman" w:cs="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Жанр баллады. </w:t>
      </w:r>
      <w:r w:rsidRPr="00FA2C17">
        <w:rPr>
          <w:rFonts w:ascii="Times New Roman" w:hAnsi="Times New Roman" w:cs="Times New Roman"/>
          <w:bCs/>
          <w:sz w:val="24"/>
          <w:szCs w:val="24"/>
        </w:rPr>
        <w:t xml:space="preserve">И. В. Гёте. </w:t>
      </w:r>
      <w:r w:rsidRPr="00FA2C17">
        <w:rPr>
          <w:rFonts w:ascii="Times New Roman" w:hAnsi="Times New Roman" w:cs="Times New Roman"/>
          <w:sz w:val="24"/>
          <w:szCs w:val="24"/>
        </w:rPr>
        <w:t xml:space="preserve">Баллада «Лесной царь». </w:t>
      </w:r>
      <w:r w:rsidRPr="00FA2C17">
        <w:rPr>
          <w:rFonts w:ascii="Times New Roman" w:hAnsi="Times New Roman" w:cs="Times New Roman"/>
          <w:bCs/>
          <w:sz w:val="24"/>
          <w:szCs w:val="24"/>
        </w:rPr>
        <w:t xml:space="preserve">Ф. Шиллер. </w:t>
      </w:r>
      <w:r w:rsidRPr="00FA2C17">
        <w:rPr>
          <w:rFonts w:ascii="Times New Roman" w:hAnsi="Times New Roman" w:cs="Times New Roman"/>
          <w:sz w:val="24"/>
          <w:szCs w:val="24"/>
        </w:rPr>
        <w:t xml:space="preserve">Баллада «Перчатка». </w:t>
      </w:r>
      <w:r w:rsidRPr="00FA2C17">
        <w:rPr>
          <w:rFonts w:ascii="Times New Roman" w:hAnsi="Times New Roman" w:cs="Times New Roman"/>
          <w:bCs/>
          <w:sz w:val="24"/>
          <w:szCs w:val="24"/>
        </w:rPr>
        <w:t xml:space="preserve">В. Скотт. </w:t>
      </w:r>
      <w:r w:rsidRPr="00FA2C17">
        <w:rPr>
          <w:rFonts w:ascii="Times New Roman" w:hAnsi="Times New Roman" w:cs="Times New Roman"/>
          <w:sz w:val="24"/>
          <w:szCs w:val="24"/>
        </w:rPr>
        <w:t xml:space="preserve">Баллада «Клятва Мойны». История жанра баллады. Жанровые признаки. Своеобразие балладного сюжета. Особая атмосфера </w:t>
      </w:r>
      <w:proofErr w:type="gramStart"/>
      <w:r w:rsidRPr="00FA2C17">
        <w:rPr>
          <w:rFonts w:ascii="Times New Roman" w:hAnsi="Times New Roman" w:cs="Times New Roman"/>
          <w:sz w:val="24"/>
          <w:szCs w:val="24"/>
        </w:rPr>
        <w:t>таинственного</w:t>
      </w:r>
      <w:proofErr w:type="gramEnd"/>
      <w:r w:rsidRPr="00FA2C17">
        <w:rPr>
          <w:rFonts w:ascii="Times New Roman" w:hAnsi="Times New Roman" w:cs="Times New Roman"/>
          <w:sz w:val="24"/>
          <w:szCs w:val="24"/>
        </w:rPr>
        <w:t>, страшного, сверхъестественного в балладе.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Жанр новеллы. </w:t>
      </w:r>
      <w:r w:rsidRPr="00FA2C17">
        <w:rPr>
          <w:rFonts w:ascii="Times New Roman" w:hAnsi="Times New Roman" w:cs="Times New Roman"/>
          <w:bCs/>
          <w:sz w:val="24"/>
          <w:szCs w:val="24"/>
        </w:rPr>
        <w:t xml:space="preserve">П. Мериме. </w:t>
      </w:r>
      <w:r w:rsidRPr="00FA2C17">
        <w:rPr>
          <w:rFonts w:ascii="Times New Roman" w:hAnsi="Times New Roman" w:cs="Times New Roman"/>
          <w:sz w:val="24"/>
          <w:szCs w:val="24"/>
        </w:rPr>
        <w:t xml:space="preserve">Новелла «Видение Карла XI». Э. А. По. Новелла «Низвержение в Мальстрем». </w:t>
      </w:r>
      <w:r w:rsidRPr="00FA2C17">
        <w:rPr>
          <w:rFonts w:ascii="Times New Roman" w:hAnsi="Times New Roman" w:cs="Times New Roman"/>
          <w:bCs/>
          <w:sz w:val="24"/>
          <w:szCs w:val="24"/>
        </w:rPr>
        <w:t xml:space="preserve">О. Генри. </w:t>
      </w:r>
      <w:r w:rsidRPr="00FA2C17">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Жанр рассказа. </w:t>
      </w:r>
      <w:r w:rsidRPr="00FA2C17">
        <w:rPr>
          <w:rFonts w:ascii="Times New Roman" w:hAnsi="Times New Roman" w:cs="Times New Roman"/>
          <w:bCs/>
          <w:sz w:val="24"/>
          <w:szCs w:val="24"/>
        </w:rPr>
        <w:t xml:space="preserve">Ф. М. Достоевский. </w:t>
      </w:r>
      <w:r w:rsidRPr="00FA2C17">
        <w:rPr>
          <w:rFonts w:ascii="Times New Roman" w:hAnsi="Times New Roman" w:cs="Times New Roman"/>
          <w:sz w:val="24"/>
          <w:szCs w:val="24"/>
        </w:rPr>
        <w:t xml:space="preserve">Рассказ «Мальчик у Христа на ёлке». </w:t>
      </w:r>
      <w:r w:rsidRPr="00FA2C17">
        <w:rPr>
          <w:rFonts w:ascii="Times New Roman" w:hAnsi="Times New Roman" w:cs="Times New Roman"/>
          <w:bCs/>
          <w:sz w:val="24"/>
          <w:szCs w:val="24"/>
        </w:rPr>
        <w:t xml:space="preserve">А. П. Чехов. </w:t>
      </w:r>
      <w:r w:rsidRPr="00FA2C17">
        <w:rPr>
          <w:rFonts w:ascii="Times New Roman" w:hAnsi="Times New Roman" w:cs="Times New Roman"/>
          <w:sz w:val="24"/>
          <w:szCs w:val="24"/>
        </w:rPr>
        <w:t xml:space="preserve">Рассказ «Лошадиная фамилия». </w:t>
      </w:r>
      <w:r w:rsidRPr="00FA2C17">
        <w:rPr>
          <w:rFonts w:ascii="Times New Roman" w:hAnsi="Times New Roman" w:cs="Times New Roman"/>
          <w:bCs/>
          <w:sz w:val="24"/>
          <w:szCs w:val="24"/>
        </w:rPr>
        <w:t xml:space="preserve">М. М. Зощенко. </w:t>
      </w:r>
      <w:r w:rsidRPr="00FA2C17">
        <w:rPr>
          <w:rFonts w:ascii="Times New Roman" w:hAnsi="Times New Roman" w:cs="Times New Roman"/>
          <w:sz w:val="24"/>
          <w:szCs w:val="24"/>
        </w:rPr>
        <w:t xml:space="preserve">Рассказ «Галоша». История жанра рассказа. Жанровые признаки. Особая роль события рассказывания. Жанровые разновидности рассказа: </w:t>
      </w:r>
      <w:proofErr w:type="gramStart"/>
      <w:r w:rsidRPr="00FA2C17">
        <w:rPr>
          <w:rFonts w:ascii="Times New Roman" w:hAnsi="Times New Roman" w:cs="Times New Roman"/>
          <w:sz w:val="24"/>
          <w:szCs w:val="24"/>
        </w:rPr>
        <w:t>святочный</w:t>
      </w:r>
      <w:proofErr w:type="gramEnd"/>
      <w:r w:rsidRPr="00FA2C17">
        <w:rPr>
          <w:rFonts w:ascii="Times New Roman" w:hAnsi="Times New Roman" w:cs="Times New Roman"/>
          <w:sz w:val="24"/>
          <w:szCs w:val="24"/>
        </w:rPr>
        <w:t>, юмористический, научно-фантастический, детективный.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Сказовое повествование. </w:t>
      </w:r>
      <w:r w:rsidRPr="00FA2C17">
        <w:rPr>
          <w:rFonts w:ascii="Times New Roman" w:hAnsi="Times New Roman" w:cs="Times New Roman"/>
          <w:bCs/>
          <w:sz w:val="24"/>
          <w:szCs w:val="24"/>
        </w:rPr>
        <w:t xml:space="preserve">Н. С. Лесков. </w:t>
      </w:r>
      <w:r w:rsidRPr="00FA2C17">
        <w:rPr>
          <w:rFonts w:ascii="Times New Roman" w:hAnsi="Times New Roman" w:cs="Times New Roman"/>
          <w:sz w:val="24"/>
          <w:szCs w:val="24"/>
        </w:rPr>
        <w:t xml:space="preserve">Сказ «Левша». </w:t>
      </w:r>
      <w:r w:rsidRPr="00FA2C17">
        <w:rPr>
          <w:rFonts w:ascii="Times New Roman" w:hAnsi="Times New Roman" w:cs="Times New Roman"/>
          <w:bCs/>
          <w:sz w:val="24"/>
          <w:szCs w:val="24"/>
        </w:rPr>
        <w:t xml:space="preserve">П. П. Бажов. </w:t>
      </w:r>
      <w:r w:rsidRPr="00FA2C17">
        <w:rPr>
          <w:rFonts w:ascii="Times New Roman"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Тема детства в русской и зарубежной литературе. </w:t>
      </w:r>
      <w:r w:rsidRPr="00FA2C17">
        <w:rPr>
          <w:rFonts w:ascii="Times New Roman" w:hAnsi="Times New Roman" w:cs="Times New Roman"/>
          <w:bCs/>
          <w:sz w:val="24"/>
          <w:szCs w:val="24"/>
        </w:rPr>
        <w:t xml:space="preserve">А. П. Чехов. </w:t>
      </w:r>
      <w:r w:rsidRPr="00FA2C17">
        <w:rPr>
          <w:rFonts w:ascii="Times New Roman" w:hAnsi="Times New Roman" w:cs="Times New Roman"/>
          <w:sz w:val="24"/>
          <w:szCs w:val="24"/>
        </w:rPr>
        <w:t xml:space="preserve">Рассказ «Мальчики». </w:t>
      </w:r>
      <w:r w:rsidRPr="00FA2C17">
        <w:rPr>
          <w:rFonts w:ascii="Times New Roman" w:hAnsi="Times New Roman" w:cs="Times New Roman"/>
          <w:bCs/>
          <w:sz w:val="24"/>
          <w:szCs w:val="24"/>
        </w:rPr>
        <w:t xml:space="preserve">М. М. Пришвин. </w:t>
      </w:r>
      <w:r w:rsidRPr="00FA2C17">
        <w:rPr>
          <w:rFonts w:ascii="Times New Roman" w:hAnsi="Times New Roman" w:cs="Times New Roman"/>
          <w:sz w:val="24"/>
          <w:szCs w:val="24"/>
        </w:rPr>
        <w:t xml:space="preserve">Повесть «Кладовая солнца». </w:t>
      </w:r>
      <w:r w:rsidRPr="00FA2C17">
        <w:rPr>
          <w:rFonts w:ascii="Times New Roman" w:hAnsi="Times New Roman" w:cs="Times New Roman"/>
          <w:bCs/>
          <w:sz w:val="24"/>
          <w:szCs w:val="24"/>
        </w:rPr>
        <w:t xml:space="preserve">М. Твен. </w:t>
      </w:r>
      <w:r w:rsidRPr="00FA2C17">
        <w:rPr>
          <w:rFonts w:ascii="Times New Roman" w:hAnsi="Times New Roman" w:cs="Times New Roman"/>
          <w:sz w:val="24"/>
          <w:szCs w:val="24"/>
        </w:rPr>
        <w:t xml:space="preserve">Повесть «Приключения Тома Сойера» (фрагменты). </w:t>
      </w:r>
      <w:r w:rsidRPr="00FA2C17">
        <w:rPr>
          <w:rFonts w:ascii="Times New Roman" w:hAnsi="Times New Roman" w:cs="Times New Roman"/>
          <w:bCs/>
          <w:sz w:val="24"/>
          <w:szCs w:val="24"/>
        </w:rPr>
        <w:t xml:space="preserve">О. Генри. </w:t>
      </w:r>
      <w:r w:rsidRPr="00FA2C17">
        <w:rPr>
          <w:rFonts w:ascii="Times New Roman" w:hAnsi="Times New Roman" w:cs="Times New Roman"/>
          <w:sz w:val="24"/>
          <w:szCs w:val="24"/>
        </w:rPr>
        <w:t xml:space="preserve">Новелла «Вождь </w:t>
      </w:r>
      <w:proofErr w:type="gramStart"/>
      <w:r w:rsidRPr="00FA2C17">
        <w:rPr>
          <w:rFonts w:ascii="Times New Roman" w:hAnsi="Times New Roman" w:cs="Times New Roman"/>
          <w:sz w:val="24"/>
          <w:szCs w:val="24"/>
        </w:rPr>
        <w:t>Краснокожих</w:t>
      </w:r>
      <w:proofErr w:type="gramEnd"/>
      <w:r w:rsidRPr="00FA2C17">
        <w:rPr>
          <w:rFonts w:ascii="Times New Roman" w:hAnsi="Times New Roman" w:cs="Times New Roman"/>
          <w:sz w:val="24"/>
          <w:szCs w:val="24"/>
        </w:rPr>
        <w:t xml:space="preserve">». Образы детей в произведениях, созданных для взрослых и детей. Проблемы взаимоотношений детей с миром взрослых. </w:t>
      </w:r>
      <w:proofErr w:type="gramStart"/>
      <w:r w:rsidRPr="00FA2C17">
        <w:rPr>
          <w:rFonts w:ascii="Times New Roman" w:hAnsi="Times New Roman" w:cs="Times New Roman"/>
          <w:sz w:val="24"/>
          <w:szCs w:val="24"/>
        </w:rPr>
        <w:t>Серьёзное</w:t>
      </w:r>
      <w:proofErr w:type="gramEnd"/>
      <w:r w:rsidRPr="00FA2C17">
        <w:rPr>
          <w:rFonts w:ascii="Times New Roman" w:hAnsi="Times New Roman" w:cs="Times New Roman"/>
          <w:sz w:val="24"/>
          <w:szCs w:val="24"/>
        </w:rPr>
        <w:t xml:space="preserve"> и смешное в окружающем мире и в детском восприятии.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Русские и зарубежные писатели о животных</w:t>
      </w:r>
      <w:r w:rsidRPr="00FA2C17">
        <w:rPr>
          <w:rFonts w:ascii="Times New Roman" w:hAnsi="Times New Roman" w:cs="Times New Roman"/>
          <w:bCs/>
          <w:i/>
          <w:iCs/>
          <w:sz w:val="24"/>
          <w:szCs w:val="24"/>
        </w:rPr>
        <w:t xml:space="preserve">. </w:t>
      </w:r>
      <w:r w:rsidRPr="00FA2C17">
        <w:rPr>
          <w:rFonts w:ascii="Times New Roman" w:hAnsi="Times New Roman" w:cs="Times New Roman"/>
          <w:bCs/>
          <w:sz w:val="24"/>
          <w:szCs w:val="24"/>
        </w:rPr>
        <w:t xml:space="preserve">Ю. П. Казаков. </w:t>
      </w:r>
      <w:r w:rsidRPr="00FA2C17">
        <w:rPr>
          <w:rFonts w:ascii="Times New Roman" w:hAnsi="Times New Roman" w:cs="Times New Roman"/>
          <w:sz w:val="24"/>
          <w:szCs w:val="24"/>
        </w:rPr>
        <w:t xml:space="preserve">Рассказ «Арктур — гончий пёс». </w:t>
      </w:r>
      <w:r w:rsidRPr="00FA2C17">
        <w:rPr>
          <w:rFonts w:ascii="Times New Roman" w:hAnsi="Times New Roman" w:cs="Times New Roman"/>
          <w:bCs/>
          <w:sz w:val="24"/>
          <w:szCs w:val="24"/>
        </w:rPr>
        <w:t xml:space="preserve">В. П. Астафьев. </w:t>
      </w:r>
      <w:r w:rsidRPr="00FA2C17">
        <w:rPr>
          <w:rFonts w:ascii="Times New Roman" w:hAnsi="Times New Roman" w:cs="Times New Roman"/>
          <w:sz w:val="24"/>
          <w:szCs w:val="24"/>
        </w:rPr>
        <w:t>Рассказ «Жизнь Трезора». Дж. </w:t>
      </w:r>
      <w:r w:rsidRPr="00FA2C17">
        <w:rPr>
          <w:rFonts w:ascii="Times New Roman" w:hAnsi="Times New Roman" w:cs="Times New Roman"/>
          <w:bCs/>
          <w:sz w:val="24"/>
          <w:szCs w:val="24"/>
        </w:rPr>
        <w:t xml:space="preserve">Лондон. </w:t>
      </w:r>
      <w:r w:rsidRPr="00FA2C17">
        <w:rPr>
          <w:rFonts w:ascii="Times New Roman" w:hAnsi="Times New Roman" w:cs="Times New Roman"/>
          <w:sz w:val="24"/>
          <w:szCs w:val="24"/>
        </w:rPr>
        <w:t xml:space="preserve">Повесть «Белый Клык». </w:t>
      </w:r>
      <w:r w:rsidRPr="00FA2C17">
        <w:rPr>
          <w:rFonts w:ascii="Times New Roman" w:hAnsi="Times New Roman" w:cs="Times New Roman"/>
          <w:bCs/>
          <w:sz w:val="24"/>
          <w:szCs w:val="24"/>
        </w:rPr>
        <w:t xml:space="preserve">Э. Сетон-Томпсон. </w:t>
      </w:r>
      <w:r w:rsidRPr="00FA2C17">
        <w:rPr>
          <w:rFonts w:ascii="Times New Roman" w:hAnsi="Times New Roman" w:cs="Times New Roman"/>
          <w:sz w:val="24"/>
          <w:szCs w:val="24"/>
        </w:rPr>
        <w:t>Рассказ «</w:t>
      </w:r>
      <w:proofErr w:type="gramStart"/>
      <w:r w:rsidRPr="00FA2C17">
        <w:rPr>
          <w:rFonts w:ascii="Times New Roman" w:hAnsi="Times New Roman" w:cs="Times New Roman"/>
          <w:sz w:val="24"/>
          <w:szCs w:val="24"/>
        </w:rPr>
        <w:t>Королевская</w:t>
      </w:r>
      <w:proofErr w:type="gramEnd"/>
      <w:r w:rsidRPr="00FA2C17">
        <w:rPr>
          <w:rFonts w:ascii="Times New Roman" w:hAnsi="Times New Roman" w:cs="Times New Roman"/>
          <w:sz w:val="24"/>
          <w:szCs w:val="24"/>
        </w:rPr>
        <w:t xml:space="preserve">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Тема природы в русской поэзии. </w:t>
      </w:r>
      <w:r w:rsidRPr="00FA2C17">
        <w:rPr>
          <w:rFonts w:ascii="Times New Roman" w:hAnsi="Times New Roman" w:cs="Times New Roman"/>
          <w:bCs/>
          <w:sz w:val="24"/>
          <w:szCs w:val="24"/>
        </w:rPr>
        <w:t xml:space="preserve">А. К. Толстой. </w:t>
      </w:r>
      <w:r w:rsidRPr="00FA2C17">
        <w:rPr>
          <w:rFonts w:ascii="Times New Roman" w:hAnsi="Times New Roman" w:cs="Times New Roman"/>
          <w:sz w:val="24"/>
          <w:szCs w:val="24"/>
        </w:rPr>
        <w:t>Стихотворение «Осень. Обсыпается весь наш бедный сад…». А. А. </w:t>
      </w:r>
      <w:r w:rsidRPr="00FA2C17">
        <w:rPr>
          <w:rFonts w:ascii="Times New Roman" w:hAnsi="Times New Roman" w:cs="Times New Roman"/>
          <w:bCs/>
          <w:sz w:val="24"/>
          <w:szCs w:val="24"/>
        </w:rPr>
        <w:t xml:space="preserve">Фет. </w:t>
      </w:r>
      <w:r w:rsidRPr="00FA2C17">
        <w:rPr>
          <w:rFonts w:ascii="Times New Roman" w:hAnsi="Times New Roman" w:cs="Times New Roman"/>
          <w:sz w:val="24"/>
          <w:szCs w:val="24"/>
        </w:rPr>
        <w:t xml:space="preserve">Стихотворение «Чудная картина…». </w:t>
      </w:r>
      <w:r w:rsidRPr="00FA2C17">
        <w:rPr>
          <w:rFonts w:ascii="Times New Roman" w:hAnsi="Times New Roman" w:cs="Times New Roman"/>
          <w:bCs/>
          <w:sz w:val="24"/>
          <w:szCs w:val="24"/>
        </w:rPr>
        <w:t xml:space="preserve">И. А. Бунин. </w:t>
      </w:r>
      <w:r w:rsidRPr="00FA2C17">
        <w:rPr>
          <w:rFonts w:ascii="Times New Roman" w:hAnsi="Times New Roman" w:cs="Times New Roman"/>
          <w:sz w:val="24"/>
          <w:szCs w:val="24"/>
        </w:rPr>
        <w:t xml:space="preserve">Стихотворение «Листопад» (фрагмент «Лес, точно терем расписной…»). </w:t>
      </w:r>
      <w:r w:rsidRPr="00FA2C17">
        <w:rPr>
          <w:rFonts w:ascii="Times New Roman" w:hAnsi="Times New Roman" w:cs="Times New Roman"/>
          <w:bCs/>
          <w:sz w:val="24"/>
          <w:szCs w:val="24"/>
        </w:rPr>
        <w:t xml:space="preserve">Н. А. Заболоцкий. </w:t>
      </w:r>
      <w:r w:rsidRPr="00FA2C17">
        <w:rPr>
          <w:rFonts w:ascii="Times New Roman" w:hAnsi="Times New Roman" w:cs="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lastRenderedPageBreak/>
        <w:t xml:space="preserve">Тема родины в русской поэзии. </w:t>
      </w:r>
      <w:r w:rsidRPr="00FA2C17">
        <w:rPr>
          <w:rFonts w:ascii="Times New Roman" w:hAnsi="Times New Roman" w:cs="Times New Roman"/>
          <w:bCs/>
          <w:sz w:val="24"/>
          <w:szCs w:val="24"/>
        </w:rPr>
        <w:t xml:space="preserve">И. С.  Никитин. </w:t>
      </w:r>
      <w:r w:rsidRPr="00FA2C17">
        <w:rPr>
          <w:rFonts w:ascii="Times New Roman" w:hAnsi="Times New Roman" w:cs="Times New Roman"/>
          <w:sz w:val="24"/>
          <w:szCs w:val="24"/>
        </w:rPr>
        <w:t xml:space="preserve">Стихотворение «Русь». </w:t>
      </w:r>
      <w:r w:rsidRPr="00FA2C17">
        <w:rPr>
          <w:rFonts w:ascii="Times New Roman" w:hAnsi="Times New Roman" w:cs="Times New Roman"/>
          <w:bCs/>
          <w:sz w:val="24"/>
          <w:szCs w:val="24"/>
        </w:rPr>
        <w:t xml:space="preserve">А. К. Толстой. </w:t>
      </w:r>
      <w:r w:rsidRPr="00FA2C17">
        <w:rPr>
          <w:rFonts w:ascii="Times New Roman" w:hAnsi="Times New Roman" w:cs="Times New Roman"/>
          <w:sz w:val="24"/>
          <w:szCs w:val="24"/>
        </w:rPr>
        <w:t xml:space="preserve">Стихотворение «Край ты мой, родимый край…». </w:t>
      </w:r>
      <w:r w:rsidRPr="00FA2C17">
        <w:rPr>
          <w:rFonts w:ascii="Times New Roman" w:hAnsi="Times New Roman" w:cs="Times New Roman"/>
          <w:bCs/>
          <w:sz w:val="24"/>
          <w:szCs w:val="24"/>
        </w:rPr>
        <w:t xml:space="preserve">И. А. Бунин. </w:t>
      </w:r>
      <w:r w:rsidRPr="00FA2C17">
        <w:rPr>
          <w:rFonts w:ascii="Times New Roman" w:hAnsi="Times New Roman" w:cs="Times New Roman"/>
          <w:sz w:val="24"/>
          <w:szCs w:val="24"/>
        </w:rPr>
        <w:t xml:space="preserve">Стихотворение «У птицы есть гнездо, у зверя есть нора…». </w:t>
      </w:r>
      <w:r w:rsidRPr="00FA2C17">
        <w:rPr>
          <w:rFonts w:ascii="Times New Roman" w:hAnsi="Times New Roman" w:cs="Times New Roman"/>
          <w:bCs/>
          <w:sz w:val="24"/>
          <w:szCs w:val="24"/>
        </w:rPr>
        <w:t xml:space="preserve">И. Северянин. </w:t>
      </w:r>
      <w:r w:rsidRPr="00FA2C17">
        <w:rPr>
          <w:rFonts w:ascii="Times New Roman"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Военная тема в русской литературе. </w:t>
      </w:r>
      <w:r w:rsidRPr="00FA2C17">
        <w:rPr>
          <w:rFonts w:ascii="Times New Roman" w:hAnsi="Times New Roman" w:cs="Times New Roman"/>
          <w:bCs/>
          <w:sz w:val="24"/>
          <w:szCs w:val="24"/>
        </w:rPr>
        <w:t xml:space="preserve">В. П. Катаев. </w:t>
      </w:r>
      <w:r w:rsidRPr="00FA2C17">
        <w:rPr>
          <w:rFonts w:ascii="Times New Roman" w:hAnsi="Times New Roman" w:cs="Times New Roman"/>
          <w:sz w:val="24"/>
          <w:szCs w:val="24"/>
        </w:rPr>
        <w:t xml:space="preserve">Повесть «Сын полка» (фрагменты). </w:t>
      </w:r>
      <w:r w:rsidRPr="00FA2C17">
        <w:rPr>
          <w:rFonts w:ascii="Times New Roman" w:hAnsi="Times New Roman" w:cs="Times New Roman"/>
          <w:bCs/>
          <w:sz w:val="24"/>
          <w:szCs w:val="24"/>
        </w:rPr>
        <w:t>A.</w:t>
      </w:r>
      <w:r w:rsidRPr="00FA2C17">
        <w:rPr>
          <w:rFonts w:ascii="Times New Roman" w:hAnsi="Times New Roman" w:cs="Times New Roman"/>
          <w:sz w:val="24"/>
          <w:szCs w:val="24"/>
        </w:rPr>
        <w:t> </w:t>
      </w:r>
      <w:r w:rsidRPr="00FA2C17">
        <w:rPr>
          <w:rFonts w:ascii="Times New Roman" w:hAnsi="Times New Roman" w:cs="Times New Roman"/>
          <w:bCs/>
          <w:sz w:val="24"/>
          <w:szCs w:val="24"/>
        </w:rPr>
        <w:t xml:space="preserve">Т. Твардовский. </w:t>
      </w:r>
      <w:r w:rsidRPr="00FA2C17">
        <w:rPr>
          <w:rFonts w:ascii="Times New Roman" w:hAnsi="Times New Roman" w:cs="Times New Roman"/>
          <w:sz w:val="24"/>
          <w:szCs w:val="24"/>
        </w:rPr>
        <w:t xml:space="preserve">Стихотворение «Рассказ танкиста». </w:t>
      </w:r>
      <w:r w:rsidRPr="00FA2C17">
        <w:rPr>
          <w:rFonts w:ascii="Times New Roman" w:hAnsi="Times New Roman" w:cs="Times New Roman"/>
          <w:bCs/>
          <w:sz w:val="24"/>
          <w:szCs w:val="24"/>
        </w:rPr>
        <w:t>Д. С. Самойлов</w:t>
      </w:r>
      <w:r w:rsidRPr="00FA2C17">
        <w:rPr>
          <w:rFonts w:ascii="Times New Roman" w:hAnsi="Times New Roman" w:cs="Times New Roman"/>
          <w:sz w:val="24"/>
          <w:szCs w:val="24"/>
        </w:rPr>
        <w:t xml:space="preserve">. Стихотворение «Сороковые». </w:t>
      </w:r>
      <w:r w:rsidRPr="00FA2C17">
        <w:rPr>
          <w:rFonts w:ascii="Times New Roman" w:hAnsi="Times New Roman" w:cs="Times New Roman"/>
          <w:bCs/>
          <w:sz w:val="24"/>
          <w:szCs w:val="24"/>
        </w:rPr>
        <w:t xml:space="preserve">B. В. Быков. </w:t>
      </w:r>
      <w:r w:rsidRPr="00FA2C17">
        <w:rPr>
          <w:rFonts w:ascii="Times New Roman" w:hAnsi="Times New Roman" w:cs="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Автобиографические произведения русских писателей. </w:t>
      </w:r>
      <w:r w:rsidRPr="00FA2C17">
        <w:rPr>
          <w:rFonts w:ascii="Times New Roman" w:hAnsi="Times New Roman" w:cs="Times New Roman"/>
          <w:bCs/>
          <w:sz w:val="24"/>
          <w:szCs w:val="24"/>
        </w:rPr>
        <w:t xml:space="preserve">Л. Н. Толстой. </w:t>
      </w:r>
      <w:r w:rsidRPr="00FA2C17">
        <w:rPr>
          <w:rFonts w:ascii="Times New Roman" w:hAnsi="Times New Roman" w:cs="Times New Roman"/>
          <w:sz w:val="24"/>
          <w:szCs w:val="24"/>
        </w:rPr>
        <w:t xml:space="preserve">Повесть «Детство» (фрагменты). </w:t>
      </w:r>
      <w:r w:rsidRPr="00FA2C17">
        <w:rPr>
          <w:rFonts w:ascii="Times New Roman" w:hAnsi="Times New Roman" w:cs="Times New Roman"/>
          <w:bCs/>
          <w:sz w:val="24"/>
          <w:szCs w:val="24"/>
        </w:rPr>
        <w:t xml:space="preserve">М. Горький. </w:t>
      </w:r>
      <w:r w:rsidRPr="00FA2C17">
        <w:rPr>
          <w:rFonts w:ascii="Times New Roman" w:hAnsi="Times New Roman" w:cs="Times New Roman"/>
          <w:sz w:val="24"/>
          <w:szCs w:val="24"/>
        </w:rPr>
        <w:t xml:space="preserve">Повесть «Детство» (фрагменты). </w:t>
      </w:r>
      <w:r w:rsidRPr="00FA2C17">
        <w:rPr>
          <w:rFonts w:ascii="Times New Roman" w:hAnsi="Times New Roman" w:cs="Times New Roman"/>
          <w:bCs/>
          <w:sz w:val="24"/>
          <w:szCs w:val="24"/>
        </w:rPr>
        <w:t xml:space="preserve">А. Н. Толстой. </w:t>
      </w:r>
      <w:r w:rsidRPr="00FA2C17">
        <w:rPr>
          <w:rFonts w:ascii="Times New Roman"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FA2C17" w:rsidRPr="00623A8C" w:rsidRDefault="00FA2C17" w:rsidP="00FA2C17">
      <w:pPr>
        <w:shd w:val="clear" w:color="auto" w:fill="FFFFFF"/>
        <w:spacing w:line="240" w:lineRule="auto"/>
        <w:ind w:firstLine="454"/>
        <w:jc w:val="both"/>
        <w:rPr>
          <w:rFonts w:ascii="Times New Roman" w:hAnsi="Times New Roman" w:cs="Times New Roman"/>
          <w:i/>
          <w:sz w:val="24"/>
          <w:szCs w:val="24"/>
        </w:rPr>
      </w:pPr>
      <w:r w:rsidRPr="00623A8C">
        <w:rPr>
          <w:rFonts w:ascii="Times New Roman" w:hAnsi="Times New Roman" w:cs="Times New Roman"/>
          <w:b/>
          <w:bCs/>
          <w:i/>
          <w:sz w:val="24"/>
          <w:szCs w:val="24"/>
        </w:rPr>
        <w:t>Сведения по теории и истории литературы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Литература как искусство словесного образа. Литература и мифология. Литература и фольклор.</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Художественный вымысел. Правдоподобие и фантастика.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Авторская позиция. Заглавие произведения. Эпиграф. «Говорящие» фамилии. Финал произведения.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Тематика и проблематика. Идейно-эмоциональное содержание произведения. </w:t>
      </w:r>
      <w:proofErr w:type="gramStart"/>
      <w:r w:rsidRPr="00FA2C17">
        <w:rPr>
          <w:rFonts w:ascii="Times New Roman" w:hAnsi="Times New Roman" w:cs="Times New Roman"/>
          <w:sz w:val="24"/>
          <w:szCs w:val="24"/>
        </w:rPr>
        <w:t>Возвышенное</w:t>
      </w:r>
      <w:proofErr w:type="gramEnd"/>
      <w:r w:rsidRPr="00FA2C17">
        <w:rPr>
          <w:rFonts w:ascii="Times New Roman" w:hAnsi="Times New Roman" w:cs="Times New Roman"/>
          <w:sz w:val="24"/>
          <w:szCs w:val="24"/>
        </w:rPr>
        <w:t xml:space="preserve"> и низменное, прекрасное и безобразное, трагическое и комическое в литературе. Юмор. Сатира.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FA2C17" w:rsidRPr="00C66F42" w:rsidRDefault="00C66F42" w:rsidP="00C66F42">
      <w:pPr>
        <w:spacing w:after="0" w:line="240" w:lineRule="auto"/>
        <w:rPr>
          <w:rFonts w:ascii="Times New Roman" w:hAnsi="Times New Roman" w:cs="Times New Roman"/>
          <w:b/>
          <w:i/>
          <w:sz w:val="24"/>
          <w:szCs w:val="24"/>
        </w:rPr>
      </w:pPr>
      <w:r w:rsidRPr="00C66F42">
        <w:rPr>
          <w:rFonts w:ascii="Times New Roman" w:hAnsi="Times New Roman" w:cs="Times New Roman"/>
          <w:b/>
          <w:i/>
          <w:sz w:val="24"/>
          <w:szCs w:val="24"/>
        </w:rPr>
        <w:t>2.2.2.3.</w:t>
      </w:r>
      <w:r w:rsidR="00FA2C17" w:rsidRPr="00C66F42">
        <w:rPr>
          <w:rFonts w:ascii="Times New Roman" w:hAnsi="Times New Roman" w:cs="Times New Roman"/>
          <w:b/>
          <w:i/>
          <w:sz w:val="24"/>
          <w:szCs w:val="24"/>
        </w:rPr>
        <w:t>Иностранный язык. Второй иностранный язык</w:t>
      </w:r>
    </w:p>
    <w:p w:rsidR="00FA2C17" w:rsidRPr="00FA2C17" w:rsidRDefault="00FA2C17" w:rsidP="00C66F42">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Предметное содержание речи</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Досуг и увлечения (чтение, кино, театр, музей, музыка). Виды отдыха, путешествия. Молодёжная мода. Покупки.</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Здоровый образ жизни: режим труда и отдыха, спорт, сбалансированное питание, отказ от вредных привычек.</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66F42"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Мир профессий. Проблемы выбора профессии. Роль иностранного языка в планах на будущее.</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Средства массовой информации и коммуникации (пресса, телевидение, радио, Интернет).</w:t>
      </w:r>
    </w:p>
    <w:p w:rsidR="00FA2C17" w:rsidRPr="00FA2C17" w:rsidRDefault="00FA2C17" w:rsidP="00FA2C17">
      <w:pPr>
        <w:spacing w:line="240" w:lineRule="auto"/>
        <w:ind w:firstLine="454"/>
        <w:jc w:val="both"/>
        <w:rPr>
          <w:rFonts w:ascii="Times New Roman" w:hAnsi="Times New Roman" w:cs="Times New Roman"/>
          <w:sz w:val="24"/>
          <w:szCs w:val="24"/>
        </w:rPr>
      </w:pPr>
      <w:proofErr w:type="gramStart"/>
      <w:r w:rsidRPr="00FA2C17">
        <w:rPr>
          <w:rFonts w:ascii="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FA2C17" w:rsidRPr="00FA2C17" w:rsidRDefault="00FA2C17" w:rsidP="00C66F42">
      <w:pPr>
        <w:spacing w:after="0"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Виды речевой деятельности/Коммуникативные умения</w:t>
      </w:r>
    </w:p>
    <w:p w:rsidR="00FA2C17" w:rsidRPr="00FA2C17" w:rsidRDefault="00FA2C17" w:rsidP="00C66F42">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Говорение</w:t>
      </w:r>
    </w:p>
    <w:p w:rsidR="00FA2C17" w:rsidRPr="00FA2C17" w:rsidRDefault="00FA2C17" w:rsidP="00C66F42">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i/>
          <w:iCs/>
          <w:sz w:val="24"/>
          <w:szCs w:val="24"/>
        </w:rPr>
        <w:t>Диалогическая речь</w:t>
      </w:r>
    </w:p>
    <w:p w:rsidR="00FA2C17" w:rsidRPr="00FA2C17" w:rsidRDefault="00FA2C17" w:rsidP="00C66F42">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i/>
          <w:iCs/>
          <w:sz w:val="24"/>
          <w:szCs w:val="24"/>
        </w:rPr>
        <w:t>Монологическая речь</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Аудирование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Жанры текстов: прагматические, публицистические.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Типы текстов: объявление, реклама, сообщение, рассказ, диалог-интервью, стихотворение и др.</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FA2C17">
        <w:rPr>
          <w:rFonts w:ascii="Times New Roman" w:hAnsi="Times New Roman" w:cs="Times New Roman"/>
          <w:sz w:val="24"/>
          <w:szCs w:val="24"/>
        </w:rPr>
        <w:t>изученными</w:t>
      </w:r>
      <w:proofErr w:type="gramEnd"/>
      <w:r w:rsidRPr="00FA2C17">
        <w:rPr>
          <w:rFonts w:ascii="Times New Roman" w:hAnsi="Times New Roman" w:cs="Times New Roman"/>
          <w:sz w:val="24"/>
          <w:szCs w:val="24"/>
        </w:rPr>
        <w:t xml:space="preserve"> и некоторое количество незнакомых языковых явлений. Время звучания текстов для аудирования — до 2 мин.</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Чтение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Жанры текстов: научно-популярные, публицистические, </w:t>
      </w:r>
      <w:proofErr w:type="gramStart"/>
      <w:r w:rsidRPr="00FA2C17">
        <w:rPr>
          <w:rFonts w:ascii="Times New Roman" w:hAnsi="Times New Roman" w:cs="Times New Roman"/>
          <w:sz w:val="24"/>
          <w:szCs w:val="24"/>
        </w:rPr>
        <w:t>художествен-ные</w:t>
      </w:r>
      <w:proofErr w:type="gramEnd"/>
      <w:r w:rsidRPr="00FA2C17">
        <w:rPr>
          <w:rFonts w:ascii="Times New Roman" w:hAnsi="Times New Roman" w:cs="Times New Roman"/>
          <w:sz w:val="24"/>
          <w:szCs w:val="24"/>
        </w:rPr>
        <w:t>, прагматические.</w:t>
      </w:r>
    </w:p>
    <w:p w:rsidR="00FA2C17" w:rsidRPr="00FA2C17" w:rsidRDefault="00FA2C17" w:rsidP="00FA2C17">
      <w:pPr>
        <w:spacing w:line="240" w:lineRule="auto"/>
        <w:ind w:firstLine="454"/>
        <w:jc w:val="both"/>
        <w:rPr>
          <w:rFonts w:ascii="Times New Roman" w:hAnsi="Times New Roman" w:cs="Times New Roman"/>
          <w:sz w:val="24"/>
          <w:szCs w:val="24"/>
        </w:rPr>
      </w:pPr>
      <w:proofErr w:type="gramStart"/>
      <w:r w:rsidRPr="00FA2C17">
        <w:rPr>
          <w:rFonts w:ascii="Times New Roman" w:hAnsi="Times New Roman" w:cs="Times New Roman"/>
          <w:sz w:val="24"/>
          <w:szCs w:val="24"/>
        </w:rPr>
        <w:t>Типы текстов: статья, интервью, рассказ, объявление, рецепт, меню, проспект, реклама, стихотворение и др.</w:t>
      </w:r>
      <w:proofErr w:type="gramEnd"/>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Независимо от вида чтения возможно использование двуязычного словаря.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FA2C17">
        <w:rPr>
          <w:rFonts w:ascii="Times New Roman" w:hAnsi="Times New Roman" w:cs="Times New Roman"/>
          <w:sz w:val="24"/>
          <w:szCs w:val="24"/>
        </w:rPr>
        <w:t>для</w:t>
      </w:r>
      <w:proofErr w:type="gramEnd"/>
      <w:r w:rsidRPr="00FA2C17">
        <w:rPr>
          <w:rFonts w:ascii="Times New Roman" w:hAnsi="Times New Roman" w:cs="Times New Roman"/>
          <w:sz w:val="24"/>
          <w:szCs w:val="24"/>
        </w:rPr>
        <w:t xml:space="preserve"> обучающихся. Объём текста для чтения — около 350 слов.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Письменная речь</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Дальнейшее развитие и совершенствование письменной речи, а именно умений: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заполнять формуляры, бланки (указывать имя, фамилию, пол, гражданство, адрес);</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Языковые знания и навыки</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bCs/>
          <w:i/>
          <w:iCs/>
          <w:sz w:val="24"/>
          <w:szCs w:val="24"/>
        </w:rPr>
        <w:t>Орфография</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bCs/>
          <w:i/>
          <w:iCs/>
          <w:sz w:val="24"/>
          <w:szCs w:val="24"/>
        </w:rPr>
        <w:t>Фонетическая сторона речи</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bCs/>
          <w:i/>
          <w:iCs/>
          <w:sz w:val="24"/>
          <w:szCs w:val="24"/>
        </w:rPr>
        <w:t>Лексическая сторона речи</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bCs/>
          <w:i/>
          <w:iCs/>
          <w:sz w:val="24"/>
          <w:szCs w:val="24"/>
        </w:rPr>
        <w:t>Грамматическая сторона речи</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sz w:val="24"/>
          <w:szCs w:val="24"/>
        </w:rPr>
        <w:t xml:space="preserve">Знание признаков нераспространённых и распространённых простых предложений, безличных предложений, сложносочиненных и </w:t>
      </w:r>
      <w:proofErr w:type="gramStart"/>
      <w:r w:rsidRPr="00FA2C17">
        <w:rPr>
          <w:rFonts w:ascii="Times New Roman" w:hAnsi="Times New Roman" w:cs="Times New Roman"/>
          <w:sz w:val="24"/>
          <w:szCs w:val="24"/>
        </w:rPr>
        <w:t>сложноподчи-нённых</w:t>
      </w:r>
      <w:proofErr w:type="gramEnd"/>
      <w:r w:rsidRPr="00FA2C17">
        <w:rPr>
          <w:rFonts w:ascii="Times New Roman" w:hAnsi="Times New Roman" w:cs="Times New Roman"/>
          <w:sz w:val="24"/>
          <w:szCs w:val="24"/>
        </w:rPr>
        <w:t xml:space="preserve"> предложений, </w:t>
      </w:r>
      <w:r w:rsidRPr="00FA2C17">
        <w:rPr>
          <w:rFonts w:ascii="Times New Roman" w:hAnsi="Times New Roman" w:cs="Times New Roman"/>
          <w:sz w:val="24"/>
          <w:szCs w:val="24"/>
        </w:rPr>
        <w:lastRenderedPageBreak/>
        <w:t>использования прямого и обратного порядка слов. Навыки распознавания и употребления в речи перечисленных грамматических явлений.</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Социокультурные знания и умения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sz w:val="24"/>
          <w:szCs w:val="24"/>
        </w:rPr>
        <w:t>Это предполагает овладение: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знаниями о значении родного и иностранного языков в современном мире;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Компенсаторные умения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Совершенствуются умения: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переспрашивать, просить повторить, уточняя значение незнакомых слов;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прогнозировать содержание текста на основе заголовка, предварительно поставленных вопросов;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 использовать синонимы, антонимы, описания понятия при дефиците языковых средств.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Общеучебные умения и универсальные способы деятельности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Формируются и совершенствуются умения: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FA2C17" w:rsidRPr="00FA2C17" w:rsidRDefault="00FA2C17" w:rsidP="00FA2C17">
      <w:pPr>
        <w:spacing w:line="240" w:lineRule="auto"/>
        <w:ind w:firstLine="454"/>
        <w:jc w:val="both"/>
        <w:rPr>
          <w:rFonts w:ascii="Times New Roman" w:hAnsi="Times New Roman" w:cs="Times New Roman"/>
          <w:sz w:val="24"/>
          <w:szCs w:val="24"/>
        </w:rPr>
      </w:pPr>
      <w:proofErr w:type="gramStart"/>
      <w:r w:rsidRPr="00FA2C17">
        <w:rPr>
          <w:rFonts w:ascii="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самостоятельно работать, рационально организовывая свой труд в классе и дома.</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Специальные учебные умения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Формируются и совершенствуются умения: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находить ключевые слова и социокультурные реалии при работе с текстом;</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семантизировать слова на основе языковой догадки;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осуществлять словообразовательный анализ;</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выборочно использовать перевод;</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пользоваться двуязычным и толковым словарями;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участвовать в проектной деятельности межпредметного характера.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Содержание курса по конкретному иностранному языку даётся на примере английского языка.</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Языковые средства</w:t>
      </w:r>
    </w:p>
    <w:p w:rsidR="00FA2C17" w:rsidRPr="00FA2C17" w:rsidRDefault="00FA2C17" w:rsidP="00FA2C17">
      <w:pPr>
        <w:shd w:val="clear" w:color="auto" w:fill="FFFFFF"/>
        <w:spacing w:line="240" w:lineRule="auto"/>
        <w:ind w:firstLine="454"/>
        <w:jc w:val="both"/>
        <w:rPr>
          <w:rFonts w:ascii="Times New Roman" w:hAnsi="Times New Roman" w:cs="Times New Roman"/>
          <w:b/>
          <w:bCs/>
          <w:sz w:val="24"/>
          <w:szCs w:val="24"/>
          <w:u w:val="single"/>
        </w:rPr>
      </w:pPr>
      <w:r w:rsidRPr="00FA2C17">
        <w:rPr>
          <w:rFonts w:ascii="Times New Roman" w:hAnsi="Times New Roman" w:cs="Times New Roman"/>
          <w:b/>
          <w:bCs/>
          <w:i/>
          <w:iCs/>
          <w:sz w:val="24"/>
          <w:szCs w:val="24"/>
        </w:rPr>
        <w:t>Лексическая сторона речи</w:t>
      </w:r>
    </w:p>
    <w:p w:rsidR="00FA2C17" w:rsidRPr="00FA2C17" w:rsidRDefault="00FA2C17" w:rsidP="00FA2C17">
      <w:pPr>
        <w:shd w:val="clear" w:color="auto" w:fill="FFFFFF"/>
        <w:spacing w:line="240" w:lineRule="auto"/>
        <w:ind w:firstLine="454"/>
        <w:jc w:val="both"/>
        <w:rPr>
          <w:rFonts w:ascii="Times New Roman" w:hAnsi="Times New Roman" w:cs="Times New Roman"/>
          <w:b/>
          <w:bCs/>
          <w:sz w:val="24"/>
          <w:szCs w:val="24"/>
          <w:u w:val="single"/>
        </w:rPr>
      </w:pPr>
      <w:r w:rsidRPr="00FA2C17">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FA2C17" w:rsidRPr="00FA2C17" w:rsidRDefault="00FA2C17" w:rsidP="00C66F42">
      <w:pPr>
        <w:shd w:val="clear" w:color="auto" w:fill="FFFFFF"/>
        <w:spacing w:after="0" w:line="240" w:lineRule="auto"/>
        <w:ind w:firstLine="454"/>
        <w:jc w:val="both"/>
        <w:rPr>
          <w:rFonts w:ascii="Times New Roman" w:hAnsi="Times New Roman" w:cs="Times New Roman"/>
          <w:b/>
          <w:bCs/>
          <w:sz w:val="24"/>
          <w:szCs w:val="24"/>
          <w:u w:val="single"/>
        </w:rPr>
      </w:pPr>
      <w:r w:rsidRPr="00FA2C17">
        <w:rPr>
          <w:rFonts w:ascii="Times New Roman" w:hAnsi="Times New Roman" w:cs="Times New Roman"/>
          <w:sz w:val="24"/>
          <w:szCs w:val="24"/>
        </w:rPr>
        <w:t>Основные способы словообразования:</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1) аффиксация:</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глаголов: dis- (disagree), mis- (misunderstand), re- (rewrite); -ize/-ise (organize);</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lang w:val="en-US"/>
        </w:rPr>
      </w:pPr>
      <w:r w:rsidRPr="00FA2C17">
        <w:rPr>
          <w:rFonts w:ascii="Times New Roman" w:hAnsi="Times New Roman" w:cs="Times New Roman"/>
          <w:sz w:val="24"/>
          <w:szCs w:val="24"/>
          <w:lang w:val="en-US"/>
        </w:rPr>
        <w:lastRenderedPageBreak/>
        <w:t>• </w:t>
      </w:r>
      <w:proofErr w:type="gramStart"/>
      <w:r w:rsidRPr="00FA2C17">
        <w:rPr>
          <w:rFonts w:ascii="Times New Roman" w:hAnsi="Times New Roman" w:cs="Times New Roman"/>
          <w:sz w:val="24"/>
          <w:szCs w:val="24"/>
        </w:rPr>
        <w:t>существительных</w:t>
      </w:r>
      <w:proofErr w:type="gramEnd"/>
      <w:r w:rsidRPr="00FA2C17">
        <w:rPr>
          <w:rFonts w:ascii="Times New Roman" w:hAnsi="Times New Roman" w:cs="Times New Roman"/>
          <w:sz w:val="24"/>
          <w:szCs w:val="24"/>
          <w:lang w:val="en-US"/>
        </w:rPr>
        <w:t>: -sion/-tion (conclusion/celebration), -ance/-ence (performance/influence), -ment (environment), -ity (possibility), -ness (kindness),  -ship(friendship), -ist (optimist), -ing (meeting);</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lang w:val="en-US"/>
        </w:rPr>
      </w:pPr>
      <w:r w:rsidRPr="00FA2C17">
        <w:rPr>
          <w:rFonts w:ascii="Times New Roman" w:hAnsi="Times New Roman" w:cs="Times New Roman"/>
          <w:sz w:val="24"/>
          <w:szCs w:val="24"/>
          <w:lang w:val="en-US"/>
        </w:rPr>
        <w:t>• </w:t>
      </w:r>
      <w:r w:rsidRPr="00FA2C17">
        <w:rPr>
          <w:rFonts w:ascii="Times New Roman" w:hAnsi="Times New Roman" w:cs="Times New Roman"/>
          <w:sz w:val="24"/>
          <w:szCs w:val="24"/>
        </w:rPr>
        <w:t>прилагательных</w:t>
      </w:r>
      <w:r w:rsidRPr="00FA2C17">
        <w:rPr>
          <w:rFonts w:ascii="Times New Roman" w:hAnsi="Times New Roman" w:cs="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lang w:val="en-US"/>
        </w:rPr>
      </w:pPr>
      <w:r w:rsidRPr="00FA2C17">
        <w:rPr>
          <w:rFonts w:ascii="Times New Roman" w:hAnsi="Times New Roman" w:cs="Times New Roman"/>
          <w:sz w:val="24"/>
          <w:szCs w:val="24"/>
          <w:lang w:val="en-US"/>
        </w:rPr>
        <w:t>• </w:t>
      </w:r>
      <w:proofErr w:type="gramStart"/>
      <w:r w:rsidRPr="00FA2C17">
        <w:rPr>
          <w:rFonts w:ascii="Times New Roman" w:hAnsi="Times New Roman" w:cs="Times New Roman"/>
          <w:sz w:val="24"/>
          <w:szCs w:val="24"/>
        </w:rPr>
        <w:t>наречий</w:t>
      </w:r>
      <w:proofErr w:type="gramEnd"/>
      <w:r w:rsidRPr="00FA2C17">
        <w:rPr>
          <w:rFonts w:ascii="Times New Roman" w:hAnsi="Times New Roman" w:cs="Times New Roman"/>
          <w:sz w:val="24"/>
          <w:szCs w:val="24"/>
          <w:lang w:val="en-US"/>
        </w:rPr>
        <w:t>: -ly (usually);</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lang w:val="en-US"/>
        </w:rPr>
      </w:pPr>
      <w:r w:rsidRPr="00FA2C17">
        <w:rPr>
          <w:rFonts w:ascii="Times New Roman" w:hAnsi="Times New Roman" w:cs="Times New Roman"/>
          <w:sz w:val="24"/>
          <w:szCs w:val="24"/>
          <w:lang w:val="en-US"/>
        </w:rPr>
        <w:t>• </w:t>
      </w:r>
      <w:proofErr w:type="gramStart"/>
      <w:r w:rsidRPr="00FA2C17">
        <w:rPr>
          <w:rFonts w:ascii="Times New Roman" w:hAnsi="Times New Roman" w:cs="Times New Roman"/>
          <w:sz w:val="24"/>
          <w:szCs w:val="24"/>
        </w:rPr>
        <w:t>числительных</w:t>
      </w:r>
      <w:proofErr w:type="gramEnd"/>
      <w:r w:rsidRPr="00FA2C17">
        <w:rPr>
          <w:rFonts w:ascii="Times New Roman" w:hAnsi="Times New Roman" w:cs="Times New Roman"/>
          <w:sz w:val="24"/>
          <w:szCs w:val="24"/>
          <w:lang w:val="en-US"/>
        </w:rPr>
        <w:t>: -teen (fifteen), -ty (seventy), -th (sixth);</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2) словосложение:</w:t>
      </w:r>
    </w:p>
    <w:p w:rsidR="00FA2C17" w:rsidRPr="00FA2C17" w:rsidRDefault="00FA2C17" w:rsidP="00C66F42">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 существительное + </w:t>
      </w:r>
      <w:proofErr w:type="gramStart"/>
      <w:r w:rsidRPr="00FA2C17">
        <w:rPr>
          <w:rFonts w:ascii="Times New Roman" w:hAnsi="Times New Roman" w:cs="Times New Roman"/>
          <w:sz w:val="24"/>
          <w:szCs w:val="24"/>
        </w:rPr>
        <w:t>существительное</w:t>
      </w:r>
      <w:proofErr w:type="gramEnd"/>
      <w:r w:rsidRPr="00FA2C17">
        <w:rPr>
          <w:rFonts w:ascii="Times New Roman" w:hAnsi="Times New Roman" w:cs="Times New Roman"/>
          <w:sz w:val="24"/>
          <w:szCs w:val="24"/>
        </w:rPr>
        <w:t xml:space="preserve"> (policeman);</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 прилагательное + </w:t>
      </w:r>
      <w:proofErr w:type="gramStart"/>
      <w:r w:rsidRPr="00FA2C17">
        <w:rPr>
          <w:rFonts w:ascii="Times New Roman" w:hAnsi="Times New Roman" w:cs="Times New Roman"/>
          <w:sz w:val="24"/>
          <w:szCs w:val="24"/>
        </w:rPr>
        <w:t>прилагательное</w:t>
      </w:r>
      <w:proofErr w:type="gramEnd"/>
      <w:r w:rsidRPr="00FA2C17">
        <w:rPr>
          <w:rFonts w:ascii="Times New Roman" w:hAnsi="Times New Roman" w:cs="Times New Roman"/>
          <w:sz w:val="24"/>
          <w:szCs w:val="24"/>
        </w:rPr>
        <w:t xml:space="preserve"> (well-known);</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прилагательное + существительное (blackboard).</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3) конверсия:</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образование существительных от неопределённой формы глагола (to play — play);</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образование существительных от прилагательных (rich people — the rich).</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Распознавание и использование интернациональных слов (doctor).</w:t>
      </w:r>
    </w:p>
    <w:p w:rsidR="00FA2C17" w:rsidRPr="00FA2C17" w:rsidRDefault="00FA2C17" w:rsidP="00C66F42">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Представления о синонимии, антонимии, лексической сочетаемости, многозначности.</w:t>
      </w:r>
    </w:p>
    <w:p w:rsidR="00FA2C17" w:rsidRPr="00FA2C17" w:rsidRDefault="00FA2C17" w:rsidP="00C66F42">
      <w:pPr>
        <w:shd w:val="clear" w:color="auto" w:fill="FFFFFF"/>
        <w:spacing w:after="0" w:line="240" w:lineRule="auto"/>
        <w:ind w:firstLine="454"/>
        <w:jc w:val="both"/>
        <w:rPr>
          <w:rFonts w:ascii="Times New Roman" w:hAnsi="Times New Roman" w:cs="Times New Roman"/>
          <w:b/>
          <w:bCs/>
          <w:i/>
          <w:iCs/>
          <w:sz w:val="24"/>
          <w:szCs w:val="24"/>
        </w:rPr>
      </w:pPr>
      <w:r w:rsidRPr="00FA2C17">
        <w:rPr>
          <w:rFonts w:ascii="Times New Roman" w:hAnsi="Times New Roman" w:cs="Times New Roman"/>
          <w:b/>
          <w:bCs/>
          <w:i/>
          <w:iCs/>
          <w:sz w:val="24"/>
          <w:szCs w:val="24"/>
        </w:rPr>
        <w:t>Грамматическая сторона речи</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proofErr w:type="gramStart"/>
      <w:r w:rsidRPr="00FA2C17">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w:t>
      </w:r>
      <w:proofErr w:type="gramEnd"/>
      <w:r w:rsidRPr="00FA2C17">
        <w:rPr>
          <w:rFonts w:ascii="Times New Roman" w:hAnsi="Times New Roman" w:cs="Times New Roman"/>
          <w:sz w:val="24"/>
          <w:szCs w:val="24"/>
        </w:rPr>
        <w:t xml:space="preserve"> </w:t>
      </w:r>
      <w:r w:rsidRPr="00FA2C17">
        <w:rPr>
          <w:rFonts w:ascii="Times New Roman" w:hAnsi="Times New Roman" w:cs="Times New Roman"/>
          <w:sz w:val="24"/>
          <w:szCs w:val="24"/>
          <w:lang w:val="en-US"/>
        </w:rPr>
        <w:t>It’s five o’clock. It’s interesting. It was winter. There are a lot of trees in the park).</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Сложносочинённые предложения с сочинительными союзами and, but, or.</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r w:rsidRPr="00FA2C17">
        <w:rPr>
          <w:rFonts w:ascii="Times New Roman" w:hAnsi="Times New Roman" w:cs="Times New Roman"/>
          <w:sz w:val="24"/>
          <w:szCs w:val="24"/>
        </w:rPr>
        <w:t>Сложноподчинённые</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предложения</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с</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союзами</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и</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союзными</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словами</w:t>
      </w:r>
      <w:r w:rsidRPr="00FA2C17">
        <w:rPr>
          <w:rFonts w:ascii="Times New Roman" w:hAnsi="Times New Roman" w:cs="Times New Roman"/>
          <w:sz w:val="24"/>
          <w:szCs w:val="24"/>
          <w:lang w:val="en-US"/>
        </w:rPr>
        <w:t xml:space="preserve"> what, when, why, which, that, who, if, because, that’s why, than, so.</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proofErr w:type="gramStart"/>
      <w:r w:rsidRPr="00FA2C17">
        <w:rPr>
          <w:rFonts w:ascii="Times New Roman" w:hAnsi="Times New Roman" w:cs="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roofErr w:type="gramEnd"/>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Сложноподчинённые предложения с союзами whoever, whatever, however, whenever.</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r w:rsidRPr="00FA2C17">
        <w:rPr>
          <w:rFonts w:ascii="Times New Roman" w:hAnsi="Times New Roman" w:cs="Times New Roman"/>
          <w:sz w:val="24"/>
          <w:szCs w:val="24"/>
        </w:rPr>
        <w:t>Условные</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предложения</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реального</w:t>
      </w:r>
      <w:r w:rsidRPr="00FA2C17">
        <w:rPr>
          <w:rFonts w:ascii="Times New Roman" w:hAnsi="Times New Roman" w:cs="Times New Roman"/>
          <w:sz w:val="24"/>
          <w:szCs w:val="24"/>
          <w:lang w:val="en-US"/>
        </w:rPr>
        <w:t xml:space="preserve"> (Conditional I — If it doesn’t rain, they’ll go for a picnic) </w:t>
      </w:r>
      <w:r w:rsidRPr="00FA2C17">
        <w:rPr>
          <w:rFonts w:ascii="Times New Roman" w:hAnsi="Times New Roman" w:cs="Times New Roman"/>
          <w:sz w:val="24"/>
          <w:szCs w:val="24"/>
        </w:rPr>
        <w:t>и</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нереального</w:t>
      </w:r>
      <w:r w:rsidRPr="00FA2C17">
        <w:rPr>
          <w:rFonts w:ascii="Times New Roman" w:hAnsi="Times New Roman" w:cs="Times New Roman"/>
          <w:sz w:val="24"/>
          <w:szCs w:val="24"/>
          <w:lang w:val="en-US"/>
        </w:rPr>
        <w:t xml:space="preserve"> (Conditional II — If I were rich, I would help the endangered animals; Conditional </w:t>
      </w:r>
      <w:r w:rsidRPr="00FA2C17">
        <w:rPr>
          <w:rFonts w:ascii="Times New Roman" w:hAnsi="Times New Roman" w:cs="Times New Roman"/>
          <w:bCs/>
          <w:sz w:val="24"/>
          <w:szCs w:val="24"/>
          <w:lang w:val="en-US"/>
        </w:rPr>
        <w:t xml:space="preserve">III </w:t>
      </w:r>
      <w:r w:rsidRPr="00FA2C17">
        <w:rPr>
          <w:rFonts w:ascii="Times New Roman" w:hAnsi="Times New Roman" w:cs="Times New Roman"/>
          <w:sz w:val="24"/>
          <w:szCs w:val="24"/>
          <w:lang w:val="en-US"/>
        </w:rPr>
        <w:t xml:space="preserve">— If she had asked me, I would have helped her) </w:t>
      </w:r>
      <w:r w:rsidRPr="00FA2C17">
        <w:rPr>
          <w:rFonts w:ascii="Times New Roman" w:hAnsi="Times New Roman" w:cs="Times New Roman"/>
          <w:sz w:val="24"/>
          <w:szCs w:val="24"/>
        </w:rPr>
        <w:t>характера</w:t>
      </w:r>
      <w:r w:rsidRPr="00FA2C17">
        <w:rPr>
          <w:rFonts w:ascii="Times New Roman" w:hAnsi="Times New Roman" w:cs="Times New Roman"/>
          <w:sz w:val="24"/>
          <w:szCs w:val="24"/>
          <w:lang w:val="en-US"/>
        </w:rPr>
        <w:t>.</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Побудительные предложения в утвердительной (Be careful) и отрицательной (Don’t worry) форме.</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r w:rsidRPr="00FA2C17">
        <w:rPr>
          <w:rFonts w:ascii="Times New Roman" w:hAnsi="Times New Roman" w:cs="Times New Roman"/>
          <w:sz w:val="24"/>
          <w:szCs w:val="24"/>
        </w:rPr>
        <w:t>Предложения</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с</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конструкциями</w:t>
      </w:r>
      <w:r w:rsidRPr="00FA2C17">
        <w:rPr>
          <w:rFonts w:ascii="Times New Roman" w:hAnsi="Times New Roman" w:cs="Times New Roman"/>
          <w:sz w:val="24"/>
          <w:szCs w:val="24"/>
          <w:lang w:val="en-US"/>
        </w:rPr>
        <w:t xml:space="preserve"> as ... as, not so … as, either ... or, neither … nor.</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Конструкция to be going to (для выражения будущего действия).</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r w:rsidRPr="00FA2C17">
        <w:rPr>
          <w:rFonts w:ascii="Times New Roman" w:hAnsi="Times New Roman" w:cs="Times New Roman"/>
          <w:sz w:val="24"/>
          <w:szCs w:val="24"/>
        </w:rPr>
        <w:t>Конструкции</w:t>
      </w:r>
      <w:r w:rsidRPr="00FA2C17">
        <w:rPr>
          <w:rFonts w:ascii="Times New Roman" w:hAnsi="Times New Roman" w:cs="Times New Roman"/>
          <w:sz w:val="24"/>
          <w:szCs w:val="24"/>
          <w:lang w:val="en-US"/>
        </w:rPr>
        <w:t xml:space="preserve"> It takes me ... to do something; to look/feel/be happy.</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r w:rsidRPr="00FA2C17">
        <w:rPr>
          <w:rFonts w:ascii="Times New Roman" w:hAnsi="Times New Roman" w:cs="Times New Roman"/>
          <w:sz w:val="24"/>
          <w:szCs w:val="24"/>
        </w:rPr>
        <w:t>Конструкции</w:t>
      </w:r>
      <w:r w:rsidRPr="00FA2C17">
        <w:rPr>
          <w:rFonts w:ascii="Times New Roman" w:hAnsi="Times New Roman" w:cs="Times New Roman"/>
          <w:sz w:val="24"/>
          <w:szCs w:val="24"/>
          <w:lang w:val="en-US"/>
        </w:rPr>
        <w:t xml:space="preserve"> be/get used to something; be/get used to doing something.</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r w:rsidRPr="00FA2C17">
        <w:rPr>
          <w:rFonts w:ascii="Times New Roman" w:hAnsi="Times New Roman" w:cs="Times New Roman"/>
          <w:sz w:val="24"/>
          <w:szCs w:val="24"/>
        </w:rPr>
        <w:lastRenderedPageBreak/>
        <w:t>Конструкции</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с</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инфинитивом</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типа</w:t>
      </w:r>
      <w:r w:rsidRPr="00FA2C17">
        <w:rPr>
          <w:rFonts w:ascii="Times New Roman" w:hAnsi="Times New Roman" w:cs="Times New Roman"/>
          <w:sz w:val="24"/>
          <w:szCs w:val="24"/>
          <w:lang w:val="en-US"/>
        </w:rPr>
        <w:t xml:space="preserve"> I saw Jim ride his bike. I want you to meet me at the station tomorrow. She seems to be a good friend.</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r w:rsidRPr="00FA2C17">
        <w:rPr>
          <w:rFonts w:ascii="Times New Roman" w:hAnsi="Times New Roman" w:cs="Times New Roman"/>
          <w:sz w:val="24"/>
          <w:szCs w:val="24"/>
        </w:rPr>
        <w:t>Правильные</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и</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неправильные</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глаголы</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в</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формах</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действительного</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залога</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в</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изъявительном</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наклонении</w:t>
      </w:r>
      <w:r w:rsidRPr="00FA2C17">
        <w:rPr>
          <w:rFonts w:ascii="Times New Roman" w:hAnsi="Times New Roman" w:cs="Times New Roman"/>
          <w:sz w:val="24"/>
          <w:szCs w:val="24"/>
          <w:lang w:val="en-US"/>
        </w:rPr>
        <w:t xml:space="preserve"> (Present, Past, Future Simple; Present, Past Perfect; Present, Past, Future Continuous; Present Perfect Continuous; Future-in-the-Past).</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r w:rsidRPr="00FA2C17">
        <w:rPr>
          <w:rFonts w:ascii="Times New Roman" w:hAnsi="Times New Roman" w:cs="Times New Roman"/>
          <w:sz w:val="24"/>
          <w:szCs w:val="24"/>
        </w:rPr>
        <w:t>Глаголы</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в</w:t>
      </w:r>
      <w:r w:rsidRPr="00FA2C17">
        <w:rPr>
          <w:rFonts w:ascii="Times New Roman" w:hAnsi="Times New Roman" w:cs="Times New Roman"/>
          <w:sz w:val="24"/>
          <w:szCs w:val="24"/>
          <w:lang w:val="en-US"/>
        </w:rPr>
        <w:t xml:space="preserve"> </w:t>
      </w:r>
      <w:proofErr w:type="gramStart"/>
      <w:r w:rsidRPr="00FA2C17">
        <w:rPr>
          <w:rFonts w:ascii="Times New Roman" w:hAnsi="Times New Roman" w:cs="Times New Roman"/>
          <w:sz w:val="24"/>
          <w:szCs w:val="24"/>
        </w:rPr>
        <w:t>видо</w:t>
      </w:r>
      <w:r w:rsidRPr="00FA2C17">
        <w:rPr>
          <w:rFonts w:ascii="Times New Roman" w:hAnsi="Times New Roman" w:cs="Times New Roman"/>
          <w:sz w:val="24"/>
          <w:szCs w:val="24"/>
          <w:lang w:val="en-US"/>
        </w:rPr>
        <w:t>-</w:t>
      </w:r>
      <w:r w:rsidRPr="00FA2C17">
        <w:rPr>
          <w:rFonts w:ascii="Times New Roman" w:hAnsi="Times New Roman" w:cs="Times New Roman"/>
          <w:sz w:val="24"/>
          <w:szCs w:val="24"/>
        </w:rPr>
        <w:t>временных</w:t>
      </w:r>
      <w:proofErr w:type="gramEnd"/>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формах</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страдательного</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залога</w:t>
      </w:r>
      <w:r w:rsidRPr="00FA2C17">
        <w:rPr>
          <w:rFonts w:ascii="Times New Roman" w:hAnsi="Times New Roman" w:cs="Times New Roman"/>
          <w:sz w:val="24"/>
          <w:szCs w:val="24"/>
          <w:lang w:val="en-US"/>
        </w:rPr>
        <w:t xml:space="preserve"> (Present, Past, Future Simple Passive; Past Perfect Passive).</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lang w:val="en-US"/>
        </w:rPr>
      </w:pPr>
      <w:r w:rsidRPr="00FA2C17">
        <w:rPr>
          <w:rFonts w:ascii="Times New Roman" w:hAnsi="Times New Roman" w:cs="Times New Roman"/>
          <w:sz w:val="24"/>
          <w:szCs w:val="24"/>
        </w:rPr>
        <w:t>Модальные</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глаголы</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и</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их</w:t>
      </w:r>
      <w:r w:rsidRPr="00FA2C17">
        <w:rPr>
          <w:rFonts w:ascii="Times New Roman" w:hAnsi="Times New Roman" w:cs="Times New Roman"/>
          <w:sz w:val="24"/>
          <w:szCs w:val="24"/>
          <w:lang w:val="en-US"/>
        </w:rPr>
        <w:t xml:space="preserve"> </w:t>
      </w:r>
      <w:r w:rsidRPr="00FA2C17">
        <w:rPr>
          <w:rFonts w:ascii="Times New Roman" w:hAnsi="Times New Roman" w:cs="Times New Roman"/>
          <w:sz w:val="24"/>
          <w:szCs w:val="24"/>
        </w:rPr>
        <w:t>эквиваленты</w:t>
      </w:r>
      <w:r w:rsidRPr="00FA2C17">
        <w:rPr>
          <w:rFonts w:ascii="Times New Roman" w:hAnsi="Times New Roman" w:cs="Times New Roman"/>
          <w:sz w:val="24"/>
          <w:szCs w:val="24"/>
          <w:lang w:val="en-US"/>
        </w:rPr>
        <w:t xml:space="preserve"> (can/could/be able to, may/might, must/have to, shall, should, would, need).</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Причастия I и II.</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Неличные формы глагола (герундий, причастия I и II) без различения их функций.</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Фразовые глаголы, обслуживающие темы, отобранные для данного этапа обучения.</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 xml:space="preserve">Определённый, неопределённый и нулевой артикли (в том </w:t>
      </w:r>
      <w:proofErr w:type="gramStart"/>
      <w:r w:rsidRPr="00FA2C17">
        <w:rPr>
          <w:rFonts w:ascii="Times New Roman" w:hAnsi="Times New Roman" w:cs="Times New Roman"/>
          <w:sz w:val="24"/>
          <w:szCs w:val="24"/>
        </w:rPr>
        <w:t>числе</w:t>
      </w:r>
      <w:proofErr w:type="gramEnd"/>
      <w:r w:rsidRPr="00FA2C17">
        <w:rPr>
          <w:rFonts w:ascii="Times New Roman" w:hAnsi="Times New Roman" w:cs="Times New Roman"/>
          <w:sz w:val="24"/>
          <w:szCs w:val="24"/>
        </w:rPr>
        <w:t xml:space="preserve"> с географическими названиями).</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Степени сравнения прилагательных и наречий, в том числе образованных не по правилу (little — less — least).</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Наречия, оканчивающиеся на -</w:t>
      </w:r>
      <w:proofErr w:type="gramStart"/>
      <w:r w:rsidRPr="00FA2C17">
        <w:rPr>
          <w:rFonts w:ascii="Times New Roman" w:hAnsi="Times New Roman" w:cs="Times New Roman"/>
          <w:sz w:val="24"/>
          <w:szCs w:val="24"/>
        </w:rPr>
        <w:t>l</w:t>
      </w:r>
      <w:proofErr w:type="gramEnd"/>
      <w:r w:rsidRPr="00FA2C17">
        <w:rPr>
          <w:rFonts w:ascii="Times New Roman" w:hAnsi="Times New Roman" w:cs="Times New Roman"/>
          <w:sz w:val="24"/>
          <w:szCs w:val="24"/>
        </w:rPr>
        <w:t>у (early), а также совпадающие по форме с прилагательными (fast, high).</w:t>
      </w:r>
    </w:p>
    <w:p w:rsidR="00FA2C17" w:rsidRPr="00FA2C17" w:rsidRDefault="00FA2C17" w:rsidP="00FA2C17">
      <w:pPr>
        <w:shd w:val="clear" w:color="auto" w:fill="FFFFFF"/>
        <w:spacing w:line="240" w:lineRule="auto"/>
        <w:ind w:firstLine="454"/>
        <w:jc w:val="both"/>
        <w:rPr>
          <w:rFonts w:ascii="Times New Roman" w:hAnsi="Times New Roman" w:cs="Times New Roman"/>
          <w:b/>
          <w:bCs/>
          <w:i/>
          <w:iCs/>
          <w:sz w:val="24"/>
          <w:szCs w:val="24"/>
        </w:rPr>
      </w:pPr>
      <w:r w:rsidRPr="00FA2C17">
        <w:rPr>
          <w:rFonts w:ascii="Times New Roman" w:hAnsi="Times New Roman" w:cs="Times New Roman"/>
          <w:sz w:val="24"/>
          <w:szCs w:val="24"/>
        </w:rPr>
        <w:t>Устойчивые словоформы в функции наречия типа sometimes, at last, at least и т. д.</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Числительные для обозначения дат и больших чисел.</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Предлоги места, времени, направления; предлоги, употребляемые со страдательным залогом (by, with).</w:t>
      </w:r>
    </w:p>
    <w:p w:rsidR="00FA2C17" w:rsidRPr="00C66F42" w:rsidRDefault="00C66F42" w:rsidP="005A38D4">
      <w:pPr>
        <w:shd w:val="clear" w:color="auto" w:fill="FFFFFF"/>
        <w:spacing w:after="0" w:line="240" w:lineRule="auto"/>
        <w:rPr>
          <w:rFonts w:ascii="Times New Roman" w:hAnsi="Times New Roman" w:cs="Times New Roman"/>
          <w:b/>
          <w:i/>
          <w:sz w:val="24"/>
          <w:szCs w:val="24"/>
        </w:rPr>
      </w:pPr>
      <w:r w:rsidRPr="00C66F42">
        <w:rPr>
          <w:rFonts w:ascii="Times New Roman" w:hAnsi="Times New Roman" w:cs="Times New Roman"/>
          <w:b/>
          <w:i/>
          <w:sz w:val="24"/>
          <w:szCs w:val="24"/>
        </w:rPr>
        <w:t>2.2.2.4.</w:t>
      </w:r>
      <w:r w:rsidR="005A38D4">
        <w:rPr>
          <w:rFonts w:ascii="Times New Roman" w:hAnsi="Times New Roman" w:cs="Times New Roman"/>
          <w:b/>
          <w:i/>
          <w:sz w:val="24"/>
          <w:szCs w:val="24"/>
        </w:rPr>
        <w:t xml:space="preserve"> </w:t>
      </w:r>
      <w:r w:rsidR="00FA2C17" w:rsidRPr="00C66F42">
        <w:rPr>
          <w:rFonts w:ascii="Times New Roman" w:hAnsi="Times New Roman" w:cs="Times New Roman"/>
          <w:b/>
          <w:i/>
          <w:sz w:val="24"/>
          <w:szCs w:val="24"/>
        </w:rPr>
        <w:t>История России. Всеобщая история</w:t>
      </w:r>
    </w:p>
    <w:p w:rsidR="00FA2C17" w:rsidRPr="00FA2C17" w:rsidRDefault="00FA2C17" w:rsidP="005A38D4">
      <w:pPr>
        <w:shd w:val="clear" w:color="auto" w:fill="FFFFFF"/>
        <w:spacing w:after="0" w:line="240" w:lineRule="auto"/>
        <w:ind w:firstLine="454"/>
        <w:jc w:val="center"/>
        <w:rPr>
          <w:rFonts w:ascii="Times New Roman" w:hAnsi="Times New Roman" w:cs="Times New Roman"/>
          <w:b/>
          <w:sz w:val="24"/>
          <w:szCs w:val="24"/>
        </w:rPr>
      </w:pPr>
      <w:r w:rsidRPr="00FA2C17">
        <w:rPr>
          <w:rFonts w:ascii="Times New Roman" w:hAnsi="Times New Roman" w:cs="Times New Roman"/>
          <w:b/>
          <w:sz w:val="24"/>
          <w:szCs w:val="24"/>
        </w:rPr>
        <w:t>История России</w:t>
      </w:r>
    </w:p>
    <w:p w:rsidR="00FA2C17" w:rsidRPr="00FA2C17" w:rsidRDefault="00FA2C17" w:rsidP="005A38D4">
      <w:pPr>
        <w:shd w:val="clear" w:color="auto" w:fill="FFFFFF"/>
        <w:spacing w:after="0"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Древняя и средневековая Русь</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Что изучает история Отечества. </w:t>
      </w:r>
      <w:r w:rsidRPr="00FA2C17">
        <w:rPr>
          <w:rFonts w:ascii="Times New Roman" w:hAnsi="Times New Roman" w:cs="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Древнейшие народы на территории России. </w:t>
      </w:r>
      <w:r w:rsidRPr="00FA2C17">
        <w:rPr>
          <w:rFonts w:ascii="Times New Roman" w:hAnsi="Times New Roman" w:cs="Times New Roman"/>
          <w:sz w:val="24"/>
          <w:szCs w:val="24"/>
        </w:rPr>
        <w:t xml:space="preserve">Появление и расселение человека на территории России. Условия жизни, занятия, социальная организация земледельческих и </w:t>
      </w:r>
      <w:r w:rsidRPr="00FA2C17">
        <w:rPr>
          <w:rFonts w:ascii="Times New Roman" w:hAnsi="Times New Roman" w:cs="Times New Roman"/>
          <w:sz w:val="24"/>
          <w:szCs w:val="24"/>
        </w:rPr>
        <w:lastRenderedPageBreak/>
        <w:t>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Древняя Русь в VIII — первой половине XII в. </w:t>
      </w:r>
      <w:r w:rsidRPr="00FA2C17">
        <w:rPr>
          <w:rFonts w:ascii="Times New Roman"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FA2C17">
        <w:rPr>
          <w:rFonts w:ascii="Times New Roman" w:hAnsi="Times New Roman" w:cs="Times New Roman"/>
          <w:sz w:val="24"/>
          <w:szCs w:val="24"/>
        </w:rPr>
        <w:t>Русская</w:t>
      </w:r>
      <w:proofErr w:type="gramEnd"/>
      <w:r w:rsidRPr="00FA2C17">
        <w:rPr>
          <w:rFonts w:ascii="Times New Roman" w:hAnsi="Times New Roman" w:cs="Times New Roman"/>
          <w:sz w:val="24"/>
          <w:szCs w:val="24"/>
        </w:rPr>
        <w:t xml:space="preserve"> Правда. Политика Ярослава Мудрого и Владимира Мономаха. Древняя Русь и её соседи.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Русь Удельная в 30-е гг. XII—XIII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 xml:space="preserve">. </w:t>
      </w:r>
      <w:proofErr w:type="gramStart"/>
      <w:r w:rsidRPr="00FA2C17">
        <w:rPr>
          <w:rFonts w:ascii="Times New Roman" w:hAnsi="Times New Roman" w:cs="Times New Roman"/>
          <w:sz w:val="24"/>
          <w:szCs w:val="24"/>
        </w:rPr>
        <w:t>Политическая</w:t>
      </w:r>
      <w:proofErr w:type="gramEnd"/>
      <w:r w:rsidRPr="00FA2C17">
        <w:rPr>
          <w:rFonts w:ascii="Times New Roman" w:hAnsi="Times New Roman" w:cs="Times New Roman"/>
          <w:sz w:val="24"/>
          <w:szCs w:val="24"/>
        </w:rPr>
        <w:t xml:space="preserve">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Русь и Литва. Русские земли в составе Великого княжества Литовского.</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Культура Руси в 30-е гг. </w:t>
      </w:r>
      <w:r w:rsidRPr="00FA2C17">
        <w:rPr>
          <w:rFonts w:ascii="Times New Roman" w:hAnsi="Times New Roman" w:cs="Times New Roman"/>
          <w:bCs/>
          <w:sz w:val="24"/>
          <w:szCs w:val="24"/>
        </w:rPr>
        <w:t>XII—XIII </w:t>
      </w:r>
      <w:r w:rsidRPr="00FA2C17">
        <w:rPr>
          <w:rFonts w:ascii="Times New Roman"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Московская Русь в XIV</w:t>
      </w:r>
      <w:r w:rsidRPr="00FA2C17">
        <w:rPr>
          <w:rFonts w:ascii="Times New Roman" w:hAnsi="Times New Roman" w:cs="Times New Roman"/>
          <w:sz w:val="24"/>
          <w:szCs w:val="24"/>
        </w:rPr>
        <w:t>—</w:t>
      </w:r>
      <w:r w:rsidRPr="00FA2C17">
        <w:rPr>
          <w:rFonts w:ascii="Times New Roman" w:hAnsi="Times New Roman" w:cs="Times New Roman"/>
          <w:b/>
          <w:bCs/>
          <w:sz w:val="24"/>
          <w:szCs w:val="24"/>
        </w:rPr>
        <w:t xml:space="preserve">XV вв. </w:t>
      </w:r>
      <w:r w:rsidRPr="00FA2C17">
        <w:rPr>
          <w:rFonts w:ascii="Times New Roman"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Завершение объединения русских земель. Прекращение зависимости Руси от Золотой Орды. Иван </w:t>
      </w:r>
      <w:r w:rsidRPr="00FA2C17">
        <w:rPr>
          <w:rFonts w:ascii="Times New Roman" w:hAnsi="Times New Roman" w:cs="Times New Roman"/>
          <w:bCs/>
          <w:sz w:val="24"/>
          <w:szCs w:val="24"/>
        </w:rPr>
        <w:t>III.</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FA2C17">
          <w:rPr>
            <w:rFonts w:ascii="Times New Roman" w:hAnsi="Times New Roman" w:cs="Times New Roman"/>
            <w:sz w:val="24"/>
            <w:szCs w:val="24"/>
          </w:rPr>
          <w:t>1497 г</w:t>
        </w:r>
      </w:smartTag>
      <w:r w:rsidRPr="00FA2C17">
        <w:rPr>
          <w:rFonts w:ascii="Times New Roman" w:hAnsi="Times New Roman" w:cs="Times New Roman"/>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Московское государство в XVI в. </w:t>
      </w:r>
      <w:r w:rsidRPr="00FA2C17">
        <w:rPr>
          <w:rFonts w:ascii="Times New Roman" w:hAnsi="Times New Roman" w:cs="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Россия в конце XVI в. Учреждение патриаршества. Дальнейшее закрепощение крестьян.</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Россия на рубеже XVI—XVII вв. </w:t>
      </w:r>
      <w:r w:rsidRPr="00FA2C17">
        <w:rPr>
          <w:rFonts w:ascii="Times New Roman" w:hAnsi="Times New Roman" w:cs="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Россия в Новое время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Хронология и сущность нового этапа российской истории.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Россия в XVII в. </w:t>
      </w:r>
      <w:r w:rsidRPr="00FA2C17">
        <w:rPr>
          <w:rFonts w:ascii="Times New Roman" w:hAnsi="Times New Roman" w:cs="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FA2C17">
          <w:rPr>
            <w:rFonts w:ascii="Times New Roman" w:hAnsi="Times New Roman" w:cs="Times New Roman"/>
            <w:sz w:val="24"/>
            <w:szCs w:val="24"/>
          </w:rPr>
          <w:t>1649 г</w:t>
        </w:r>
      </w:smartTag>
      <w:r w:rsidRPr="00FA2C17">
        <w:rPr>
          <w:rFonts w:ascii="Times New Roman" w:hAnsi="Times New Roman" w:cs="Times New Roman"/>
          <w:sz w:val="24"/>
          <w:szCs w:val="24"/>
        </w:rPr>
        <w:t>. Оформление сословного строя. Права и обязанности основных сословий. Окончательное закрепощение крестьян.</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Народы России в XVII в. Освоение Сибири и Дальнего Востока. Русские первопроходцы.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Власть и церковь. Реформы патриарха Никона. Церковный раскол. Протопоп Аввакум.</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Внешняя политика России в XVII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Взаимоотношения с соседними государствами и народами. Россия и Речь Посполитая. Смоленская война. Присоединение к России </w:t>
      </w:r>
      <w:r w:rsidRPr="00FA2C17">
        <w:rPr>
          <w:rFonts w:ascii="Times New Roman" w:hAnsi="Times New Roman" w:cs="Times New Roman"/>
          <w:sz w:val="24"/>
          <w:szCs w:val="24"/>
        </w:rPr>
        <w:lastRenderedPageBreak/>
        <w:t>Левобережной Украины и Киева. Отношения России с Крымским ханством и Османской империей.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Россия на рубеже XVII—XVIII вв. </w:t>
      </w:r>
      <w:r w:rsidRPr="00FA2C17">
        <w:rPr>
          <w:rFonts w:ascii="Times New Roman" w:hAnsi="Times New Roman" w:cs="Times New Roman"/>
          <w:sz w:val="24"/>
          <w:szCs w:val="24"/>
        </w:rPr>
        <w:t>Необходимость и предпосылки преобразований. Начало царствования Петра I. Азовские походы. Великое посольство.</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Россия в первой четверти XVIII в. </w:t>
      </w:r>
      <w:r w:rsidRPr="00FA2C17">
        <w:rPr>
          <w:rFonts w:ascii="Times New Roman" w:hAnsi="Times New Roman" w:cs="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Политика протекционизма и меркантилизма. Денежная и налоговая реформы. Подушная подать.</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Внешняя политика России в первой четверти XVIII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Северная</w:t>
      </w:r>
      <w:proofErr w:type="gramEnd"/>
      <w:r w:rsidRPr="00FA2C17">
        <w:rPr>
          <w:rFonts w:ascii="Times New Roman" w:hAnsi="Times New Roman" w:cs="Times New Roman"/>
          <w:sz w:val="24"/>
          <w:szCs w:val="24"/>
        </w:rPr>
        <w:t xml:space="preserve"> война: причины, основные события, итоги. Прутский и </w:t>
      </w:r>
      <w:proofErr w:type="gramStart"/>
      <w:r w:rsidRPr="00FA2C17">
        <w:rPr>
          <w:rFonts w:ascii="Times New Roman" w:hAnsi="Times New Roman" w:cs="Times New Roman"/>
          <w:sz w:val="24"/>
          <w:szCs w:val="24"/>
        </w:rPr>
        <w:t>Каспийский</w:t>
      </w:r>
      <w:proofErr w:type="gramEnd"/>
      <w:r w:rsidRPr="00FA2C17">
        <w:rPr>
          <w:rFonts w:ascii="Times New Roman" w:hAnsi="Times New Roman" w:cs="Times New Roman"/>
          <w:sz w:val="24"/>
          <w:szCs w:val="24"/>
        </w:rPr>
        <w:t xml:space="preserve"> походы. Провозглашение России империей.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Итоги и цена петровских преобразований.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Дворцовые перевороты: </w:t>
      </w:r>
      <w:r w:rsidRPr="00FA2C17">
        <w:rPr>
          <w:rFonts w:ascii="Times New Roman" w:hAnsi="Times New Roman" w:cs="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Российская империя в 1762—1801 гг. </w:t>
      </w:r>
      <w:r w:rsidRPr="00FA2C17">
        <w:rPr>
          <w:rFonts w:ascii="Times New Roman" w:hAnsi="Times New Roman" w:cs="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Российская империя в конце XVIII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Внутренняя и внешняя политика Павла I.</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и быт России во второй половине XVIII в. Просвещение. Становление отечественной науки; М. В. Ломоносов.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Российская империя в первой четверти XIX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FA2C17">
          <w:rPr>
            <w:rFonts w:ascii="Times New Roman" w:hAnsi="Times New Roman" w:cs="Times New Roman"/>
            <w:sz w:val="24"/>
            <w:szCs w:val="24"/>
          </w:rPr>
          <w:t>1807 г</w:t>
        </w:r>
      </w:smartTag>
      <w:r w:rsidRPr="00FA2C17">
        <w:rPr>
          <w:rFonts w:ascii="Times New Roman" w:hAnsi="Times New Roman" w:cs="Times New Roman"/>
          <w:sz w:val="24"/>
          <w:szCs w:val="24"/>
        </w:rPr>
        <w:t>. и его последствия. Присоединение к России Финляндии.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FA2C17">
          <w:rPr>
            <w:rFonts w:ascii="Times New Roman" w:hAnsi="Times New Roman" w:cs="Times New Roman"/>
            <w:sz w:val="24"/>
            <w:szCs w:val="24"/>
          </w:rPr>
          <w:t>1812 г</w:t>
        </w:r>
      </w:smartTag>
      <w:r w:rsidRPr="00FA2C17">
        <w:rPr>
          <w:rFonts w:ascii="Times New Roman" w:hAnsi="Times New Roman" w:cs="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FA2C17">
          <w:rPr>
            <w:rFonts w:ascii="Times New Roman" w:hAnsi="Times New Roman" w:cs="Times New Roman"/>
            <w:sz w:val="24"/>
            <w:szCs w:val="24"/>
          </w:rPr>
          <w:t>1812 г</w:t>
        </w:r>
      </w:smartTag>
      <w:r w:rsidRPr="00FA2C17">
        <w:rPr>
          <w:rFonts w:ascii="Times New Roman" w:hAnsi="Times New Roman" w:cs="Times New Roman"/>
          <w:sz w:val="24"/>
          <w:szCs w:val="24"/>
        </w:rPr>
        <w:t xml:space="preserve">. Влияние Отечественной войны </w:t>
      </w:r>
      <w:smartTag w:uri="urn:schemas-microsoft-com:office:smarttags" w:element="metricconverter">
        <w:smartTagPr>
          <w:attr w:name="ProductID" w:val="1812 г"/>
        </w:smartTagPr>
        <w:r w:rsidRPr="00FA2C17">
          <w:rPr>
            <w:rFonts w:ascii="Times New Roman" w:hAnsi="Times New Roman" w:cs="Times New Roman"/>
            <w:sz w:val="24"/>
            <w:szCs w:val="24"/>
          </w:rPr>
          <w:t>1812 г</w:t>
        </w:r>
      </w:smartTag>
      <w:r w:rsidRPr="00FA2C17">
        <w:rPr>
          <w:rFonts w:ascii="Times New Roman" w:hAnsi="Times New Roman" w:cs="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FA2C17">
          <w:rPr>
            <w:rFonts w:ascii="Times New Roman" w:hAnsi="Times New Roman" w:cs="Times New Roman"/>
            <w:sz w:val="24"/>
            <w:szCs w:val="24"/>
          </w:rPr>
          <w:t>1812 г</w:t>
        </w:r>
      </w:smartTag>
      <w:r w:rsidRPr="00FA2C17">
        <w:rPr>
          <w:rFonts w:ascii="Times New Roman" w:hAnsi="Times New Roman" w:cs="Times New Roman"/>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Изменение внутриполитического курса Александра I в 1816—1825 гг. Основные итоги внутренней политики Александра I.</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FA2C17">
        <w:rPr>
          <w:rFonts w:ascii="Times New Roman" w:hAnsi="Times New Roman" w:cs="Times New Roman"/>
          <w:sz w:val="24"/>
          <w:szCs w:val="24"/>
        </w:rPr>
        <w:t>Русская</w:t>
      </w:r>
      <w:proofErr w:type="gramEnd"/>
      <w:r w:rsidRPr="00FA2C17">
        <w:rPr>
          <w:rFonts w:ascii="Times New Roman" w:hAnsi="Times New Roman" w:cs="Times New Roman"/>
          <w:sz w:val="24"/>
          <w:szCs w:val="24"/>
        </w:rPr>
        <w:t xml:space="preserve">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FA2C17">
          <w:rPr>
            <w:rFonts w:ascii="Times New Roman" w:hAnsi="Times New Roman" w:cs="Times New Roman"/>
            <w:sz w:val="24"/>
            <w:szCs w:val="24"/>
          </w:rPr>
          <w:t>1825 г</w:t>
        </w:r>
      </w:smartTag>
      <w:r w:rsidRPr="00FA2C17">
        <w:rPr>
          <w:rFonts w:ascii="Times New Roman" w:hAnsi="Times New Roman" w:cs="Times New Roman"/>
          <w:sz w:val="24"/>
          <w:szCs w:val="24"/>
        </w:rPr>
        <w:t>.) и на юге, их итоги. Значение движения декабристов.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Российская империя в 1825—1855 гг. </w:t>
      </w:r>
      <w:r w:rsidRPr="00FA2C17">
        <w:rPr>
          <w:rFonts w:ascii="Times New Roman" w:hAnsi="Times New Roman" w:cs="Times New Roman"/>
          <w:sz w:val="24"/>
          <w:szCs w:val="24"/>
        </w:rPr>
        <w:t>Правление Николая I. Преобразование и укрепление роли государственного аппарата. Кодификация законов.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Внешняя политика России во второй четверти XIX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европейская</w:t>
      </w:r>
      <w:proofErr w:type="gramEnd"/>
      <w:r w:rsidRPr="00FA2C17">
        <w:rPr>
          <w:rFonts w:ascii="Times New Roman" w:hAnsi="Times New Roman" w:cs="Times New Roman"/>
          <w:sz w:val="24"/>
          <w:szCs w:val="24"/>
        </w:rPr>
        <w:t xml:space="preserve">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Народы России и национальная политика самодержавия в первой половине XIX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Кавказская война. Имамат; движение Шамиля.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roofErr w:type="gramStart"/>
      <w:r w:rsidRPr="00FA2C17">
        <w:rPr>
          <w:rFonts w:ascii="Times New Roman" w:hAnsi="Times New Roman" w:cs="Times New Roman"/>
          <w:sz w:val="24"/>
          <w:szCs w:val="24"/>
        </w:rPr>
        <w:t>Живопись: стили (классицизм, романтизм, реализм), жанры, художники (К. П. Брюллов, О. А. Кипренский, В. А. Тропинин и др.).</w:t>
      </w:r>
      <w:proofErr w:type="gramEnd"/>
      <w:r w:rsidRPr="00FA2C17">
        <w:rPr>
          <w:rFonts w:ascii="Times New Roman" w:hAnsi="Times New Roman" w:cs="Times New Roman"/>
          <w:sz w:val="24"/>
          <w:szCs w:val="24"/>
        </w:rPr>
        <w:t xml:space="preserve"> Архитектура: стили (русский ампир, классицизм), зодчие и их произведения. Вклад российской культуры первой половины XIX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мировую культуру.</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Российская империя во второй половине XIX в. </w:t>
      </w:r>
      <w:r w:rsidRPr="00FA2C17">
        <w:rPr>
          <w:rFonts w:ascii="Times New Roman" w:hAnsi="Times New Roman" w:cs="Times New Roman"/>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FA2C17">
          <w:rPr>
            <w:rFonts w:ascii="Times New Roman" w:hAnsi="Times New Roman" w:cs="Times New Roman"/>
            <w:sz w:val="24"/>
            <w:szCs w:val="24"/>
          </w:rPr>
          <w:t>1861 г</w:t>
        </w:r>
      </w:smartTag>
      <w:r w:rsidRPr="00FA2C17">
        <w:rPr>
          <w:rFonts w:ascii="Times New Roman" w:hAnsi="Times New Roman" w:cs="Times New Roman"/>
          <w:sz w:val="24"/>
          <w:szCs w:val="24"/>
        </w:rPr>
        <w:t>. Значение отмены крепостного права. Земская, судебная, военная, городская реформы. Итоги и следствия реформ 1860—1870-х гг.</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Национальные движения и национальная политика в 1860—1870-е гг.</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Внутренняя политика самодержавия в 1881—1890-е гг. Начало царствования Александра </w:t>
      </w:r>
      <w:r w:rsidRPr="00FA2C17">
        <w:rPr>
          <w:rFonts w:ascii="Times New Roman" w:hAnsi="Times New Roman" w:cs="Times New Roman"/>
          <w:bCs/>
          <w:sz w:val="24"/>
          <w:szCs w:val="24"/>
        </w:rPr>
        <w:t>III.</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 xml:space="preserve">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FA2C17">
        <w:rPr>
          <w:rFonts w:ascii="Times New Roman" w:hAnsi="Times New Roman" w:cs="Times New Roman"/>
          <w:sz w:val="24"/>
          <w:szCs w:val="24"/>
        </w:rPr>
        <w:t>Экономические и финансовые реформы (Н. X.</w:t>
      </w:r>
      <w:proofErr w:type="gramEnd"/>
      <w:r w:rsidRPr="00FA2C17">
        <w:rPr>
          <w:rFonts w:ascii="Times New Roman" w:hAnsi="Times New Roman" w:cs="Times New Roman"/>
          <w:sz w:val="24"/>
          <w:szCs w:val="24"/>
        </w:rPr>
        <w:t> </w:t>
      </w:r>
      <w:proofErr w:type="gramStart"/>
      <w:r w:rsidRPr="00FA2C17">
        <w:rPr>
          <w:rFonts w:ascii="Times New Roman" w:hAnsi="Times New Roman" w:cs="Times New Roman"/>
          <w:sz w:val="24"/>
          <w:szCs w:val="24"/>
        </w:rPr>
        <w:t>Бунге, С. Ю. Витте).</w:t>
      </w:r>
      <w:proofErr w:type="gramEnd"/>
      <w:r w:rsidRPr="00FA2C17">
        <w:rPr>
          <w:rFonts w:ascii="Times New Roman" w:hAnsi="Times New Roman" w:cs="Times New Roman"/>
          <w:sz w:val="24"/>
          <w:szCs w:val="24"/>
        </w:rPr>
        <w:t xml:space="preserve"> Разработка рабочего законодательства. Национальная политика.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proofErr w:type="gramStart"/>
      <w:r w:rsidRPr="00FA2C17">
        <w:rPr>
          <w:rFonts w:ascii="Times New Roman" w:hAnsi="Times New Roman" w:cs="Times New Roman"/>
          <w:sz w:val="24"/>
          <w:szCs w:val="24"/>
        </w:rPr>
        <w:t>Внешняя политика России во второй половине XIX в. Европейская политика.</w:t>
      </w:r>
      <w:proofErr w:type="gramEnd"/>
      <w:r w:rsidRPr="00FA2C17">
        <w:rPr>
          <w:rFonts w:ascii="Times New Roman" w:hAnsi="Times New Roman" w:cs="Times New Roman"/>
          <w:sz w:val="24"/>
          <w:szCs w:val="24"/>
        </w:rPr>
        <w:t xml:space="preserve">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FA2C17" w:rsidRPr="00FA2C17" w:rsidRDefault="00FA2C17" w:rsidP="00FA2C17">
      <w:pPr>
        <w:shd w:val="clear" w:color="auto" w:fill="FFFFFF"/>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lastRenderedPageBreak/>
        <w:t>Россия в Новейшее время (XX — начало XXI </w:t>
      </w:r>
      <w:proofErr w:type="gramStart"/>
      <w:r w:rsidRPr="00FA2C17">
        <w:rPr>
          <w:rFonts w:ascii="Times New Roman" w:hAnsi="Times New Roman" w:cs="Times New Roman"/>
          <w:b/>
          <w:sz w:val="24"/>
          <w:szCs w:val="24"/>
        </w:rPr>
        <w:t>в</w:t>
      </w:r>
      <w:proofErr w:type="gramEnd"/>
      <w:r w:rsidRPr="00FA2C17">
        <w:rPr>
          <w:rFonts w:ascii="Times New Roman" w:hAnsi="Times New Roman" w:cs="Times New Roman"/>
          <w:b/>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Периодизация и основные этапы отечественной истории XX — начала XXI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Российская империя </w:t>
      </w:r>
      <w:proofErr w:type="gramStart"/>
      <w:r w:rsidRPr="00FA2C17">
        <w:rPr>
          <w:rFonts w:ascii="Times New Roman" w:hAnsi="Times New Roman" w:cs="Times New Roman"/>
          <w:b/>
          <w:bCs/>
          <w:sz w:val="24"/>
          <w:szCs w:val="24"/>
        </w:rPr>
        <w:t>в начале</w:t>
      </w:r>
      <w:proofErr w:type="gramEnd"/>
      <w:r w:rsidRPr="00FA2C17">
        <w:rPr>
          <w:rFonts w:ascii="Times New Roman" w:hAnsi="Times New Roman" w:cs="Times New Roman"/>
          <w:b/>
          <w:bCs/>
          <w:sz w:val="24"/>
          <w:szCs w:val="24"/>
        </w:rPr>
        <w:t xml:space="preserve"> XX в. </w:t>
      </w:r>
      <w:r w:rsidRPr="00FA2C17">
        <w:rPr>
          <w:rFonts w:ascii="Times New Roman" w:hAnsi="Times New Roman" w:cs="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социальная</w:t>
      </w:r>
      <w:proofErr w:type="gramEnd"/>
      <w:r w:rsidRPr="00FA2C17">
        <w:rPr>
          <w:rFonts w:ascii="Times New Roman" w:hAnsi="Times New Roman" w:cs="Times New Roman"/>
          <w:sz w:val="24"/>
          <w:szCs w:val="24"/>
        </w:rPr>
        <w:t xml:space="preserve"> структура, положение основных групп населения.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Политическое развитие России в начале XX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Император</w:t>
      </w:r>
      <w:proofErr w:type="gramEnd"/>
      <w:r w:rsidRPr="00FA2C17">
        <w:rPr>
          <w:rFonts w:ascii="Times New Roman" w:hAnsi="Times New Roman" w:cs="Times New Roman"/>
          <w:sz w:val="24"/>
          <w:szCs w:val="24"/>
        </w:rPr>
        <w:t xml:space="preserve">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Общественное движение в России </w:t>
      </w:r>
      <w:proofErr w:type="gramStart"/>
      <w:r w:rsidRPr="00FA2C17">
        <w:rPr>
          <w:rFonts w:ascii="Times New Roman" w:hAnsi="Times New Roman" w:cs="Times New Roman"/>
          <w:sz w:val="24"/>
          <w:szCs w:val="24"/>
        </w:rPr>
        <w:t>в начале</w:t>
      </w:r>
      <w:proofErr w:type="gramEnd"/>
      <w:r w:rsidRPr="00FA2C17">
        <w:rPr>
          <w:rFonts w:ascii="Times New Roman" w:hAnsi="Times New Roman" w:cs="Times New Roman"/>
          <w:sz w:val="24"/>
          <w:szCs w:val="24"/>
        </w:rPr>
        <w:t xml:space="preserve">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Политическая и общественная жизнь в России в 1912—1914 гг.</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Культура России </w:t>
      </w:r>
      <w:proofErr w:type="gramStart"/>
      <w:r w:rsidRPr="00FA2C17">
        <w:rPr>
          <w:rFonts w:ascii="Times New Roman" w:hAnsi="Times New Roman" w:cs="Times New Roman"/>
          <w:sz w:val="24"/>
          <w:szCs w:val="24"/>
        </w:rPr>
        <w:t>в начале</w:t>
      </w:r>
      <w:proofErr w:type="gramEnd"/>
      <w:r w:rsidRPr="00FA2C17">
        <w:rPr>
          <w:rFonts w:ascii="Times New Roman" w:hAnsi="Times New Roman" w:cs="Times New Roman"/>
          <w:sz w:val="24"/>
          <w:szCs w:val="24"/>
        </w:rPr>
        <w:t xml:space="preserve">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 </w:t>
      </w:r>
      <w:proofErr w:type="gramStart"/>
      <w:r w:rsidRPr="00FA2C17">
        <w:rPr>
          <w:rFonts w:ascii="Times New Roman" w:hAnsi="Times New Roman" w:cs="Times New Roman"/>
          <w:sz w:val="24"/>
          <w:szCs w:val="24"/>
        </w:rPr>
        <w:t>составная</w:t>
      </w:r>
      <w:proofErr w:type="gramEnd"/>
      <w:r w:rsidRPr="00FA2C17">
        <w:rPr>
          <w:rFonts w:ascii="Times New Roman" w:hAnsi="Times New Roman" w:cs="Times New Roman"/>
          <w:sz w:val="24"/>
          <w:szCs w:val="24"/>
        </w:rPr>
        <w:t xml:space="preserve"> часть мировой культуры.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Россия в</w:t>
      </w:r>
      <w:proofErr w:type="gramStart"/>
      <w:r w:rsidRPr="00FA2C17">
        <w:rPr>
          <w:rFonts w:ascii="Times New Roman" w:hAnsi="Times New Roman" w:cs="Times New Roman"/>
          <w:sz w:val="24"/>
          <w:szCs w:val="24"/>
        </w:rPr>
        <w:t xml:space="preserve"> П</w:t>
      </w:r>
      <w:proofErr w:type="gramEnd"/>
      <w:r w:rsidRPr="00FA2C17">
        <w:rPr>
          <w:rFonts w:ascii="Times New Roman" w:hAnsi="Times New Roman" w:cs="Times New Roman"/>
          <w:sz w:val="24"/>
          <w:szCs w:val="24"/>
        </w:rPr>
        <w:t>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Россия в 1917—1921 гг. </w:t>
      </w:r>
      <w:r w:rsidRPr="00FA2C17">
        <w:rPr>
          <w:rFonts w:ascii="Times New Roman" w:hAnsi="Times New Roman" w:cs="Times New Roman"/>
          <w:sz w:val="24"/>
          <w:szCs w:val="24"/>
        </w:rPr>
        <w:t xml:space="preserve">Революционные события </w:t>
      </w:r>
      <w:smartTag w:uri="urn:schemas-microsoft-com:office:smarttags" w:element="metricconverter">
        <w:smartTagPr>
          <w:attr w:name="ProductID" w:val="1917 г"/>
        </w:smartTagPr>
        <w:r w:rsidRPr="00FA2C17">
          <w:rPr>
            <w:rFonts w:ascii="Times New Roman" w:hAnsi="Times New Roman" w:cs="Times New Roman"/>
            <w:sz w:val="24"/>
            <w:szCs w:val="24"/>
          </w:rPr>
          <w:t>1917 г</w:t>
        </w:r>
      </w:smartTag>
      <w:r w:rsidRPr="00FA2C17">
        <w:rPr>
          <w:rFonts w:ascii="Times New Roman" w:hAnsi="Times New Roman" w:cs="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FA2C17">
          <w:rPr>
            <w:rFonts w:ascii="Times New Roman" w:hAnsi="Times New Roman" w:cs="Times New Roman"/>
            <w:sz w:val="24"/>
            <w:szCs w:val="24"/>
          </w:rPr>
          <w:t>1917 г</w:t>
        </w:r>
      </w:smartTag>
      <w:r w:rsidRPr="00FA2C17">
        <w:rPr>
          <w:rFonts w:ascii="Times New Roman" w:hAnsi="Times New Roman" w:cs="Times New Roman"/>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w:t>
      </w:r>
      <w:r w:rsidRPr="00FA2C17">
        <w:rPr>
          <w:rFonts w:ascii="Times New Roman" w:hAnsi="Times New Roman" w:cs="Times New Roman"/>
          <w:sz w:val="24"/>
          <w:szCs w:val="24"/>
        </w:rPr>
        <w:lastRenderedPageBreak/>
        <w:t>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FA2C17">
        <w:rPr>
          <w:rFonts w:ascii="Times New Roman" w:hAnsi="Times New Roman" w:cs="Times New Roman"/>
          <w:bCs/>
          <w:sz w:val="24"/>
          <w:szCs w:val="24"/>
        </w:rPr>
        <w:t>1918</w:t>
      </w:r>
      <w:r w:rsidRPr="00FA2C17">
        <w:rPr>
          <w:rFonts w:ascii="Times New Roman" w:hAnsi="Times New Roman" w:cs="Times New Roman"/>
          <w:sz w:val="24"/>
          <w:szCs w:val="24"/>
        </w:rPr>
        <w:t>—1</w:t>
      </w:r>
      <w:r w:rsidRPr="00FA2C17">
        <w:rPr>
          <w:rFonts w:ascii="Times New Roman" w:hAnsi="Times New Roman" w:cs="Times New Roman"/>
          <w:bCs/>
          <w:sz w:val="24"/>
          <w:szCs w:val="24"/>
        </w:rPr>
        <w:t>920 </w:t>
      </w:r>
      <w:r w:rsidRPr="00FA2C17">
        <w:rPr>
          <w:rFonts w:ascii="Times New Roman" w:hAnsi="Times New Roman" w:cs="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FA2C17">
          <w:rPr>
            <w:rFonts w:ascii="Times New Roman" w:hAnsi="Times New Roman" w:cs="Times New Roman"/>
            <w:sz w:val="24"/>
            <w:szCs w:val="24"/>
          </w:rPr>
          <w:t>1921 г</w:t>
        </w:r>
      </w:smartTag>
      <w:r w:rsidRPr="00FA2C17">
        <w:rPr>
          <w:rFonts w:ascii="Times New Roman" w:hAnsi="Times New Roman" w:cs="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СССР в 1922—1941 гг. </w:t>
      </w:r>
      <w:r w:rsidRPr="00FA2C17">
        <w:rPr>
          <w:rFonts w:ascii="Times New Roman" w:hAnsi="Times New Roman" w:cs="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Достижения и противоречия нэпа, причины его свёртывания.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Конституция СССР </w:t>
      </w:r>
      <w:smartTag w:uri="urn:schemas-microsoft-com:office:smarttags" w:element="metricconverter">
        <w:smartTagPr>
          <w:attr w:name="ProductID" w:val="1936 г"/>
        </w:smartTagPr>
        <w:r w:rsidRPr="00FA2C17">
          <w:rPr>
            <w:rFonts w:ascii="Times New Roman" w:hAnsi="Times New Roman" w:cs="Times New Roman"/>
            <w:sz w:val="24"/>
            <w:szCs w:val="24"/>
          </w:rPr>
          <w:t>1936 г</w:t>
        </w:r>
      </w:smartTag>
      <w:r w:rsidRPr="00FA2C17">
        <w:rPr>
          <w:rFonts w:ascii="Times New Roman" w:hAnsi="Times New Roman" w:cs="Times New Roman"/>
          <w:sz w:val="24"/>
          <w:szCs w:val="24"/>
        </w:rPr>
        <w:t>. Страна в конце 1930-х — начале 1940-х гг.</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FA2C17">
          <w:rPr>
            <w:rFonts w:ascii="Times New Roman" w:hAnsi="Times New Roman" w:cs="Times New Roman"/>
            <w:sz w:val="24"/>
            <w:szCs w:val="24"/>
          </w:rPr>
          <w:t>1939 г</w:t>
        </w:r>
      </w:smartTag>
      <w:r w:rsidRPr="00FA2C17">
        <w:rPr>
          <w:rFonts w:ascii="Times New Roman" w:hAnsi="Times New Roman" w:cs="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FA2C17">
          <w:rPr>
            <w:rFonts w:ascii="Times New Roman" w:hAnsi="Times New Roman" w:cs="Times New Roman"/>
            <w:sz w:val="24"/>
            <w:szCs w:val="24"/>
          </w:rPr>
          <w:t>1941 г</w:t>
        </w:r>
      </w:smartTag>
      <w:r w:rsidRPr="00FA2C17">
        <w:rPr>
          <w:rFonts w:ascii="Times New Roman" w:hAnsi="Times New Roman" w:cs="Times New Roman"/>
          <w:sz w:val="24"/>
          <w:szCs w:val="24"/>
        </w:rPr>
        <w:t>. Война с Финляндией и её итоги.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Великая Отечественная война 1941—1945 гг. </w:t>
      </w:r>
      <w:r w:rsidRPr="00FA2C17">
        <w:rPr>
          <w:rFonts w:ascii="Times New Roman" w:hAnsi="Times New Roman" w:cs="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СССР с середины 1940-х до середины 1950-х гг. </w:t>
      </w:r>
      <w:r w:rsidRPr="00FA2C17">
        <w:rPr>
          <w:rFonts w:ascii="Times New Roman" w:hAnsi="Times New Roman" w:cs="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Советское общество в середине 1950-х — первой половине 1960-х гг. </w:t>
      </w:r>
      <w:r w:rsidRPr="00FA2C17">
        <w:rPr>
          <w:rFonts w:ascii="Times New Roman" w:hAnsi="Times New Roman" w:cs="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Выработка новых подходов во внешней политике (концепция мирного сосуществования госуда</w:t>
      </w:r>
      <w:proofErr w:type="gramStart"/>
      <w:r w:rsidRPr="00FA2C17">
        <w:rPr>
          <w:rFonts w:ascii="Times New Roman" w:hAnsi="Times New Roman" w:cs="Times New Roman"/>
          <w:sz w:val="24"/>
          <w:szCs w:val="24"/>
        </w:rPr>
        <w:t>рств с р</w:t>
      </w:r>
      <w:proofErr w:type="gramEnd"/>
      <w:r w:rsidRPr="00FA2C17">
        <w:rPr>
          <w:rFonts w:ascii="Times New Roman" w:hAnsi="Times New Roman" w:cs="Times New Roman"/>
          <w:sz w:val="24"/>
          <w:szCs w:val="24"/>
        </w:rPr>
        <w:t>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Противоречия внутриполитического курса Н. С. Хрущёва. Причины отставки Н. С. Хрущёва.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СССР в середине 1960-х — середине 1980-х гг. </w:t>
      </w:r>
      <w:r w:rsidRPr="00FA2C17">
        <w:rPr>
          <w:rFonts w:ascii="Times New Roman" w:hAnsi="Times New Roman" w:cs="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FA2C17">
          <w:rPr>
            <w:rFonts w:ascii="Times New Roman" w:hAnsi="Times New Roman" w:cs="Times New Roman"/>
            <w:sz w:val="24"/>
            <w:szCs w:val="24"/>
          </w:rPr>
          <w:t>1965 г</w:t>
        </w:r>
      </w:smartTag>
      <w:r w:rsidRPr="00FA2C17">
        <w:rPr>
          <w:rFonts w:ascii="Times New Roman" w:hAnsi="Times New Roman" w:cs="Times New Roman"/>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FA2C17">
          <w:rPr>
            <w:rFonts w:ascii="Times New Roman" w:hAnsi="Times New Roman" w:cs="Times New Roman"/>
            <w:sz w:val="24"/>
            <w:szCs w:val="24"/>
          </w:rPr>
          <w:t>1977 г</w:t>
        </w:r>
      </w:smartTag>
      <w:r w:rsidRPr="00FA2C17">
        <w:rPr>
          <w:rFonts w:ascii="Times New Roman" w:hAnsi="Times New Roman" w:cs="Times New Roman"/>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СССР в годы перестройки (1985—1991 гг.). </w:t>
      </w:r>
      <w:r w:rsidRPr="00FA2C17">
        <w:rPr>
          <w:rFonts w:ascii="Times New Roman" w:hAnsi="Times New Roman" w:cs="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FA2C17">
          <w:rPr>
            <w:rFonts w:ascii="Times New Roman" w:hAnsi="Times New Roman" w:cs="Times New Roman"/>
            <w:sz w:val="24"/>
            <w:szCs w:val="24"/>
          </w:rPr>
          <w:t>1991 г</w:t>
        </w:r>
      </w:smartTag>
      <w:r w:rsidRPr="00FA2C17">
        <w:rPr>
          <w:rFonts w:ascii="Times New Roman" w:hAnsi="Times New Roman" w:cs="Times New Roman"/>
          <w:sz w:val="24"/>
          <w:szCs w:val="24"/>
        </w:rPr>
        <w:t>. Роспуск КПСС. Распад СССР. Образование СНГ. Причины и последствия кризиса советской системы и распада СССР.</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Российская Федерация в 90-е гг. XX — начале XXI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FA2C17">
          <w:rPr>
            <w:rFonts w:ascii="Times New Roman" w:hAnsi="Times New Roman" w:cs="Times New Roman"/>
            <w:sz w:val="24"/>
            <w:szCs w:val="24"/>
          </w:rPr>
          <w:t>1993 г</w:t>
        </w:r>
      </w:smartTag>
      <w:r w:rsidRPr="00FA2C17">
        <w:rPr>
          <w:rFonts w:ascii="Times New Roman" w:hAnsi="Times New Roman" w:cs="Times New Roman"/>
          <w:sz w:val="24"/>
          <w:szCs w:val="24"/>
        </w:rPr>
        <w:t>. Принятие Конституции России (</w:t>
      </w:r>
      <w:smartTag w:uri="urn:schemas-microsoft-com:office:smarttags" w:element="metricconverter">
        <w:smartTagPr>
          <w:attr w:name="ProductID" w:val="1993 г"/>
        </w:smartTagPr>
        <w:r w:rsidRPr="00FA2C17">
          <w:rPr>
            <w:rFonts w:ascii="Times New Roman" w:hAnsi="Times New Roman" w:cs="Times New Roman"/>
            <w:sz w:val="24"/>
            <w:szCs w:val="24"/>
          </w:rPr>
          <w:t>1993 г</w:t>
        </w:r>
      </w:smartTag>
      <w:r w:rsidRPr="00FA2C17">
        <w:rPr>
          <w:rFonts w:ascii="Times New Roman" w:hAnsi="Times New Roman" w:cs="Times New Roman"/>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FA2C17">
          <w:rPr>
            <w:rFonts w:ascii="Times New Roman" w:hAnsi="Times New Roman" w:cs="Times New Roman"/>
            <w:sz w:val="24"/>
            <w:szCs w:val="24"/>
          </w:rPr>
          <w:t>1999 г</w:t>
        </w:r>
      </w:smartTag>
      <w:r w:rsidRPr="00FA2C17">
        <w:rPr>
          <w:rFonts w:ascii="Times New Roman" w:hAnsi="Times New Roman" w:cs="Times New Roman"/>
          <w:sz w:val="24"/>
          <w:szCs w:val="24"/>
        </w:rPr>
        <w:t>. Отношения со странами СНГ и Балтии. Восточное направление внешней политики. Русское зарубежье.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Российская Федерация в 2000—2008 гг. </w:t>
      </w:r>
      <w:r w:rsidRPr="00FA2C17">
        <w:rPr>
          <w:rFonts w:ascii="Times New Roman" w:hAnsi="Times New Roman" w:cs="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FA2C17">
          <w:rPr>
            <w:rFonts w:ascii="Times New Roman" w:hAnsi="Times New Roman" w:cs="Times New Roman"/>
            <w:sz w:val="24"/>
            <w:szCs w:val="24"/>
          </w:rPr>
          <w:t>2000 г</w:t>
        </w:r>
      </w:smartTag>
      <w:r w:rsidRPr="00FA2C17">
        <w:rPr>
          <w:rFonts w:ascii="Times New Roman" w:hAnsi="Times New Roman" w:cs="Times New Roman"/>
          <w:sz w:val="24"/>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Культура и духовная жизнь общества </w:t>
      </w:r>
      <w:proofErr w:type="gramStart"/>
      <w:r w:rsidRPr="00FA2C17">
        <w:rPr>
          <w:rFonts w:ascii="Times New Roman" w:hAnsi="Times New Roman" w:cs="Times New Roman"/>
          <w:sz w:val="24"/>
          <w:szCs w:val="24"/>
        </w:rPr>
        <w:t>в начале</w:t>
      </w:r>
      <w:proofErr w:type="gramEnd"/>
      <w:r w:rsidRPr="00FA2C17">
        <w:rPr>
          <w:rFonts w:ascii="Times New Roman" w:hAnsi="Times New Roman" w:cs="Times New Roman"/>
          <w:sz w:val="24"/>
          <w:szCs w:val="24"/>
        </w:rPr>
        <w:t xml:space="preserve">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Президентские выборы </w:t>
      </w:r>
      <w:smartTag w:uri="urn:schemas-microsoft-com:office:smarttags" w:element="metricconverter">
        <w:smartTagPr>
          <w:attr w:name="ProductID" w:val="2008 г"/>
        </w:smartTagPr>
        <w:r w:rsidRPr="00FA2C17">
          <w:rPr>
            <w:rFonts w:ascii="Times New Roman" w:hAnsi="Times New Roman" w:cs="Times New Roman"/>
            <w:sz w:val="24"/>
            <w:szCs w:val="24"/>
          </w:rPr>
          <w:t>2008 г</w:t>
        </w:r>
      </w:smartTag>
      <w:r w:rsidRPr="00FA2C17">
        <w:rPr>
          <w:rFonts w:ascii="Times New Roman" w:hAnsi="Times New Roman" w:cs="Times New Roman"/>
          <w:sz w:val="24"/>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Разработка новой внешнеполитической стратегии </w:t>
      </w:r>
      <w:proofErr w:type="gramStart"/>
      <w:r w:rsidRPr="00FA2C17">
        <w:rPr>
          <w:rFonts w:ascii="Times New Roman" w:hAnsi="Times New Roman" w:cs="Times New Roman"/>
          <w:sz w:val="24"/>
          <w:szCs w:val="24"/>
        </w:rPr>
        <w:t>в начале</w:t>
      </w:r>
      <w:proofErr w:type="gramEnd"/>
      <w:r w:rsidRPr="00FA2C17">
        <w:rPr>
          <w:rFonts w:ascii="Times New Roman" w:hAnsi="Times New Roman" w:cs="Times New Roman"/>
          <w:sz w:val="24"/>
          <w:szCs w:val="24"/>
        </w:rPr>
        <w:t xml:space="preserve">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FA2C17" w:rsidRPr="00FA2C17" w:rsidRDefault="00FA2C17" w:rsidP="005A38D4">
      <w:pPr>
        <w:shd w:val="clear" w:color="auto" w:fill="FFFFFF"/>
        <w:spacing w:after="0" w:line="240" w:lineRule="auto"/>
        <w:ind w:firstLine="454"/>
        <w:jc w:val="center"/>
        <w:rPr>
          <w:rFonts w:ascii="Times New Roman" w:hAnsi="Times New Roman" w:cs="Times New Roman"/>
          <w:b/>
          <w:sz w:val="24"/>
          <w:szCs w:val="24"/>
        </w:rPr>
      </w:pPr>
      <w:r w:rsidRPr="00FA2C17">
        <w:rPr>
          <w:rFonts w:ascii="Times New Roman" w:hAnsi="Times New Roman" w:cs="Times New Roman"/>
          <w:b/>
          <w:sz w:val="24"/>
          <w:szCs w:val="24"/>
        </w:rPr>
        <w:t>Всеобщая история</w:t>
      </w:r>
    </w:p>
    <w:p w:rsidR="00FA2C17" w:rsidRPr="00FA2C17" w:rsidRDefault="00FA2C17" w:rsidP="005A38D4">
      <w:pPr>
        <w:shd w:val="clear" w:color="auto" w:fill="FFFFFF"/>
        <w:spacing w:after="0" w:line="240" w:lineRule="auto"/>
        <w:ind w:firstLine="454"/>
        <w:jc w:val="both"/>
        <w:rPr>
          <w:rFonts w:ascii="Times New Roman" w:hAnsi="Times New Roman" w:cs="Times New Roman"/>
          <w:i/>
          <w:sz w:val="24"/>
          <w:szCs w:val="24"/>
        </w:rPr>
      </w:pPr>
      <w:r w:rsidRPr="00FA2C17">
        <w:rPr>
          <w:rFonts w:ascii="Times New Roman" w:hAnsi="Times New Roman" w:cs="Times New Roman"/>
          <w:b/>
          <w:sz w:val="24"/>
          <w:szCs w:val="24"/>
        </w:rPr>
        <w:t>История Древнего мира</w:t>
      </w:r>
      <w:r w:rsidRPr="00FA2C17">
        <w:rPr>
          <w:rFonts w:ascii="Times New Roman" w:hAnsi="Times New Roman" w:cs="Times New Roman"/>
          <w:sz w:val="24"/>
          <w:szCs w:val="24"/>
        </w:rPr>
        <w:t xml:space="preserve"> </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Что изучает история. Историческая хронология (счёт лет «</w:t>
      </w:r>
      <w:proofErr w:type="gramStart"/>
      <w:r w:rsidRPr="00FA2C17">
        <w:rPr>
          <w:rFonts w:ascii="Times New Roman" w:hAnsi="Times New Roman" w:cs="Times New Roman"/>
          <w:sz w:val="24"/>
          <w:szCs w:val="24"/>
        </w:rPr>
        <w:t>до</w:t>
      </w:r>
      <w:proofErr w:type="gramEnd"/>
      <w:r w:rsidRPr="00FA2C17">
        <w:rPr>
          <w:rFonts w:ascii="Times New Roman" w:hAnsi="Times New Roman" w:cs="Times New Roman"/>
          <w:sz w:val="24"/>
          <w:szCs w:val="24"/>
        </w:rPr>
        <w:t xml:space="preserve"> н. э.» и «н. э.»). Историческая карта. Источники исторических знаний. Вспомогательные исторические науки.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Первобытность. </w:t>
      </w:r>
      <w:r w:rsidRPr="00FA2C17">
        <w:rPr>
          <w:rFonts w:ascii="Times New Roman" w:hAnsi="Times New Roman" w:cs="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FA2C17">
        <w:rPr>
          <w:rFonts w:ascii="Times New Roman" w:hAnsi="Times New Roman" w:cs="Times New Roman"/>
          <w:sz w:val="24"/>
          <w:szCs w:val="24"/>
        </w:rPr>
        <w:t>к</w:t>
      </w:r>
      <w:proofErr w:type="gramEnd"/>
      <w:r w:rsidRPr="00FA2C17">
        <w:rPr>
          <w:rFonts w:ascii="Times New Roman" w:hAnsi="Times New Roman" w:cs="Times New Roman"/>
          <w:sz w:val="24"/>
          <w:szCs w:val="24"/>
        </w:rPr>
        <w:t xml:space="preserve"> соседской. Появление ремёсел и торговли. Возникновение древнейших цивилизаций.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Древний мир: </w:t>
      </w:r>
      <w:r w:rsidRPr="00FA2C17">
        <w:rPr>
          <w:rFonts w:ascii="Times New Roman" w:hAnsi="Times New Roman" w:cs="Times New Roman"/>
          <w:sz w:val="24"/>
          <w:szCs w:val="24"/>
        </w:rPr>
        <w:t>понятие и хронология. Карта Древнего мира.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Древний Восток</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Античный мир: </w:t>
      </w:r>
      <w:r w:rsidRPr="00FA2C17">
        <w:rPr>
          <w:rFonts w:ascii="Times New Roman" w:hAnsi="Times New Roman" w:cs="Times New Roman"/>
          <w:sz w:val="24"/>
          <w:szCs w:val="24"/>
        </w:rPr>
        <w:t>понятие. Карта античного мира.</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Древняя Греция</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Древний Рим</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Историческое и культурное наследие древних цивилизаций.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История Средних веков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Средние века: понятие и хронологические рамки.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Раннее Средневековье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w:t>
      </w:r>
      <w:proofErr w:type="gramStart"/>
      <w:r w:rsidRPr="00FA2C17">
        <w:rPr>
          <w:rFonts w:ascii="Times New Roman" w:hAnsi="Times New Roman" w:cs="Times New Roman"/>
          <w:sz w:val="24"/>
          <w:szCs w:val="24"/>
        </w:rPr>
        <w:t>Салическая</w:t>
      </w:r>
      <w:proofErr w:type="gramEnd"/>
      <w:r w:rsidRPr="00FA2C17">
        <w:rPr>
          <w:rFonts w:ascii="Times New Roman" w:hAnsi="Times New Roman" w:cs="Times New Roman"/>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Зрелое Средневековье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Крестьянство: феодальная зависимость, повинности, условия жизни. Крестьянская община.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w:t>
      </w:r>
      <w:proofErr w:type="gramStart"/>
      <w:r w:rsidRPr="00FA2C17">
        <w:rPr>
          <w:rFonts w:ascii="Times New Roman" w:hAnsi="Times New Roman" w:cs="Times New Roman"/>
          <w:sz w:val="24"/>
          <w:szCs w:val="24"/>
        </w:rPr>
        <w:t>Жакерия</w:t>
      </w:r>
      <w:proofErr w:type="gramEnd"/>
      <w:r w:rsidRPr="00FA2C17">
        <w:rPr>
          <w:rFonts w:ascii="Times New Roman" w:hAnsi="Times New Roman" w:cs="Times New Roman"/>
          <w:sz w:val="24"/>
          <w:szCs w:val="24"/>
        </w:rPr>
        <w:t>, восстание Уота Тайлера). Гуситское движение в Чехии.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Страны Востока в Средние века. </w:t>
      </w:r>
      <w:r w:rsidRPr="00FA2C17">
        <w:rPr>
          <w:rFonts w:ascii="Times New Roman" w:hAnsi="Times New Roman" w:cs="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Государства доколумбовой Америки. </w:t>
      </w:r>
      <w:r w:rsidRPr="00FA2C17">
        <w:rPr>
          <w:rFonts w:ascii="Times New Roman" w:hAnsi="Times New Roman" w:cs="Times New Roman"/>
          <w:sz w:val="24"/>
          <w:szCs w:val="24"/>
        </w:rPr>
        <w:t>Общественный строй. Религиозные верования населения. Культура.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Историческое и культурное наследие Средневековья.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Новая история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Новое время: понятие и хронологические рамки. </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Европа в конце ХV </w:t>
      </w:r>
      <w:r w:rsidRPr="00FA2C17">
        <w:rPr>
          <w:rFonts w:ascii="Times New Roman" w:hAnsi="Times New Roman" w:cs="Times New Roman"/>
          <w:sz w:val="24"/>
          <w:szCs w:val="24"/>
        </w:rPr>
        <w:t xml:space="preserve">— </w:t>
      </w:r>
      <w:r w:rsidRPr="00FA2C17">
        <w:rPr>
          <w:rFonts w:ascii="Times New Roman" w:hAnsi="Times New Roman" w:cs="Times New Roman"/>
          <w:b/>
          <w:bCs/>
          <w:sz w:val="24"/>
          <w:szCs w:val="24"/>
        </w:rPr>
        <w:t>начале XVII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Абсолютные монархии. Англия, Франция, монархия Габсбургов в XVI — начале XVII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внутреннее развитие и внешняя политика. Образование национальных государств в Европе.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Нидерландская революция: цели, участники, формы борьбы. Итоги и значение революции.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Страны Европы и Северной Америки в середине XVII—ХVIII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Война североамериканских колоний за независимость. Образование Соединённых Штатов Америки; «отцы-основатели».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Страны Востока в XVI—XVIII вв.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Страны Европы и Северной Америки в первой половине ХIХ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Страны Европы и Северной Америки во второй половине ХIХ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FA2C17">
        <w:rPr>
          <w:rFonts w:ascii="Times New Roman" w:hAnsi="Times New Roman" w:cs="Times New Roman"/>
          <w:sz w:val="24"/>
          <w:szCs w:val="24"/>
        </w:rPr>
        <w:t xml:space="preserve"> В</w:t>
      </w:r>
      <w:proofErr w:type="gramEnd"/>
      <w:r w:rsidRPr="00FA2C17">
        <w:rPr>
          <w:rFonts w:ascii="Times New Roman" w:hAnsi="Times New Roman" w:cs="Times New Roman"/>
          <w:sz w:val="24"/>
          <w:szCs w:val="24"/>
        </w:rPr>
        <w:t xml:space="preserve">торой </w:t>
      </w:r>
      <w:r w:rsidRPr="00FA2C17">
        <w:rPr>
          <w:rFonts w:ascii="Times New Roman" w:hAnsi="Times New Roman" w:cs="Times New Roman"/>
          <w:sz w:val="24"/>
          <w:szCs w:val="24"/>
        </w:rPr>
        <w:lastRenderedPageBreak/>
        <w:t>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Соединённые Штаты Америки во второй половине ХIХ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экономика</w:t>
      </w:r>
      <w:proofErr w:type="gramEnd"/>
      <w:r w:rsidRPr="00FA2C17">
        <w:rPr>
          <w:rFonts w:ascii="Times New Roman" w:hAnsi="Times New Roman" w:cs="Times New Roman"/>
          <w:sz w:val="24"/>
          <w:szCs w:val="24"/>
        </w:rPr>
        <w:t>, социальные отношения, политическая жизнь. Север и Юг. Гражданская война (1861—1865). А. Линкольн.</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Экономическое и социально-политическое развитие стран Европы и США в конце ХIХ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FA2C17">
        <w:rPr>
          <w:rFonts w:ascii="Times New Roman" w:hAnsi="Times New Roman" w:cs="Times New Roman"/>
          <w:sz w:val="24"/>
          <w:szCs w:val="24"/>
        </w:rPr>
        <w:t>сс в пр</w:t>
      </w:r>
      <w:proofErr w:type="gramEnd"/>
      <w:r w:rsidRPr="00FA2C17">
        <w:rPr>
          <w:rFonts w:ascii="Times New Roman" w:hAnsi="Times New Roman" w:cs="Times New Roman"/>
          <w:sz w:val="24"/>
          <w:szCs w:val="24"/>
        </w:rPr>
        <w:t>омышленности и сельском хозяйстве. Развитие транспорта и сре</w:t>
      </w:r>
      <w:proofErr w:type="gramStart"/>
      <w:r w:rsidRPr="00FA2C17">
        <w:rPr>
          <w:rFonts w:ascii="Times New Roman" w:hAnsi="Times New Roman" w:cs="Times New Roman"/>
          <w:sz w:val="24"/>
          <w:szCs w:val="24"/>
        </w:rPr>
        <w:t>дств св</w:t>
      </w:r>
      <w:proofErr w:type="gramEnd"/>
      <w:r w:rsidRPr="00FA2C17">
        <w:rPr>
          <w:rFonts w:ascii="Times New Roman" w:hAnsi="Times New Roman" w:cs="Times New Roman"/>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Страны Азии в ХIХ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Война за независимость в Латинской Америке</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Народы Африки в Новое время</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Развитие культуры в XIX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Международные отношения в XIX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Историческое и культурное наследие Нового времени.</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Новейшая история. ХХ — начало XXI </w:t>
      </w:r>
      <w:proofErr w:type="gramStart"/>
      <w:r w:rsidRPr="00FA2C17">
        <w:rPr>
          <w:rFonts w:ascii="Times New Roman" w:hAnsi="Times New Roman" w:cs="Times New Roman"/>
          <w:b/>
          <w:sz w:val="24"/>
          <w:szCs w:val="24"/>
        </w:rPr>
        <w:t>в</w:t>
      </w:r>
      <w:proofErr w:type="gramEnd"/>
      <w:r w:rsidRPr="00FA2C17">
        <w:rPr>
          <w:rFonts w:ascii="Times New Roman" w:hAnsi="Times New Roman" w:cs="Times New Roman"/>
          <w:b/>
          <w:sz w:val="24"/>
          <w:szCs w:val="24"/>
        </w:rPr>
        <w:t>.</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Мир к началу XX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Новейшая</w:t>
      </w:r>
      <w:proofErr w:type="gramEnd"/>
      <w:r w:rsidRPr="00FA2C17">
        <w:rPr>
          <w:rFonts w:ascii="Times New Roman" w:hAnsi="Times New Roman" w:cs="Times New Roman"/>
          <w:sz w:val="24"/>
          <w:szCs w:val="24"/>
        </w:rPr>
        <w:t xml:space="preserve"> история: понятие, периодизация.</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Мир в 1900—1914 гг.</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странах Азии (Турция, Иран, Китай). Мексиканская революция 1910—1917 гг. Руководители освободительной борьбы (Сунь Ятсен, Э. Сапата, Ф. Вилья).</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lastRenderedPageBreak/>
        <w:t>Первая мировая война (1914—1918 гг.)</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Причины, участники, театры военных действий и ключевые события</w:t>
      </w:r>
      <w:proofErr w:type="gramStart"/>
      <w:r w:rsidRPr="00FA2C17">
        <w:rPr>
          <w:rFonts w:ascii="Times New Roman" w:hAnsi="Times New Roman" w:cs="Times New Roman"/>
          <w:sz w:val="24"/>
          <w:szCs w:val="24"/>
        </w:rPr>
        <w:t xml:space="preserve"> П</w:t>
      </w:r>
      <w:proofErr w:type="gramEnd"/>
      <w:r w:rsidRPr="00FA2C17">
        <w:rPr>
          <w:rFonts w:ascii="Times New Roman" w:hAnsi="Times New Roman" w:cs="Times New Roman"/>
          <w:sz w:val="24"/>
          <w:szCs w:val="24"/>
        </w:rPr>
        <w:t>ервой мировой войны. Западный и Восточный фронт. Человек на фронте и в тылу. Итоги и последствия войны.</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Мир в 1918—1939 гг.</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w:t>
      </w:r>
      <w:proofErr w:type="gramStart"/>
      <w:r w:rsidRPr="00FA2C17">
        <w:rPr>
          <w:rFonts w:ascii="Times New Roman" w:hAnsi="Times New Roman" w:cs="Times New Roman"/>
          <w:sz w:val="24"/>
          <w:szCs w:val="24"/>
        </w:rPr>
        <w:t>в начале</w:t>
      </w:r>
      <w:proofErr w:type="gramEnd"/>
      <w:r w:rsidRPr="00FA2C17">
        <w:rPr>
          <w:rFonts w:ascii="Times New Roman" w:hAnsi="Times New Roman" w:cs="Times New Roman"/>
          <w:sz w:val="24"/>
          <w:szCs w:val="24"/>
        </w:rPr>
        <w:t xml:space="preserve"> 1920-х гг. Приход фашистов к власти в Италии; Б. Муссолини.</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Развитие культуры в первой трети XX в. Социальные потрясения начала XX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FA2C17">
          <w:rPr>
            <w:rFonts w:ascii="Times New Roman" w:hAnsi="Times New Roman" w:cs="Times New Roman"/>
            <w:sz w:val="24"/>
            <w:szCs w:val="24"/>
          </w:rPr>
          <w:t>1939 г</w:t>
        </w:r>
      </w:smartTag>
      <w:r w:rsidRPr="00FA2C17">
        <w:rPr>
          <w:rFonts w:ascii="Times New Roman" w:hAnsi="Times New Roman" w:cs="Times New Roman"/>
          <w:sz w:val="24"/>
          <w:szCs w:val="24"/>
        </w:rPr>
        <w:t>., их результаты.</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Вторая мировая война (1939—1945 гг.)</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Мир во второй половине XX — начале XXI </w:t>
      </w:r>
      <w:proofErr w:type="gramStart"/>
      <w:r w:rsidRPr="00FA2C17">
        <w:rPr>
          <w:rFonts w:ascii="Times New Roman" w:hAnsi="Times New Roman" w:cs="Times New Roman"/>
          <w:b/>
          <w:bCs/>
          <w:sz w:val="24"/>
          <w:szCs w:val="24"/>
        </w:rPr>
        <w:t>в</w:t>
      </w:r>
      <w:proofErr w:type="gramEnd"/>
      <w:r w:rsidRPr="00FA2C17">
        <w:rPr>
          <w:rFonts w:ascii="Times New Roman" w:hAnsi="Times New Roman" w:cs="Times New Roman"/>
          <w:b/>
          <w:bCs/>
          <w:sz w:val="24"/>
          <w:szCs w:val="24"/>
        </w:rPr>
        <w:t>.</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Изменения на политической карте мира после</w:t>
      </w:r>
      <w:proofErr w:type="gramStart"/>
      <w:r w:rsidRPr="00FA2C17">
        <w:rPr>
          <w:rFonts w:ascii="Times New Roman" w:hAnsi="Times New Roman" w:cs="Times New Roman"/>
          <w:sz w:val="24"/>
          <w:szCs w:val="24"/>
        </w:rPr>
        <w:t xml:space="preserve"> В</w:t>
      </w:r>
      <w:proofErr w:type="gramEnd"/>
      <w:r w:rsidRPr="00FA2C17">
        <w:rPr>
          <w:rFonts w:ascii="Times New Roman" w:hAnsi="Times New Roman" w:cs="Times New Roman"/>
          <w:sz w:val="24"/>
          <w:szCs w:val="24"/>
        </w:rPr>
        <w:t xml:space="preserve">торой мировой войны. Отношения между державами-победительницами. Формирование </w:t>
      </w:r>
      <w:proofErr w:type="gramStart"/>
      <w:r w:rsidRPr="00FA2C17">
        <w:rPr>
          <w:rFonts w:ascii="Times New Roman" w:hAnsi="Times New Roman" w:cs="Times New Roman"/>
          <w:sz w:val="24"/>
          <w:szCs w:val="24"/>
        </w:rPr>
        <w:t>биполяр-ного</w:t>
      </w:r>
      <w:proofErr w:type="gramEnd"/>
      <w:r w:rsidRPr="00FA2C17">
        <w:rPr>
          <w:rFonts w:ascii="Times New Roman" w:hAnsi="Times New Roman" w:cs="Times New Roman"/>
          <w:sz w:val="24"/>
          <w:szCs w:val="24"/>
        </w:rPr>
        <w:t xml:space="preserve"> мира. Начало «холодной войны».</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w:t>
      </w:r>
      <w:r w:rsidRPr="00FA2C17">
        <w:rPr>
          <w:rFonts w:ascii="Times New Roman" w:hAnsi="Times New Roman" w:cs="Times New Roman"/>
          <w:sz w:val="24"/>
          <w:szCs w:val="24"/>
        </w:rPr>
        <w:lastRenderedPageBreak/>
        <w:t>церкви. Установление демократических режимов в 1970-е гг. в Португалии, Испании, Греции. Европейская интеграция: цели, этапы, результаты.</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Страны Азии и Африки во второй половине XX — начале XXI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Япония</w:t>
      </w:r>
      <w:proofErr w:type="gramEnd"/>
      <w:r w:rsidRPr="00FA2C17">
        <w:rPr>
          <w:rFonts w:ascii="Times New Roman" w:hAnsi="Times New Roman" w:cs="Times New Roman"/>
          <w:sz w:val="24"/>
          <w:szCs w:val="24"/>
        </w:rPr>
        <w:t>: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FA2C17" w:rsidRPr="00FA2C17" w:rsidRDefault="00FA2C17" w:rsidP="005A38D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Массовая культура. Расширение контактов и взаимовлияний в мировой культуре.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Международные отношения во второй половине ХХ — начале XXI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roofErr w:type="gramStart"/>
      <w:r w:rsidRPr="00FA2C17">
        <w:rPr>
          <w:rFonts w:ascii="Times New Roman" w:hAnsi="Times New Roman" w:cs="Times New Roman"/>
          <w:sz w:val="24"/>
          <w:szCs w:val="24"/>
        </w:rPr>
        <w:t>Расстановка</w:t>
      </w:r>
      <w:proofErr w:type="gramEnd"/>
      <w:r w:rsidRPr="00FA2C17">
        <w:rPr>
          <w:rFonts w:ascii="Times New Roman" w:hAnsi="Times New Roman" w:cs="Times New Roman"/>
          <w:sz w:val="24"/>
          <w:szCs w:val="24"/>
        </w:rPr>
        <w:t xml:space="preserve">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Основное содержание и противоречия современной эпохи. Глобальные проблемы человечества. Мировое сообщество в начале XXI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w:t>
      </w:r>
    </w:p>
    <w:p w:rsidR="00FA2C17" w:rsidRPr="00FA2C17" w:rsidRDefault="005A38D4" w:rsidP="005A38D4">
      <w:pPr>
        <w:spacing w:after="0" w:line="240" w:lineRule="auto"/>
        <w:rPr>
          <w:rFonts w:ascii="Times New Roman" w:hAnsi="Times New Roman" w:cs="Times New Roman"/>
          <w:b/>
          <w:sz w:val="24"/>
          <w:szCs w:val="24"/>
        </w:rPr>
      </w:pPr>
      <w:r>
        <w:rPr>
          <w:rFonts w:ascii="Times New Roman" w:hAnsi="Times New Roman" w:cs="Times New Roman"/>
          <w:b/>
          <w:sz w:val="24"/>
          <w:szCs w:val="24"/>
        </w:rPr>
        <w:t>2.2.2.5.О</w:t>
      </w:r>
      <w:r w:rsidR="00FA2C17" w:rsidRPr="00FA2C17">
        <w:rPr>
          <w:rFonts w:ascii="Times New Roman" w:hAnsi="Times New Roman" w:cs="Times New Roman"/>
          <w:b/>
          <w:sz w:val="24"/>
          <w:szCs w:val="24"/>
        </w:rPr>
        <w:t>бществознание</w:t>
      </w:r>
    </w:p>
    <w:p w:rsidR="00FA2C17" w:rsidRPr="00FA2C17" w:rsidRDefault="00FA2C17" w:rsidP="005A38D4">
      <w:pPr>
        <w:spacing w:after="0" w:line="240" w:lineRule="auto"/>
        <w:ind w:firstLine="454"/>
        <w:jc w:val="center"/>
        <w:rPr>
          <w:rFonts w:ascii="Times New Roman" w:hAnsi="Times New Roman" w:cs="Times New Roman"/>
          <w:i/>
          <w:sz w:val="24"/>
          <w:szCs w:val="24"/>
        </w:rPr>
      </w:pPr>
      <w:r w:rsidRPr="00FA2C17">
        <w:rPr>
          <w:rFonts w:ascii="Times New Roman" w:hAnsi="Times New Roman" w:cs="Times New Roman"/>
          <w:b/>
          <w:bCs/>
          <w:i/>
          <w:sz w:val="24"/>
          <w:szCs w:val="24"/>
        </w:rPr>
        <w:t>Социальная сущность личности</w:t>
      </w:r>
    </w:p>
    <w:p w:rsidR="00FA2C17" w:rsidRPr="00FA2C17" w:rsidRDefault="00FA2C17" w:rsidP="005A38D4">
      <w:pPr>
        <w:spacing w:after="0" w:line="240" w:lineRule="auto"/>
        <w:ind w:firstLine="454"/>
        <w:jc w:val="both"/>
        <w:rPr>
          <w:rFonts w:ascii="Times New Roman" w:hAnsi="Times New Roman" w:cs="Times New Roman"/>
          <w:i/>
          <w:iCs/>
          <w:sz w:val="24"/>
          <w:szCs w:val="24"/>
        </w:rPr>
      </w:pPr>
      <w:r w:rsidRPr="00FA2C17">
        <w:rPr>
          <w:rFonts w:ascii="Times New Roman" w:hAnsi="Times New Roman" w:cs="Times New Roman"/>
          <w:b/>
          <w:bCs/>
          <w:sz w:val="24"/>
          <w:szCs w:val="24"/>
        </w:rPr>
        <w:t>Человек в социальном измерении</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Как человек познаёт мир и самого себя. Образование и самообразование.</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Социальное становление человека: как усваиваются социальные нормы. Социальные «параметры личности».</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Положение личности в обществе: от чего оно зависит. Статус. Типичные социальные роли.</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Гендер как «социальный пол». Различия в поведении мальчиков и девочек.</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Национальная принадлежность: влияет ли она на социальное положение личности?</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Гражданско-правовое положение личности в обществе. Юные граждане </w:t>
      </w:r>
      <w:proofErr w:type="gramStart"/>
      <w:r w:rsidRPr="00FA2C17">
        <w:rPr>
          <w:rFonts w:ascii="Times New Roman" w:hAnsi="Times New Roman" w:cs="Times New Roman"/>
          <w:sz w:val="24"/>
          <w:szCs w:val="24"/>
        </w:rPr>
        <w:t>России</w:t>
      </w:r>
      <w:proofErr w:type="gramEnd"/>
      <w:r w:rsidRPr="00FA2C17">
        <w:rPr>
          <w:rFonts w:ascii="Times New Roman" w:hAnsi="Times New Roman" w:cs="Times New Roman"/>
          <w:sz w:val="24"/>
          <w:szCs w:val="24"/>
        </w:rPr>
        <w:t>: какие права человек получает от рождения.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Ближайшее социальное окружение</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Семья и семейные отношения. Роли в семье. Семейные ценности и традиции. Забота и воспитание в семье.</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Защита прав и интересов детей, оставшихся без попечения родителей.</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Человек в малой группе. Ученический коллектив, группа сверстников.</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Межличностные отношения. Общение. Межличностные конфликты и пути их разрешения.</w:t>
      </w:r>
    </w:p>
    <w:p w:rsidR="00FA2C17" w:rsidRPr="00FA2C17" w:rsidRDefault="00FA2C17" w:rsidP="005A38D4">
      <w:pPr>
        <w:spacing w:after="0" w:line="240" w:lineRule="auto"/>
        <w:ind w:firstLine="454"/>
        <w:jc w:val="center"/>
        <w:rPr>
          <w:rFonts w:ascii="Times New Roman" w:hAnsi="Times New Roman" w:cs="Times New Roman"/>
          <w:i/>
          <w:sz w:val="24"/>
          <w:szCs w:val="24"/>
        </w:rPr>
      </w:pPr>
      <w:r w:rsidRPr="00FA2C17">
        <w:rPr>
          <w:rFonts w:ascii="Times New Roman" w:hAnsi="Times New Roman" w:cs="Times New Roman"/>
          <w:b/>
          <w:bCs/>
          <w:i/>
          <w:sz w:val="24"/>
          <w:szCs w:val="24"/>
        </w:rPr>
        <w:t>Современное общество</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Общество — большой «дом» человечества</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Сферы общественной жизни, их взаимосвязь.</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Труд и образ жизни людей: как создаются материальные блага. Экономика.</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Социальные различия в обществе: причины их возникновения и проявления. Социальные общности и группы.</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Государственная власть, её роль в управлении общественной жизнью.</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Общество, в котором мы живём</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Мир как единое целое. Ускорение мирового общественного развития.</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Современные средства связи и коммуникации, их влияние на нашу жизнь.</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Российское общество в начале XXI </w:t>
      </w:r>
      <w:proofErr w:type="gramStart"/>
      <w:r w:rsidRPr="00FA2C17">
        <w:rPr>
          <w:rFonts w:ascii="Times New Roman" w:hAnsi="Times New Roman" w:cs="Times New Roman"/>
          <w:sz w:val="24"/>
          <w:szCs w:val="24"/>
        </w:rPr>
        <w:t>в</w:t>
      </w:r>
      <w:proofErr w:type="gramEnd"/>
      <w:r w:rsidRPr="00FA2C17">
        <w:rPr>
          <w:rFonts w:ascii="Times New Roman" w:hAnsi="Times New Roman" w:cs="Times New Roman"/>
          <w:sz w:val="24"/>
          <w:szCs w:val="24"/>
        </w:rPr>
        <w:t xml:space="preserve">. </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Ресурсы и возможности развития нашей </w:t>
      </w:r>
      <w:proofErr w:type="gramStart"/>
      <w:r w:rsidRPr="00FA2C17">
        <w:rPr>
          <w:rFonts w:ascii="Times New Roman" w:hAnsi="Times New Roman" w:cs="Times New Roman"/>
          <w:sz w:val="24"/>
          <w:szCs w:val="24"/>
        </w:rPr>
        <w:t>страны</w:t>
      </w:r>
      <w:proofErr w:type="gramEnd"/>
      <w:r w:rsidRPr="00FA2C17">
        <w:rPr>
          <w:rFonts w:ascii="Times New Roman" w:hAnsi="Times New Roman" w:cs="Times New Roman"/>
          <w:sz w:val="24"/>
          <w:szCs w:val="24"/>
        </w:rPr>
        <w:t>: какие задачи стоят перед отечественной экономикой.</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Место России среди других государств мира.</w:t>
      </w:r>
    </w:p>
    <w:p w:rsidR="00FA2C17" w:rsidRPr="00FA2C17" w:rsidRDefault="00FA2C17" w:rsidP="005A38D4">
      <w:pPr>
        <w:spacing w:after="0" w:line="240" w:lineRule="auto"/>
        <w:ind w:firstLine="454"/>
        <w:jc w:val="center"/>
        <w:rPr>
          <w:rFonts w:ascii="Times New Roman" w:hAnsi="Times New Roman" w:cs="Times New Roman"/>
          <w:i/>
          <w:sz w:val="24"/>
          <w:szCs w:val="24"/>
        </w:rPr>
      </w:pPr>
      <w:r w:rsidRPr="00FA2C17">
        <w:rPr>
          <w:rFonts w:ascii="Times New Roman" w:hAnsi="Times New Roman" w:cs="Times New Roman"/>
          <w:b/>
          <w:bCs/>
          <w:i/>
          <w:sz w:val="24"/>
          <w:szCs w:val="24"/>
        </w:rPr>
        <w:t>Социальные нормы</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Регулирование поведения людей в обществе</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Социальные нормы и правила общественной жизни. Общественные традиции и обычаи.</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Общественное сознание и ценности. Гражданственность и патриотизм.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Дееспособность и правоспособность человека. Правоотношения, субъекты права.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Как защищаются права человека в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Основы российского законодательства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Гражданские правоотношения. Гражданско-правовые споры. Судебное разбирательство.</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Административные правоотношения. Административное правонарушение.</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Преступление и наказание. Правовая ответственность несовершеннолетних.</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Правоохранительные органы. Судебная система.</w:t>
      </w:r>
    </w:p>
    <w:p w:rsidR="00FA2C17" w:rsidRPr="00FA2C17" w:rsidRDefault="00FA2C17" w:rsidP="005A38D4">
      <w:pPr>
        <w:spacing w:after="0" w:line="240" w:lineRule="auto"/>
        <w:ind w:firstLine="454"/>
        <w:jc w:val="center"/>
        <w:rPr>
          <w:rFonts w:ascii="Times New Roman" w:hAnsi="Times New Roman" w:cs="Times New Roman"/>
          <w:i/>
          <w:sz w:val="24"/>
          <w:szCs w:val="24"/>
        </w:rPr>
      </w:pPr>
      <w:r w:rsidRPr="00FA2C17">
        <w:rPr>
          <w:rFonts w:ascii="Times New Roman" w:hAnsi="Times New Roman" w:cs="Times New Roman"/>
          <w:b/>
          <w:bCs/>
          <w:i/>
          <w:sz w:val="24"/>
          <w:szCs w:val="24"/>
        </w:rPr>
        <w:t>Экономика и социальные отношения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Мир экономики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Типы экономических систем. Собственность и её формы.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Рыночное регулирование экономики: возможности и границы. Виды рынков. Законы рыночной экономики.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Деньги и их функции. Инфляция. Роль банков в экономике.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Роль государства в рыночной экономике. Государственный бюджет. Налоги.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Занятость и </w:t>
      </w:r>
      <w:proofErr w:type="gramStart"/>
      <w:r w:rsidRPr="00FA2C17">
        <w:rPr>
          <w:rFonts w:ascii="Times New Roman" w:hAnsi="Times New Roman" w:cs="Times New Roman"/>
          <w:sz w:val="24"/>
          <w:szCs w:val="24"/>
        </w:rPr>
        <w:t>безработица</w:t>
      </w:r>
      <w:proofErr w:type="gramEnd"/>
      <w:r w:rsidRPr="00FA2C17">
        <w:rPr>
          <w:rFonts w:ascii="Times New Roman" w:hAnsi="Times New Roman" w:cs="Times New Roman"/>
          <w:sz w:val="24"/>
          <w:szCs w:val="24"/>
        </w:rPr>
        <w:t>: какие профессии востребованы на рынке труда в начале XXI в. Причины безработицы. Роль государства в обеспечении занятости.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Особенности экономического развития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Человек в экономических отношениях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Экономика семьи. Прожиточный минимум. Семейное потребление.</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Права потребителя.</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Мир социальных отношений</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w:t>
      </w:r>
      <w:r w:rsidRPr="00FA2C17">
        <w:rPr>
          <w:rFonts w:ascii="Times New Roman" w:hAnsi="Times New Roman" w:cs="Times New Roman"/>
          <w:sz w:val="24"/>
          <w:szCs w:val="24"/>
        </w:rPr>
        <w:lastRenderedPageBreak/>
        <w:t>«социальная справедливость» и «равенство». Средний класс и его место в современном обществе.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FA2C17" w:rsidRPr="00FA2C17" w:rsidRDefault="00FA2C17" w:rsidP="00FA2C17">
      <w:pPr>
        <w:spacing w:line="240" w:lineRule="auto"/>
        <w:ind w:firstLine="454"/>
        <w:jc w:val="center"/>
        <w:rPr>
          <w:rFonts w:ascii="Times New Roman" w:hAnsi="Times New Roman" w:cs="Times New Roman"/>
          <w:b/>
          <w:bCs/>
          <w:i/>
          <w:sz w:val="24"/>
          <w:szCs w:val="24"/>
        </w:rPr>
      </w:pPr>
      <w:r w:rsidRPr="00FA2C17">
        <w:rPr>
          <w:rFonts w:ascii="Times New Roman" w:hAnsi="Times New Roman" w:cs="Times New Roman"/>
          <w:b/>
          <w:bCs/>
          <w:i/>
          <w:sz w:val="24"/>
          <w:szCs w:val="24"/>
        </w:rPr>
        <w:t>Политика. Культура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Политическая жизнь общества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Власть. Властные отношения. Политика. Внутренняя и внешняя политика.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Сущность государства. Суверенитет. Государственное управление. Формы государства. Функции государства.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Наше государство — Российская Федерация. Государственное устройство России. Гражданство Российской Федерации.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Политический режим. Демократия. Парламентаризм.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Республика. Выборы и избирательные системы. Политические партии.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Межгосударственные отношения. Международные политические организации.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Глобализация и её противоречия.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Человек и политика. Политические события и судьбы людей. Гражданская активность. Патриотизм.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Культурно-информационная среда общественной жизни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Информация и способы её распространения. Средства массовой информации. Интернет.</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её многообразие и формы. Культурные различия. Диалог культур как черта современного мира.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Роль религии в культурном развитии. Религиозные нормы. Мировые религии. Веротерпимость.</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Человек в меняющемся обществе</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FA2C17" w:rsidRPr="005A38D4" w:rsidRDefault="005A38D4" w:rsidP="005A38D4">
      <w:pPr>
        <w:spacing w:after="0" w:line="240" w:lineRule="auto"/>
        <w:rPr>
          <w:rFonts w:ascii="Times New Roman" w:hAnsi="Times New Roman" w:cs="Times New Roman"/>
          <w:b/>
          <w:i/>
          <w:sz w:val="24"/>
          <w:szCs w:val="24"/>
        </w:rPr>
      </w:pPr>
      <w:r w:rsidRPr="005A38D4">
        <w:rPr>
          <w:rFonts w:ascii="Times New Roman" w:hAnsi="Times New Roman" w:cs="Times New Roman"/>
          <w:b/>
          <w:i/>
          <w:sz w:val="24"/>
          <w:szCs w:val="24"/>
        </w:rPr>
        <w:lastRenderedPageBreak/>
        <w:t>2.2.2.6.</w:t>
      </w:r>
      <w:r>
        <w:rPr>
          <w:rFonts w:ascii="Times New Roman" w:hAnsi="Times New Roman" w:cs="Times New Roman"/>
          <w:b/>
          <w:i/>
          <w:sz w:val="24"/>
          <w:szCs w:val="24"/>
        </w:rPr>
        <w:t xml:space="preserve"> </w:t>
      </w:r>
      <w:r w:rsidR="00FA2C17" w:rsidRPr="005A38D4">
        <w:rPr>
          <w:rFonts w:ascii="Times New Roman" w:hAnsi="Times New Roman" w:cs="Times New Roman"/>
          <w:b/>
          <w:i/>
          <w:sz w:val="24"/>
          <w:szCs w:val="24"/>
        </w:rPr>
        <w:t>География</w:t>
      </w:r>
    </w:p>
    <w:p w:rsidR="00FA2C17" w:rsidRPr="00FA2C17" w:rsidRDefault="00FA2C17" w:rsidP="005A38D4">
      <w:pPr>
        <w:spacing w:after="0" w:line="240" w:lineRule="auto"/>
        <w:ind w:firstLine="454"/>
        <w:jc w:val="center"/>
        <w:rPr>
          <w:rFonts w:ascii="Times New Roman" w:hAnsi="Times New Roman" w:cs="Times New Roman"/>
          <w:b/>
          <w:sz w:val="24"/>
          <w:szCs w:val="24"/>
        </w:rPr>
      </w:pPr>
      <w:r w:rsidRPr="00FA2C17">
        <w:rPr>
          <w:rFonts w:ascii="Times New Roman" w:hAnsi="Times New Roman" w:cs="Times New Roman"/>
          <w:b/>
          <w:sz w:val="24"/>
          <w:szCs w:val="24"/>
        </w:rPr>
        <w:t>География Земли</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Источники географической информации</w:t>
      </w:r>
      <w:r w:rsidRPr="00FA2C17">
        <w:rPr>
          <w:rFonts w:ascii="Times New Roman" w:hAnsi="Times New Roman" w:cs="Times New Roman"/>
          <w:b/>
          <w:i/>
          <w:sz w:val="24"/>
          <w:szCs w:val="24"/>
        </w:rPr>
        <w:t xml:space="preserve"> </w:t>
      </w:r>
    </w:p>
    <w:p w:rsidR="00FA2C17" w:rsidRPr="00FA2C17" w:rsidRDefault="00FA2C17" w:rsidP="005A38D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Развитие географических знаний о Земле</w:t>
      </w:r>
      <w:r w:rsidRPr="00FA2C17">
        <w:rPr>
          <w:rFonts w:ascii="Times New Roman" w:hAnsi="Times New Roman" w:cs="Times New Roman"/>
          <w:b/>
          <w:sz w:val="24"/>
          <w:szCs w:val="24"/>
        </w:rPr>
        <w:t>.</w:t>
      </w:r>
      <w:r w:rsidRPr="00FA2C17">
        <w:rPr>
          <w:rFonts w:ascii="Times New Roman" w:hAnsi="Times New Roman" w:cs="Times New Roman"/>
          <w:sz w:val="24"/>
          <w:szCs w:val="24"/>
        </w:rPr>
        <w:t xml:space="preserve"> Развитие п</w:t>
      </w:r>
      <w:r w:rsidRPr="00FA2C17">
        <w:rPr>
          <w:rFonts w:ascii="Times New Roman" w:hAnsi="Times New Roman" w:cs="Times New Roman"/>
          <w:iCs/>
          <w:sz w:val="24"/>
          <w:szCs w:val="24"/>
        </w:rPr>
        <w:t xml:space="preserve">редставлений человека о мире. </w:t>
      </w:r>
      <w:r w:rsidRPr="00FA2C17">
        <w:rPr>
          <w:rFonts w:ascii="Times New Roman" w:hAnsi="Times New Roman" w:cs="Times New Roman"/>
          <w:sz w:val="24"/>
          <w:szCs w:val="24"/>
        </w:rPr>
        <w:t>Выдающиеся географические открытия. Современный этап научных географических исследований.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Глобус.</w:t>
      </w:r>
      <w:r w:rsidRPr="00FA2C17">
        <w:rPr>
          <w:rFonts w:ascii="Times New Roman" w:hAnsi="Times New Roman" w:cs="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План местности.</w:t>
      </w:r>
      <w:r w:rsidRPr="00FA2C17">
        <w:rPr>
          <w:rFonts w:ascii="Times New Roman" w:hAnsi="Times New Roman" w:cs="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Географическая карта — особый источник информации.</w:t>
      </w:r>
      <w:r w:rsidRPr="00FA2C17">
        <w:rPr>
          <w:rFonts w:ascii="Times New Roman" w:hAnsi="Times New Roman" w:cs="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Географические методы изучения окружающей среды</w:t>
      </w:r>
      <w:r w:rsidRPr="00FA2C17">
        <w:rPr>
          <w:rFonts w:ascii="Times New Roman" w:hAnsi="Times New Roman" w:cs="Times New Roman"/>
          <w:b/>
          <w:sz w:val="24"/>
          <w:szCs w:val="24"/>
        </w:rPr>
        <w:t>.</w:t>
      </w:r>
      <w:r w:rsidRPr="00FA2C17">
        <w:rPr>
          <w:rFonts w:ascii="Times New Roman" w:hAnsi="Times New Roman" w:cs="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Природа Земли и человек</w:t>
      </w:r>
    </w:p>
    <w:p w:rsidR="00FA2C17" w:rsidRPr="00FA2C17" w:rsidRDefault="00FA2C17" w:rsidP="00FA2C17">
      <w:pPr>
        <w:pStyle w:val="affff0"/>
        <w:spacing w:line="240" w:lineRule="auto"/>
        <w:rPr>
          <w:sz w:val="24"/>
          <w:szCs w:val="24"/>
        </w:rPr>
      </w:pPr>
      <w:r w:rsidRPr="00FA2C17">
        <w:rPr>
          <w:b/>
          <w:i/>
          <w:sz w:val="24"/>
          <w:szCs w:val="24"/>
        </w:rPr>
        <w:t>Земля — планета Солнечной системы.</w:t>
      </w:r>
      <w:r w:rsidRPr="00FA2C17">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FA2C17" w:rsidRPr="00FA2C17" w:rsidRDefault="00FA2C17" w:rsidP="00FA2C17">
      <w:pPr>
        <w:pStyle w:val="affff0"/>
        <w:spacing w:line="240" w:lineRule="auto"/>
        <w:rPr>
          <w:sz w:val="24"/>
          <w:szCs w:val="24"/>
        </w:rPr>
      </w:pPr>
      <w:r w:rsidRPr="00FA2C17">
        <w:rPr>
          <w:b/>
          <w:i/>
          <w:sz w:val="24"/>
          <w:szCs w:val="24"/>
        </w:rPr>
        <w:t>Земная кора и литосфера.</w:t>
      </w:r>
      <w:r w:rsidRPr="00FA2C17">
        <w:rPr>
          <w:sz w:val="24"/>
          <w:szCs w:val="24"/>
        </w:rPr>
        <w:t xml:space="preserve"> </w:t>
      </w:r>
      <w:r w:rsidRPr="00FA2C17">
        <w:rPr>
          <w:b/>
          <w:i/>
          <w:sz w:val="24"/>
          <w:szCs w:val="24"/>
        </w:rPr>
        <w:t>Рельеф Земли.</w:t>
      </w:r>
      <w:r w:rsidRPr="00FA2C17">
        <w:rPr>
          <w:sz w:val="24"/>
          <w:szCs w:val="24"/>
        </w:rPr>
        <w:t xml:space="preserve"> Внутреннее строение Земли, методы его изучения.</w:t>
      </w:r>
    </w:p>
    <w:p w:rsidR="00FA2C17" w:rsidRPr="00FA2C17" w:rsidRDefault="00FA2C17" w:rsidP="00FA2C17">
      <w:pPr>
        <w:pStyle w:val="affff0"/>
        <w:spacing w:line="240" w:lineRule="auto"/>
        <w:rPr>
          <w:sz w:val="24"/>
          <w:szCs w:val="24"/>
        </w:rPr>
      </w:pPr>
      <w:r w:rsidRPr="00FA2C17">
        <w:rPr>
          <w:i/>
          <w:sz w:val="24"/>
          <w:szCs w:val="24"/>
        </w:rPr>
        <w:t>Земная кора и литосфера.</w:t>
      </w:r>
      <w:r w:rsidRPr="00FA2C17">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FA2C17" w:rsidRPr="00FA2C17" w:rsidRDefault="00FA2C17" w:rsidP="00FA2C17">
      <w:pPr>
        <w:pStyle w:val="affff0"/>
        <w:spacing w:line="240" w:lineRule="auto"/>
        <w:rPr>
          <w:sz w:val="24"/>
          <w:szCs w:val="24"/>
        </w:rPr>
      </w:pPr>
      <w:r w:rsidRPr="00FA2C17">
        <w:rPr>
          <w:i/>
          <w:sz w:val="24"/>
          <w:szCs w:val="24"/>
        </w:rPr>
        <w:t>Рельеф Земли.</w:t>
      </w:r>
      <w:r w:rsidRPr="00FA2C17">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FA2C17" w:rsidRPr="00FA2C17" w:rsidRDefault="00FA2C17" w:rsidP="00FA2C17">
      <w:pPr>
        <w:pStyle w:val="affff0"/>
        <w:spacing w:line="240" w:lineRule="auto"/>
        <w:rPr>
          <w:sz w:val="24"/>
          <w:szCs w:val="24"/>
        </w:rPr>
      </w:pPr>
      <w:r w:rsidRPr="00FA2C17">
        <w:rPr>
          <w:i/>
          <w:sz w:val="24"/>
          <w:szCs w:val="24"/>
        </w:rPr>
        <w:t>Человек и литосфера.</w:t>
      </w:r>
      <w:r w:rsidRPr="00FA2C17">
        <w:rPr>
          <w:sz w:val="24"/>
          <w:szCs w:val="24"/>
        </w:rPr>
        <w:t xml:space="preserve"> Опасные природные явления, их предупреждение. Особе</w:t>
      </w:r>
      <w:r w:rsidR="00BF1255">
        <w:rPr>
          <w:sz w:val="24"/>
          <w:szCs w:val="24"/>
        </w:rPr>
        <w:t>нности жизни и деятельности чел</w:t>
      </w:r>
      <w:r w:rsidRPr="00FA2C17">
        <w:rPr>
          <w:sz w:val="24"/>
          <w:szCs w:val="24"/>
        </w:rPr>
        <w:t>овека в горах и на равнинах. Воздействие хозяйственной деятельности на литосферу. Преобразование рельефа, антропогенные формы рельефа.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Атмосфера — воздушная оболочка Земли.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i/>
          <w:sz w:val="24"/>
          <w:szCs w:val="24"/>
        </w:rPr>
        <w:t xml:space="preserve">Атмосфера. </w:t>
      </w:r>
      <w:r w:rsidRPr="00FA2C17">
        <w:rPr>
          <w:rFonts w:ascii="Times New Roman"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FA2C17" w:rsidRPr="00FA2C17" w:rsidRDefault="00FA2C17" w:rsidP="00FA2C17">
      <w:pPr>
        <w:pStyle w:val="affff0"/>
        <w:spacing w:line="240" w:lineRule="auto"/>
        <w:rPr>
          <w:sz w:val="24"/>
          <w:szCs w:val="24"/>
        </w:rPr>
      </w:pPr>
      <w:r w:rsidRPr="00FA2C17">
        <w:rPr>
          <w:i/>
          <w:sz w:val="24"/>
          <w:szCs w:val="24"/>
        </w:rPr>
        <w:t>Погода и климат.</w:t>
      </w:r>
      <w:r w:rsidRPr="00FA2C17">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i/>
          <w:sz w:val="24"/>
          <w:szCs w:val="24"/>
        </w:rPr>
        <w:t>Человек и атмосфера</w:t>
      </w:r>
      <w:r w:rsidRPr="00FA2C17">
        <w:rPr>
          <w:rFonts w:ascii="Times New Roman" w:hAnsi="Times New Roman" w:cs="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Гидросфера — водная оболочка Земли.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i/>
          <w:sz w:val="24"/>
          <w:szCs w:val="24"/>
        </w:rPr>
        <w:t>Вода на Земле</w:t>
      </w:r>
      <w:r w:rsidRPr="00FA2C17">
        <w:rPr>
          <w:rFonts w:ascii="Times New Roman" w:hAnsi="Times New Roman" w:cs="Times New Roman"/>
          <w:sz w:val="24"/>
          <w:szCs w:val="24"/>
        </w:rPr>
        <w:t>. Части гидросферы. Мировой круговорот воды.</w:t>
      </w:r>
    </w:p>
    <w:p w:rsidR="00FA2C17" w:rsidRPr="00FA2C17" w:rsidRDefault="00FA2C17" w:rsidP="00FA2C17">
      <w:pPr>
        <w:spacing w:line="240" w:lineRule="auto"/>
        <w:ind w:firstLine="454"/>
        <w:jc w:val="both"/>
        <w:rPr>
          <w:rFonts w:ascii="Times New Roman" w:hAnsi="Times New Roman" w:cs="Times New Roman"/>
          <w:i/>
          <w:iCs/>
          <w:sz w:val="24"/>
          <w:szCs w:val="24"/>
        </w:rPr>
      </w:pPr>
      <w:r w:rsidRPr="00FA2C17">
        <w:rPr>
          <w:rFonts w:ascii="Times New Roman" w:hAnsi="Times New Roman" w:cs="Times New Roman"/>
          <w:i/>
          <w:sz w:val="24"/>
          <w:szCs w:val="24"/>
        </w:rPr>
        <w:t>Океаны.</w:t>
      </w:r>
      <w:r w:rsidRPr="00FA2C17">
        <w:rPr>
          <w:rFonts w:ascii="Times New Roman" w:hAnsi="Times New Roman" w:cs="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i/>
          <w:sz w:val="24"/>
          <w:szCs w:val="24"/>
        </w:rPr>
        <w:t>Воды суши</w:t>
      </w:r>
      <w:r w:rsidRPr="00FA2C17">
        <w:rPr>
          <w:rFonts w:ascii="Times New Roman" w:hAnsi="Times New Roman" w:cs="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i/>
          <w:sz w:val="24"/>
          <w:szCs w:val="24"/>
        </w:rPr>
        <w:t xml:space="preserve">Человек и гидросфера. </w:t>
      </w:r>
      <w:r w:rsidRPr="00FA2C17">
        <w:rPr>
          <w:rFonts w:ascii="Times New Roman"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Биосфера Земли.</w:t>
      </w:r>
      <w:r w:rsidRPr="00FA2C17">
        <w:rPr>
          <w:rFonts w:ascii="Times New Roman" w:hAnsi="Times New Roman" w:cs="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lastRenderedPageBreak/>
        <w:t>Почва как особое природное образование.</w:t>
      </w:r>
      <w:r w:rsidRPr="00FA2C17">
        <w:rPr>
          <w:rFonts w:ascii="Times New Roman" w:hAnsi="Times New Roman" w:cs="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Географическая оболочка Земли.</w:t>
      </w:r>
      <w:r w:rsidRPr="00FA2C17">
        <w:rPr>
          <w:rFonts w:ascii="Times New Roman" w:hAnsi="Times New Roman" w:cs="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Население Земли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Заселение человеком Земли. Расы.</w:t>
      </w:r>
      <w:r w:rsidRPr="00FA2C17">
        <w:rPr>
          <w:rFonts w:ascii="Times New Roman" w:hAnsi="Times New Roman" w:cs="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FA2C17">
        <w:rPr>
          <w:rFonts w:ascii="Times New Roman" w:hAnsi="Times New Roman" w:cs="Times New Roman"/>
          <w:sz w:val="24"/>
          <w:szCs w:val="24"/>
        </w:rPr>
        <w:t>выявления регионов проживания представителей различных рас</w:t>
      </w:r>
      <w:proofErr w:type="gramEnd"/>
      <w:r w:rsidRPr="00FA2C17">
        <w:rPr>
          <w:rFonts w:ascii="Times New Roman" w:hAnsi="Times New Roman" w:cs="Times New Roman"/>
          <w:sz w:val="24"/>
          <w:szCs w:val="24"/>
        </w:rPr>
        <w:t>.</w:t>
      </w:r>
    </w:p>
    <w:p w:rsidR="00FA2C17" w:rsidRPr="00FA2C17" w:rsidRDefault="00FA2C17" w:rsidP="00FA2C17">
      <w:pPr>
        <w:tabs>
          <w:tab w:val="left" w:pos="2314"/>
        </w:tabs>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Численность населения Земли, её изменение во времени.</w:t>
      </w:r>
      <w:r w:rsidRPr="00FA2C17">
        <w:rPr>
          <w:rFonts w:ascii="Times New Roman" w:hAnsi="Times New Roman" w:cs="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FA2C17" w:rsidRPr="00FA2C17" w:rsidRDefault="00FA2C17" w:rsidP="00FA2C17">
      <w:pPr>
        <w:spacing w:line="240" w:lineRule="auto"/>
        <w:ind w:firstLine="454"/>
        <w:jc w:val="both"/>
        <w:rPr>
          <w:rFonts w:ascii="Times New Roman" w:hAnsi="Times New Roman" w:cs="Times New Roman"/>
          <w:bCs/>
          <w:sz w:val="24"/>
          <w:szCs w:val="24"/>
        </w:rPr>
      </w:pPr>
      <w:r w:rsidRPr="00FA2C17">
        <w:rPr>
          <w:rFonts w:ascii="Times New Roman" w:hAnsi="Times New Roman" w:cs="Times New Roman"/>
          <w:sz w:val="24"/>
          <w:szCs w:val="24"/>
        </w:rPr>
        <w:t xml:space="preserve">Факторы, влияющие на рост численности населения. </w:t>
      </w:r>
      <w:r w:rsidRPr="00FA2C17">
        <w:rPr>
          <w:rFonts w:ascii="Times New Roman" w:hAnsi="Times New Roman" w:cs="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FA2C17" w:rsidRPr="00FA2C17" w:rsidRDefault="00FA2C17" w:rsidP="00FA2C17">
      <w:pPr>
        <w:tabs>
          <w:tab w:val="left" w:pos="2314"/>
        </w:tabs>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 xml:space="preserve">Размещение людей на Земле. </w:t>
      </w:r>
      <w:r w:rsidRPr="00FA2C17">
        <w:rPr>
          <w:rFonts w:ascii="Times New Roman" w:hAnsi="Times New Roman" w:cs="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FA2C17" w:rsidRPr="00FA2C17" w:rsidRDefault="00FA2C17" w:rsidP="00FA2C17">
      <w:pPr>
        <w:tabs>
          <w:tab w:val="left" w:pos="2314"/>
        </w:tabs>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FA2C17" w:rsidRPr="00FA2C17" w:rsidRDefault="00FA2C17" w:rsidP="00FA2C17">
      <w:pPr>
        <w:tabs>
          <w:tab w:val="left" w:pos="2314"/>
        </w:tabs>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 xml:space="preserve">Народы и религии мира. </w:t>
      </w:r>
      <w:r w:rsidRPr="00FA2C17">
        <w:rPr>
          <w:rFonts w:ascii="Times New Roman" w:hAnsi="Times New Roman" w:cs="Times New Roman"/>
          <w:sz w:val="24"/>
          <w:szCs w:val="24"/>
        </w:rPr>
        <w:t>Народ. Языковые семьи. География народов и языков. Карта народов мира. Мировые и национальные религии, их география.</w:t>
      </w:r>
    </w:p>
    <w:p w:rsidR="00FA2C17" w:rsidRPr="00FA2C17" w:rsidRDefault="00FA2C17" w:rsidP="00FA2C17">
      <w:pPr>
        <w:tabs>
          <w:tab w:val="left" w:pos="2314"/>
        </w:tabs>
        <w:spacing w:line="240" w:lineRule="auto"/>
        <w:ind w:firstLine="454"/>
        <w:jc w:val="both"/>
        <w:rPr>
          <w:rFonts w:ascii="Times New Roman" w:hAnsi="Times New Roman" w:cs="Times New Roman"/>
          <w:b/>
          <w:sz w:val="24"/>
          <w:szCs w:val="24"/>
        </w:rPr>
      </w:pPr>
      <w:r w:rsidRPr="00FA2C17">
        <w:rPr>
          <w:rFonts w:ascii="Times New Roman" w:hAnsi="Times New Roman" w:cs="Times New Roman"/>
          <w:b/>
          <w:i/>
          <w:sz w:val="24"/>
          <w:szCs w:val="24"/>
        </w:rPr>
        <w:t>Хозяйственная деятельность людей.</w:t>
      </w:r>
      <w:r w:rsidRPr="00FA2C17">
        <w:rPr>
          <w:rFonts w:ascii="Times New Roman" w:hAnsi="Times New Roman" w:cs="Times New Roman"/>
          <w:sz w:val="24"/>
          <w:szCs w:val="24"/>
        </w:rPr>
        <w:t xml:space="preserve"> Понятие о современном хозяйстве, его составе. Основные виды хозяйственной деятельности людей, их география.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sz w:val="24"/>
          <w:szCs w:val="24"/>
        </w:rPr>
        <w:t xml:space="preserve">Городское и сельское население. </w:t>
      </w:r>
      <w:r w:rsidRPr="00FA2C17">
        <w:rPr>
          <w:rFonts w:ascii="Times New Roman" w:hAnsi="Times New Roman" w:cs="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Материки, океаны и страны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Современный облик Земли: планетарные географические закономерности.</w:t>
      </w:r>
      <w:r w:rsidRPr="00FA2C17">
        <w:rPr>
          <w:rFonts w:ascii="Times New Roman" w:hAnsi="Times New Roman" w:cs="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lastRenderedPageBreak/>
        <w:t>Материки, океаны и страны</w:t>
      </w:r>
      <w:r w:rsidRPr="00FA2C17">
        <w:rPr>
          <w:rFonts w:ascii="Times New Roman" w:hAnsi="Times New Roman" w:cs="Times New Roman"/>
          <w:i/>
          <w:iCs/>
          <w:sz w:val="24"/>
          <w:szCs w:val="24"/>
        </w:rPr>
        <w:t>.</w:t>
      </w:r>
      <w:r w:rsidRPr="00FA2C17">
        <w:rPr>
          <w:rFonts w:ascii="Times New Roman" w:hAnsi="Times New Roman" w:cs="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FA2C17" w:rsidRPr="00FA2C17" w:rsidRDefault="00FA2C17" w:rsidP="00147357">
      <w:pPr>
        <w:spacing w:after="0" w:line="240" w:lineRule="auto"/>
        <w:ind w:firstLine="454"/>
        <w:jc w:val="center"/>
        <w:rPr>
          <w:rFonts w:ascii="Times New Roman" w:hAnsi="Times New Roman" w:cs="Times New Roman"/>
          <w:b/>
          <w:iCs/>
          <w:sz w:val="24"/>
          <w:szCs w:val="24"/>
        </w:rPr>
      </w:pPr>
      <w:r w:rsidRPr="00FA2C17">
        <w:rPr>
          <w:rFonts w:ascii="Times New Roman" w:hAnsi="Times New Roman" w:cs="Times New Roman"/>
          <w:b/>
          <w:sz w:val="24"/>
          <w:szCs w:val="24"/>
        </w:rPr>
        <w:t>География России</w:t>
      </w:r>
    </w:p>
    <w:p w:rsidR="00FA2C17" w:rsidRPr="00FA2C17" w:rsidRDefault="00FA2C17" w:rsidP="00147357">
      <w:pPr>
        <w:spacing w:after="0"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Особенности географического положения России</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Географическое положение </w:t>
      </w:r>
      <w:r w:rsidRPr="00FA2C17">
        <w:rPr>
          <w:rFonts w:ascii="Times New Roman" w:hAnsi="Times New Roman" w:cs="Times New Roman"/>
          <w:b/>
          <w:i/>
          <w:iCs/>
          <w:sz w:val="24"/>
          <w:szCs w:val="24"/>
        </w:rPr>
        <w:t>России.</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Границы </w:t>
      </w:r>
      <w:r w:rsidRPr="00FA2C17">
        <w:rPr>
          <w:rFonts w:ascii="Times New Roman" w:hAnsi="Times New Roman" w:cs="Times New Roman"/>
          <w:b/>
          <w:i/>
          <w:iCs/>
          <w:sz w:val="24"/>
          <w:szCs w:val="24"/>
        </w:rPr>
        <w:t>России.</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 xml:space="preserve">История освоения и изучения </w:t>
      </w:r>
      <w:r w:rsidRPr="00FA2C17">
        <w:rPr>
          <w:rFonts w:ascii="Times New Roman" w:hAnsi="Times New Roman" w:cs="Times New Roman"/>
          <w:b/>
          <w:bCs/>
          <w:i/>
          <w:iCs/>
          <w:sz w:val="24"/>
          <w:szCs w:val="24"/>
        </w:rPr>
        <w:t xml:space="preserve">территории </w:t>
      </w:r>
      <w:r w:rsidRPr="00FA2C17">
        <w:rPr>
          <w:rFonts w:ascii="Times New Roman" w:hAnsi="Times New Roman" w:cs="Times New Roman"/>
          <w:b/>
          <w:i/>
          <w:iCs/>
          <w:sz w:val="24"/>
          <w:szCs w:val="24"/>
        </w:rPr>
        <w:t>России.</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Современное административно-территориальное устройство страны.</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Природа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Природные</w:t>
      </w:r>
      <w:r w:rsidRPr="00FA2C17">
        <w:rPr>
          <w:rFonts w:ascii="Times New Roman" w:hAnsi="Times New Roman" w:cs="Times New Roman"/>
          <w:i/>
          <w:iCs/>
          <w:sz w:val="24"/>
          <w:szCs w:val="24"/>
        </w:rPr>
        <w:t xml:space="preserve"> </w:t>
      </w:r>
      <w:r w:rsidRPr="00FA2C17">
        <w:rPr>
          <w:rFonts w:ascii="Times New Roman" w:hAnsi="Times New Roman" w:cs="Times New Roman"/>
          <w:b/>
          <w:bCs/>
          <w:i/>
          <w:iCs/>
          <w:sz w:val="24"/>
          <w:szCs w:val="24"/>
        </w:rPr>
        <w:t xml:space="preserve">условия </w:t>
      </w:r>
      <w:r w:rsidRPr="00FA2C17">
        <w:rPr>
          <w:rFonts w:ascii="Times New Roman" w:hAnsi="Times New Roman" w:cs="Times New Roman"/>
          <w:b/>
          <w:i/>
          <w:iCs/>
          <w:sz w:val="24"/>
          <w:szCs w:val="24"/>
        </w:rPr>
        <w:t>и ресурсы России</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Геологическое строение, рельеф и полезные ископаемые.</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FA2C17">
        <w:rPr>
          <w:rFonts w:ascii="Times New Roman" w:hAnsi="Times New Roman" w:cs="Times New Roman"/>
          <w:sz w:val="24"/>
          <w:szCs w:val="24"/>
        </w:rPr>
        <w:t>современное</w:t>
      </w:r>
      <w:proofErr w:type="gramEnd"/>
      <w:r w:rsidRPr="00FA2C17">
        <w:rPr>
          <w:rFonts w:ascii="Times New Roman" w:hAnsi="Times New Roman" w:cs="Times New Roman"/>
          <w:sz w:val="24"/>
          <w:szCs w:val="24"/>
        </w:rPr>
        <w:t xml:space="preserve"> оледенения. Стихийные природные явления. Минеральные ресурсы страны и проблемы их рационального использования. Изменение </w:t>
      </w:r>
      <w:r w:rsidRPr="00FA2C17">
        <w:rPr>
          <w:rFonts w:ascii="Times New Roman" w:hAnsi="Times New Roman" w:cs="Times New Roman"/>
          <w:sz w:val="24"/>
          <w:szCs w:val="24"/>
        </w:rPr>
        <w:lastRenderedPageBreak/>
        <w:t>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Климат и климатические ресурсы</w:t>
      </w:r>
      <w:r w:rsidRPr="00FA2C17">
        <w:rPr>
          <w:rFonts w:ascii="Times New Roman" w:hAnsi="Times New Roman" w:cs="Times New Roman"/>
          <w:b/>
          <w:i/>
          <w:iCs/>
          <w:sz w:val="24"/>
          <w:szCs w:val="24"/>
        </w:rPr>
        <w:t>.</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Внутренние воды и водные ресурсы.</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w:t>
      </w:r>
      <w:proofErr w:type="gramStart"/>
      <w:r w:rsidRPr="00FA2C17">
        <w:rPr>
          <w:rFonts w:ascii="Times New Roman" w:hAnsi="Times New Roman" w:cs="Times New Roman"/>
          <w:sz w:val="24"/>
          <w:szCs w:val="24"/>
        </w:rPr>
        <w:t>Опасные явления, связанные с водами (паводки, наводнения, лавины, сели), их предупреждение.</w:t>
      </w:r>
      <w:proofErr w:type="gramEnd"/>
      <w:r w:rsidRPr="00FA2C17">
        <w:rPr>
          <w:rFonts w:ascii="Times New Roman" w:hAnsi="Times New Roman" w:cs="Times New Roman"/>
          <w:sz w:val="24"/>
          <w:szCs w:val="24"/>
        </w:rPr>
        <w:t xml:space="preserve">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Крупнейшие озёра, их происхождение. Болота. Подземные воды. Ледники. Многолетняя мерзлота. Объяснение </w:t>
      </w:r>
      <w:proofErr w:type="gramStart"/>
      <w:r w:rsidRPr="00FA2C17">
        <w:rPr>
          <w:rFonts w:ascii="Times New Roman" w:hAnsi="Times New Roman" w:cs="Times New Roman"/>
          <w:sz w:val="24"/>
          <w:szCs w:val="24"/>
        </w:rPr>
        <w:t>закономерностей размещения разных видов вод суши</w:t>
      </w:r>
      <w:proofErr w:type="gramEnd"/>
      <w:r w:rsidRPr="00FA2C17">
        <w:rPr>
          <w:rFonts w:ascii="Times New Roman" w:hAnsi="Times New Roman" w:cs="Times New Roman"/>
          <w:sz w:val="24"/>
          <w:szCs w:val="24"/>
        </w:rPr>
        <w:t xml:space="preserve"> и связанных с ними опасных природных явлений на территории страны.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Почва и почвенные ресурсы</w:t>
      </w:r>
      <w:r w:rsidRPr="00FA2C17">
        <w:rPr>
          <w:rFonts w:ascii="Times New Roman" w:hAnsi="Times New Roman" w:cs="Times New Roman"/>
          <w:b/>
          <w:i/>
          <w:iCs/>
          <w:sz w:val="24"/>
          <w:szCs w:val="24"/>
        </w:rPr>
        <w:t>.</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Растительный и животный мир. Биологические ресурсы.</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lastRenderedPageBreak/>
        <w:t>Природно-хозяйственные зоны.</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Население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 xml:space="preserve">Численность населения России. </w:t>
      </w:r>
      <w:r w:rsidRPr="00FA2C17">
        <w:rPr>
          <w:rFonts w:ascii="Times New Roman" w:hAnsi="Times New Roman" w:cs="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w:t>
      </w:r>
      <w:proofErr w:type="gramStart"/>
      <w:r w:rsidRPr="00FA2C17">
        <w:rPr>
          <w:rFonts w:ascii="Times New Roman" w:hAnsi="Times New Roman" w:cs="Times New Roman"/>
          <w:sz w:val="24"/>
          <w:szCs w:val="24"/>
        </w:rPr>
        <w:t>ии и её</w:t>
      </w:r>
      <w:proofErr w:type="gramEnd"/>
      <w:r w:rsidRPr="00FA2C17">
        <w:rPr>
          <w:rFonts w:ascii="Times New Roman" w:hAnsi="Times New Roman" w:cs="Times New Roman"/>
          <w:sz w:val="24"/>
          <w:szCs w:val="24"/>
        </w:rPr>
        <w:t xml:space="preserve"> отдельных территорий.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Половой и возрастной состав населения страны.</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 xml:space="preserve">Народы и религии России. </w:t>
      </w:r>
      <w:r w:rsidRPr="00FA2C17">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 xml:space="preserve">Особенности размещения населения России. </w:t>
      </w:r>
      <w:r w:rsidRPr="00FA2C17">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 xml:space="preserve">Миграции населения России. </w:t>
      </w:r>
      <w:r w:rsidRPr="00FA2C17">
        <w:rPr>
          <w:rFonts w:ascii="Times New Roman" w:hAnsi="Times New Roman" w:cs="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Человеческий капитал страны.</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Хозяйство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Особенности хозяйства России.</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lastRenderedPageBreak/>
        <w:t>Производственный капитал.</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Топливно-энергетический комплекс (ТЭК).</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Машиностроение. </w:t>
      </w:r>
      <w:r w:rsidRPr="00FA2C17">
        <w:rPr>
          <w:rFonts w:ascii="Times New Roman" w:hAnsi="Times New Roman" w:cs="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Металлургия.</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Химическая промышленность.</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 xml:space="preserve">Лёгкая </w:t>
      </w:r>
      <w:r w:rsidRPr="00FA2C17">
        <w:rPr>
          <w:rFonts w:ascii="Times New Roman" w:hAnsi="Times New Roman" w:cs="Times New Roman"/>
          <w:b/>
          <w:bCs/>
          <w:i/>
          <w:iCs/>
          <w:sz w:val="24"/>
          <w:szCs w:val="24"/>
        </w:rPr>
        <w:t>промышленность.</w:t>
      </w:r>
      <w:r w:rsidRPr="00FA2C17">
        <w:rPr>
          <w:rFonts w:ascii="Times New Roman" w:hAnsi="Times New Roman" w:cs="Times New Roman"/>
          <w:bCs/>
          <w:iCs/>
          <w:sz w:val="24"/>
          <w:szCs w:val="24"/>
        </w:rPr>
        <w:t xml:space="preserve"> </w:t>
      </w:r>
      <w:r w:rsidRPr="00FA2C17">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Агропромышленный комплекс.</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Сфера услуг (инфраструктурный</w:t>
      </w:r>
      <w:r w:rsidRPr="00FA2C17">
        <w:rPr>
          <w:rFonts w:ascii="Times New Roman" w:hAnsi="Times New Roman" w:cs="Times New Roman"/>
          <w:i/>
          <w:iCs/>
          <w:sz w:val="24"/>
          <w:szCs w:val="24"/>
        </w:rPr>
        <w:t xml:space="preserve"> </w:t>
      </w:r>
      <w:r w:rsidRPr="00FA2C17">
        <w:rPr>
          <w:rFonts w:ascii="Times New Roman" w:hAnsi="Times New Roman" w:cs="Times New Roman"/>
          <w:b/>
          <w:bCs/>
          <w:i/>
          <w:iCs/>
          <w:sz w:val="24"/>
          <w:szCs w:val="24"/>
        </w:rPr>
        <w:t xml:space="preserve">комплекс). </w:t>
      </w:r>
      <w:r w:rsidRPr="00FA2C17">
        <w:rPr>
          <w:rFonts w:ascii="Times New Roman" w:hAnsi="Times New Roman" w:cs="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Районы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Природно-хозяйственное </w:t>
      </w:r>
      <w:r w:rsidRPr="00FA2C17">
        <w:rPr>
          <w:rFonts w:ascii="Times New Roman" w:hAnsi="Times New Roman" w:cs="Times New Roman"/>
          <w:b/>
          <w:i/>
          <w:iCs/>
          <w:sz w:val="24"/>
          <w:szCs w:val="24"/>
        </w:rPr>
        <w:t>районирование России</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Принципы и виды природно-хозяйственного районирования страны. Анализ разных видов районирования России.</w:t>
      </w:r>
    </w:p>
    <w:p w:rsidR="00FA2C17" w:rsidRPr="00FA2C17" w:rsidRDefault="00FA2C17" w:rsidP="00FA2C17">
      <w:pPr>
        <w:spacing w:line="240" w:lineRule="auto"/>
        <w:ind w:firstLine="454"/>
        <w:jc w:val="both"/>
        <w:rPr>
          <w:rFonts w:ascii="Times New Roman" w:hAnsi="Times New Roman" w:cs="Times New Roman"/>
          <w:b/>
          <w:i/>
          <w:sz w:val="24"/>
          <w:szCs w:val="24"/>
        </w:rPr>
      </w:pPr>
      <w:r w:rsidRPr="00FA2C17">
        <w:rPr>
          <w:rFonts w:ascii="Times New Roman" w:hAnsi="Times New Roman" w:cs="Times New Roman"/>
          <w:b/>
          <w:i/>
          <w:iCs/>
          <w:sz w:val="24"/>
          <w:szCs w:val="24"/>
        </w:rPr>
        <w:lastRenderedPageBreak/>
        <w:t>Крупные регионы и районы России.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i/>
          <w:iCs/>
          <w:sz w:val="24"/>
          <w:szCs w:val="24"/>
        </w:rPr>
        <w:t xml:space="preserve">Регионы России: </w:t>
      </w:r>
      <w:r w:rsidRPr="00FA2C17">
        <w:rPr>
          <w:rFonts w:ascii="Times New Roman" w:hAnsi="Times New Roman" w:cs="Times New Roman"/>
          <w:sz w:val="24"/>
          <w:szCs w:val="24"/>
        </w:rPr>
        <w:t>Западный и Восточный.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i/>
          <w:iCs/>
          <w:sz w:val="24"/>
          <w:szCs w:val="24"/>
        </w:rPr>
        <w:t xml:space="preserve">Районы России: </w:t>
      </w:r>
      <w:proofErr w:type="gramStart"/>
      <w:r w:rsidRPr="00FA2C17">
        <w:rPr>
          <w:rFonts w:ascii="Times New Roman" w:hAnsi="Times New Roman" w:cs="Times New Roman"/>
          <w:sz w:val="24"/>
          <w:szCs w:val="24"/>
        </w:rPr>
        <w:t>Европейский Север, Центральная Россия, Европейский Юг, Поволжье, Урал, Западная Сибирь, Восточная Сибирь, Дальний Восток.</w:t>
      </w:r>
      <w:proofErr w:type="gramEnd"/>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i/>
          <w:iCs/>
          <w:sz w:val="24"/>
          <w:szCs w:val="24"/>
        </w:rPr>
        <w:t>Характеристика регионов и районов.</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FA2C17" w:rsidRPr="00FA2C17" w:rsidRDefault="00FA2C17" w:rsidP="00147357">
      <w:pPr>
        <w:spacing w:after="0"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Россия в современном мире</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147357" w:rsidRDefault="00147357" w:rsidP="00147357">
      <w:pPr>
        <w:spacing w:after="0" w:line="240" w:lineRule="auto"/>
        <w:rPr>
          <w:rFonts w:ascii="Times New Roman" w:hAnsi="Times New Roman" w:cs="Times New Roman"/>
          <w:b/>
          <w:i/>
          <w:sz w:val="24"/>
          <w:szCs w:val="24"/>
        </w:rPr>
      </w:pPr>
    </w:p>
    <w:p w:rsidR="00FA2C17" w:rsidRPr="00147357" w:rsidRDefault="00147357" w:rsidP="00147357">
      <w:pPr>
        <w:spacing w:after="0" w:line="240" w:lineRule="auto"/>
        <w:rPr>
          <w:rFonts w:ascii="Times New Roman" w:hAnsi="Times New Roman" w:cs="Times New Roman"/>
          <w:b/>
          <w:i/>
          <w:sz w:val="24"/>
          <w:szCs w:val="24"/>
        </w:rPr>
      </w:pPr>
      <w:r w:rsidRPr="00147357">
        <w:rPr>
          <w:rFonts w:ascii="Times New Roman" w:hAnsi="Times New Roman" w:cs="Times New Roman"/>
          <w:b/>
          <w:i/>
          <w:sz w:val="24"/>
          <w:szCs w:val="24"/>
        </w:rPr>
        <w:t>2.2.2.7.</w:t>
      </w:r>
      <w:r>
        <w:rPr>
          <w:rFonts w:ascii="Times New Roman" w:hAnsi="Times New Roman" w:cs="Times New Roman"/>
          <w:b/>
          <w:i/>
          <w:sz w:val="24"/>
          <w:szCs w:val="24"/>
        </w:rPr>
        <w:t xml:space="preserve"> </w:t>
      </w:r>
      <w:r w:rsidRPr="00147357">
        <w:rPr>
          <w:rFonts w:ascii="Times New Roman" w:hAnsi="Times New Roman" w:cs="Times New Roman"/>
          <w:b/>
          <w:i/>
          <w:sz w:val="24"/>
          <w:szCs w:val="24"/>
        </w:rPr>
        <w:t>М</w:t>
      </w:r>
      <w:r w:rsidR="00FA2C17" w:rsidRPr="00147357">
        <w:rPr>
          <w:rFonts w:ascii="Times New Roman" w:hAnsi="Times New Roman" w:cs="Times New Roman"/>
          <w:b/>
          <w:i/>
          <w:sz w:val="24"/>
          <w:szCs w:val="24"/>
        </w:rPr>
        <w:t>атематика. Алгебра. Геометрия</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Натуральные числа. </w:t>
      </w:r>
      <w:r w:rsidRPr="00FA2C17">
        <w:rPr>
          <w:rFonts w:ascii="Times New Roman"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Степень с натуральным показателем.</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Делители </w:t>
      </w:r>
      <w:r w:rsidRPr="00FA2C17">
        <w:rPr>
          <w:rFonts w:ascii="Times New Roman" w:hAnsi="Times New Roman" w:cs="Times New Roman"/>
          <w:bCs/>
          <w:sz w:val="24"/>
          <w:szCs w:val="24"/>
        </w:rPr>
        <w:t>и</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Дроби. </w:t>
      </w:r>
      <w:r w:rsidRPr="00FA2C17">
        <w:rPr>
          <w:rFonts w:ascii="Times New Roman" w:hAnsi="Times New Roman" w:cs="Times New Roman"/>
          <w:sz w:val="24"/>
          <w:szCs w:val="24"/>
        </w:rPr>
        <w:t>Обыкновенные дроби. Основное свойство д</w:t>
      </w:r>
      <w:r w:rsidRPr="00FA2C17">
        <w:rPr>
          <w:rFonts w:ascii="Times New Roman" w:hAnsi="Times New Roman" w:cs="Times New Roman"/>
          <w:bCs/>
          <w:sz w:val="24"/>
          <w:szCs w:val="24"/>
        </w:rPr>
        <w:t>роби.</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Решение текстовых задач арифметическими способами.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Рациональные числа. </w:t>
      </w:r>
      <w:r w:rsidRPr="00FA2C17">
        <w:rPr>
          <w:rFonts w:ascii="Times New Roman" w:hAnsi="Times New Roman" w:cs="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FA2C17">
        <w:rPr>
          <w:rFonts w:ascii="Times New Roman" w:hAnsi="Times New Roman" w:cs="Times New Roman"/>
          <w:i/>
          <w:sz w:val="24"/>
          <w:szCs w:val="24"/>
        </w:rPr>
        <w:t>m/n</w:t>
      </w:r>
      <w:r w:rsidRPr="00FA2C17">
        <w:rPr>
          <w:rFonts w:ascii="Times New Roman" w:hAnsi="Times New Roman" w:cs="Times New Roman"/>
          <w:sz w:val="24"/>
          <w:szCs w:val="24"/>
        </w:rPr>
        <w:t>,</w:t>
      </w:r>
      <w:r w:rsidRPr="00FA2C17">
        <w:rPr>
          <w:rFonts w:ascii="Times New Roman" w:hAnsi="Times New Roman" w:cs="Times New Roman"/>
          <w:i/>
          <w:sz w:val="24"/>
          <w:szCs w:val="24"/>
        </w:rPr>
        <w:t xml:space="preserve"> </w:t>
      </w:r>
      <w:r w:rsidRPr="00FA2C17">
        <w:rPr>
          <w:rFonts w:ascii="Times New Roman" w:hAnsi="Times New Roman" w:cs="Times New Roman"/>
          <w:sz w:val="24"/>
          <w:szCs w:val="24"/>
        </w:rPr>
        <w:t xml:space="preserve">где </w:t>
      </w:r>
      <w:r w:rsidRPr="00FA2C17">
        <w:rPr>
          <w:rFonts w:ascii="Times New Roman" w:hAnsi="Times New Roman" w:cs="Times New Roman"/>
          <w:i/>
          <w:iCs/>
          <w:sz w:val="24"/>
          <w:szCs w:val="24"/>
        </w:rPr>
        <w:t>т</w:t>
      </w:r>
      <w:r w:rsidRPr="00FA2C17">
        <w:rPr>
          <w:rFonts w:ascii="Times New Roman" w:hAnsi="Times New Roman" w:cs="Times New Roman"/>
          <w:iCs/>
          <w:sz w:val="24"/>
          <w:szCs w:val="24"/>
        </w:rPr>
        <w:t xml:space="preserve"> — </w:t>
      </w:r>
      <w:r w:rsidRPr="00FA2C17">
        <w:rPr>
          <w:rFonts w:ascii="Times New Roman" w:hAnsi="Times New Roman" w:cs="Times New Roman"/>
          <w:sz w:val="24"/>
          <w:szCs w:val="24"/>
        </w:rPr>
        <w:t xml:space="preserve">целое число, а </w:t>
      </w:r>
      <w:r w:rsidRPr="00FA2C17">
        <w:rPr>
          <w:rFonts w:ascii="Times New Roman" w:hAnsi="Times New Roman" w:cs="Times New Roman"/>
          <w:i/>
          <w:sz w:val="24"/>
          <w:szCs w:val="24"/>
        </w:rPr>
        <w:t xml:space="preserve">n — </w:t>
      </w:r>
      <w:r w:rsidRPr="00FA2C17">
        <w:rPr>
          <w:rFonts w:ascii="Times New Roman" w:hAnsi="Times New Roman" w:cs="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Действительные числа. </w:t>
      </w:r>
      <w:r w:rsidRPr="00FA2C17">
        <w:rPr>
          <w:rFonts w:ascii="Times New Roman" w:hAnsi="Times New Roman" w:cs="Times New Roman"/>
          <w:sz w:val="24"/>
          <w:szCs w:val="24"/>
        </w:rPr>
        <w:t>Квадратный корень из числа. Корень третьей степени.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 xml:space="preserve">Понятие об иррациональном числе. Иррациональность числа </w:t>
      </w:r>
      <w:r w:rsidRPr="00FA2C17">
        <w:rPr>
          <w:rFonts w:ascii="Times New Roman" w:hAnsi="Times New Roman" w:cs="Times New Roman"/>
          <w:sz w:val="24"/>
          <w:szCs w:val="24"/>
        </w:rPr>
        <w:object w:dxaOrig="420" w:dyaOrig="400">
          <v:shape id="_x0000_i1026" type="#_x0000_t75" style="width:21pt;height:20.25pt" o:ole="">
            <v:imagedata r:id="rId12" o:title=""/>
          </v:shape>
          <o:OLEObject Type="Embed" ProgID="Equation.DSMT4" ShapeID="_x0000_i1026" DrawAspect="Content" ObjectID="_1640677142" r:id="rId13"/>
        </w:objec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и несоизмеримость стороны и диагонали квадрата. Десятичные приближения иррациональных чисел.</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Координатная прямая. Изображение чисел точками координатной прямой. Числовые промежутки.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Измерения, приближения, оценки. </w:t>
      </w:r>
      <w:r w:rsidRPr="00FA2C17">
        <w:rPr>
          <w:rFonts w:ascii="Times New Roman" w:hAnsi="Times New Roman" w:cs="Times New Roman"/>
          <w:sz w:val="24"/>
          <w:szCs w:val="24"/>
        </w:rPr>
        <w:t>Размеры объектов окружающего мира (от</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Алгебраические выражения.</w:t>
      </w:r>
      <w:r w:rsidRPr="00FA2C17">
        <w:rPr>
          <w:rFonts w:ascii="Times New Roman" w:hAnsi="Times New Roman" w:cs="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Рациональные выражения и их преобразования. Доказательство тождеств.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Уравнения.</w:t>
      </w:r>
      <w:r w:rsidRPr="00FA2C17">
        <w:rPr>
          <w:rFonts w:ascii="Times New Roman" w:hAnsi="Times New Roman" w:cs="Times New Roman"/>
          <w:sz w:val="24"/>
          <w:szCs w:val="24"/>
        </w:rPr>
        <w:t xml:space="preserve"> Уравнение с одной переменной. Корень уравнения. Свойства числовых равенств. Равносильность уравнений.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FA2C17">
        <w:rPr>
          <w:rFonts w:ascii="Times New Roman" w:hAnsi="Times New Roman" w:cs="Times New Roman"/>
          <w:sz w:val="24"/>
          <w:szCs w:val="24"/>
        </w:rPr>
        <w:t>линейным</w:t>
      </w:r>
      <w:proofErr w:type="gramEnd"/>
      <w:r w:rsidRPr="00FA2C17">
        <w:rPr>
          <w:rFonts w:ascii="Times New Roman" w:hAnsi="Times New Roman" w:cs="Times New Roman"/>
          <w:sz w:val="24"/>
          <w:szCs w:val="24"/>
        </w:rPr>
        <w:t xml:space="preserve"> и квадратным. Примеры решения уравнений третьей и четвёртой степеней. Решение дробно-рациональных уравнений.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Решение текстовых задач алгебраическим способом.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w:t>
      </w:r>
      <w:r w:rsidRPr="00FA2C17">
        <w:rPr>
          <w:rFonts w:ascii="Times New Roman" w:hAnsi="Times New Roman" w:cs="Times New Roman"/>
          <w:sz w:val="24"/>
          <w:szCs w:val="24"/>
        </w:rPr>
        <w:lastRenderedPageBreak/>
        <w:t>парабола, гипербола, окружность. Графическая интерпретация систем уравнений с двумя переменными.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Неравенства.</w:t>
      </w:r>
      <w:r w:rsidRPr="00FA2C17">
        <w:rPr>
          <w:rFonts w:ascii="Times New Roman" w:hAnsi="Times New Roman" w:cs="Times New Roman"/>
          <w:sz w:val="24"/>
          <w:szCs w:val="24"/>
        </w:rPr>
        <w:t xml:space="preserve"> Числовые неравенства и их свойства.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Функции.</w:t>
      </w:r>
      <w:r w:rsidRPr="00FA2C17">
        <w:rPr>
          <w:rFonts w:ascii="Times New Roman" w:hAnsi="Times New Roman" w:cs="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Числовые функции.</w:t>
      </w:r>
      <w:r w:rsidRPr="00FA2C17">
        <w:rPr>
          <w:rFonts w:ascii="Times New Roman"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FA2C17">
        <w:rPr>
          <w:rFonts w:ascii="Times New Roman" w:hAnsi="Times New Roman" w:cs="Times New Roman"/>
          <w:sz w:val="24"/>
          <w:szCs w:val="24"/>
        </w:rPr>
        <w:object w:dxaOrig="3220" w:dyaOrig="480">
          <v:shape id="_x0000_i1027" type="#_x0000_t75" style="width:161.25pt;height:24pt" o:ole="">
            <v:imagedata r:id="rId14" o:title=""/>
          </v:shape>
          <o:OLEObject Type="Embed" ProgID="Equation.DSMT4" ShapeID="_x0000_i1027" DrawAspect="Content" ObjectID="_1640677143" r:id="rId15"/>
        </w:objec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Числовые последовательности.</w:t>
      </w:r>
      <w:r w:rsidRPr="00FA2C17">
        <w:rPr>
          <w:rFonts w:ascii="Times New Roman" w:hAnsi="Times New Roman" w:cs="Times New Roman"/>
          <w:sz w:val="24"/>
          <w:szCs w:val="24"/>
        </w:rPr>
        <w:t xml:space="preserve"> Понятие числовой последовательности. Задание последовательности рекуррентной формулой и формулой </w:t>
      </w:r>
      <w:r w:rsidRPr="00FA2C17">
        <w:rPr>
          <w:rFonts w:ascii="Times New Roman" w:hAnsi="Times New Roman" w:cs="Times New Roman"/>
          <w:i/>
          <w:sz w:val="24"/>
          <w:szCs w:val="24"/>
        </w:rPr>
        <w:t>n</w:t>
      </w:r>
      <w:r w:rsidRPr="00FA2C17">
        <w:rPr>
          <w:rFonts w:ascii="Times New Roman" w:hAnsi="Times New Roman" w:cs="Times New Roman"/>
          <w:sz w:val="24"/>
          <w:szCs w:val="24"/>
        </w:rPr>
        <w:t>-го члена.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Арифметическая и геометрическая прогрессии. Формулы </w:t>
      </w:r>
      <w:r w:rsidRPr="00FA2C17">
        <w:rPr>
          <w:rFonts w:ascii="Times New Roman" w:hAnsi="Times New Roman" w:cs="Times New Roman"/>
          <w:i/>
          <w:sz w:val="24"/>
          <w:szCs w:val="24"/>
        </w:rPr>
        <w:t>n</w:t>
      </w:r>
      <w:r w:rsidRPr="00FA2C17">
        <w:rPr>
          <w:rFonts w:ascii="Times New Roman" w:hAnsi="Times New Roman" w:cs="Times New Roman"/>
          <w:sz w:val="24"/>
          <w:szCs w:val="24"/>
        </w:rPr>
        <w:t xml:space="preserve">-го члена арифметической и геометрической прогрессий, суммы первых </w:t>
      </w:r>
      <w:r w:rsidRPr="00FA2C17">
        <w:rPr>
          <w:rFonts w:ascii="Times New Roman" w:hAnsi="Times New Roman" w:cs="Times New Roman"/>
          <w:i/>
          <w:iCs/>
          <w:sz w:val="24"/>
          <w:szCs w:val="24"/>
        </w:rPr>
        <w:t>п</w:t>
      </w:r>
      <w:r w:rsidRPr="00FA2C17">
        <w:rPr>
          <w:rFonts w:ascii="Times New Roman" w:hAnsi="Times New Roman" w:cs="Times New Roman"/>
          <w:iCs/>
          <w:sz w:val="24"/>
          <w:szCs w:val="24"/>
        </w:rPr>
        <w:t>-х</w:t>
      </w:r>
      <w:r w:rsidRPr="00FA2C17">
        <w:rPr>
          <w:rFonts w:ascii="Times New Roman" w:hAnsi="Times New Roman" w:cs="Times New Roman"/>
          <w:i/>
          <w:iCs/>
          <w:sz w:val="24"/>
          <w:szCs w:val="24"/>
        </w:rPr>
        <w:t xml:space="preserve"> </w:t>
      </w:r>
      <w:r w:rsidRPr="00FA2C17">
        <w:rPr>
          <w:rFonts w:ascii="Times New Roman" w:hAnsi="Times New Roman" w:cs="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Описательная статистика.</w:t>
      </w:r>
      <w:r w:rsidRPr="00FA2C17">
        <w:rPr>
          <w:rFonts w:ascii="Times New Roman" w:hAnsi="Times New Roman" w:cs="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Случайные события и вероятность.</w:t>
      </w:r>
      <w:r w:rsidRPr="00FA2C17">
        <w:rPr>
          <w:rFonts w:ascii="Times New Roman" w:hAnsi="Times New Roman" w:cs="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Комбинаторика. </w:t>
      </w:r>
      <w:r w:rsidRPr="00FA2C17">
        <w:rPr>
          <w:rFonts w:ascii="Times New Roman" w:hAnsi="Times New Roman" w:cs="Times New Roman"/>
          <w:sz w:val="24"/>
          <w:szCs w:val="24"/>
        </w:rPr>
        <w:t>Решение комбинаторных задач перебором вариантов. Комбинаторное правило умножения. Перестановки и факториал.</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Наглядная геометрия. </w:t>
      </w:r>
      <w:proofErr w:type="gramStart"/>
      <w:r w:rsidRPr="00FA2C17">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FA2C17">
        <w:rPr>
          <w:rFonts w:ascii="Times New Roman" w:hAnsi="Times New Roman" w:cs="Times New Roman"/>
          <w:sz w:val="24"/>
          <w:szCs w:val="24"/>
        </w:rPr>
        <w:t xml:space="preserve">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Длина отрезка, </w:t>
      </w:r>
      <w:proofErr w:type="gramStart"/>
      <w:r w:rsidRPr="00FA2C17">
        <w:rPr>
          <w:rFonts w:ascii="Times New Roman" w:hAnsi="Times New Roman" w:cs="Times New Roman"/>
          <w:sz w:val="24"/>
          <w:szCs w:val="24"/>
        </w:rPr>
        <w:t>ломаной</w:t>
      </w:r>
      <w:proofErr w:type="gramEnd"/>
      <w:r w:rsidRPr="00FA2C17">
        <w:rPr>
          <w:rFonts w:ascii="Times New Roman" w:hAnsi="Times New Roman" w:cs="Times New Roman"/>
          <w:sz w:val="24"/>
          <w:szCs w:val="24"/>
        </w:rPr>
        <w:t>. Периметр многоугольника. Единицы измерения длины. Измерение длины отрезка, построение отрезка заданной длины.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FA2C17" w:rsidRPr="00FA2C17" w:rsidRDefault="00FA2C17" w:rsidP="00FA2C17">
      <w:pPr>
        <w:spacing w:line="240" w:lineRule="auto"/>
        <w:ind w:firstLine="454"/>
        <w:jc w:val="both"/>
        <w:rPr>
          <w:rFonts w:ascii="Times New Roman" w:hAnsi="Times New Roman" w:cs="Times New Roman"/>
          <w:sz w:val="24"/>
          <w:szCs w:val="24"/>
        </w:rPr>
      </w:pPr>
      <w:proofErr w:type="gramStart"/>
      <w:r w:rsidRPr="00FA2C17">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FA2C17">
        <w:rPr>
          <w:rFonts w:ascii="Times New Roman" w:hAnsi="Times New Roman" w:cs="Times New Roman"/>
          <w:sz w:val="24"/>
          <w:szCs w:val="24"/>
        </w:rPr>
        <w:t xml:space="preserve">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Понятие объёма; единицы объёма. Объём прямоугольного параллелепипеда, куба.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Геометрические фигуры. </w:t>
      </w:r>
      <w:r w:rsidRPr="00FA2C17">
        <w:rPr>
          <w:rFonts w:ascii="Times New Roman" w:hAnsi="Times New Roman" w:cs="Times New Roman"/>
          <w:sz w:val="24"/>
          <w:szCs w:val="24"/>
        </w:rPr>
        <w:t>Прямые и углы. Точка, прямая, плоскость. Отрезок, луч. Угол. Виды углов. Вертикальные и смежные углы. Биссектриса угла.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Параллельные и пересекающиеся прямые. Перпендикулярные прямые. Теоремы о параллельности и перпендикулярности </w:t>
      </w:r>
      <w:proofErr w:type="gramStart"/>
      <w:r w:rsidRPr="00FA2C17">
        <w:rPr>
          <w:rFonts w:ascii="Times New Roman" w:hAnsi="Times New Roman" w:cs="Times New Roman"/>
          <w:sz w:val="24"/>
          <w:szCs w:val="24"/>
        </w:rPr>
        <w:t>прямых</w:t>
      </w:r>
      <w:proofErr w:type="gramEnd"/>
      <w:r w:rsidRPr="00FA2C17">
        <w:rPr>
          <w:rFonts w:ascii="Times New Roman" w:hAnsi="Times New Roman" w:cs="Times New Roman"/>
          <w:sz w:val="24"/>
          <w:szCs w:val="24"/>
        </w:rPr>
        <w:t xml:space="preserve">. Перпендикуляр и наклонная </w:t>
      </w:r>
      <w:proofErr w:type="gramStart"/>
      <w:r w:rsidRPr="00FA2C17">
        <w:rPr>
          <w:rFonts w:ascii="Times New Roman" w:hAnsi="Times New Roman" w:cs="Times New Roman"/>
          <w:sz w:val="24"/>
          <w:szCs w:val="24"/>
        </w:rPr>
        <w:t>к</w:t>
      </w:r>
      <w:proofErr w:type="gramEnd"/>
      <w:r w:rsidRPr="00FA2C17">
        <w:rPr>
          <w:rFonts w:ascii="Times New Roman" w:hAnsi="Times New Roman" w:cs="Times New Roman"/>
          <w:sz w:val="24"/>
          <w:szCs w:val="24"/>
        </w:rPr>
        <w:t xml:space="preserve"> прямой. Серединный перпендикуляр к отрезку.</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Геометрическое место точек. Свойства биссектрисы угла и серединного перпендикуляра к отрезку.</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FA2C17">
        <w:rPr>
          <w:rFonts w:ascii="Times New Roman" w:hAnsi="Times New Roman" w:cs="Times New Roman"/>
          <w:sz w:val="24"/>
          <w:szCs w:val="24"/>
        </w:rPr>
        <w:sym w:font="Symbol" w:char="00B0"/>
      </w:r>
      <w:r w:rsidRPr="00FA2C17">
        <w:rPr>
          <w:rFonts w:ascii="Times New Roman" w:hAnsi="Times New Roman" w:cs="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Решение задач на вычисление, доказательство и построение с использованием свойств изученных фигур.</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Измерение геометрических величин. </w:t>
      </w:r>
      <w:r w:rsidRPr="00FA2C17">
        <w:rPr>
          <w:rFonts w:ascii="Times New Roman" w:hAnsi="Times New Roman" w:cs="Times New Roman"/>
          <w:sz w:val="24"/>
          <w:szCs w:val="24"/>
        </w:rPr>
        <w:t xml:space="preserve">Длина отрезка. Расстояние от точки </w:t>
      </w:r>
      <w:proofErr w:type="gramStart"/>
      <w:r w:rsidRPr="00FA2C17">
        <w:rPr>
          <w:rFonts w:ascii="Times New Roman" w:hAnsi="Times New Roman" w:cs="Times New Roman"/>
          <w:sz w:val="24"/>
          <w:szCs w:val="24"/>
        </w:rPr>
        <w:t>до</w:t>
      </w:r>
      <w:proofErr w:type="gramEnd"/>
      <w:r w:rsidRPr="00FA2C17">
        <w:rPr>
          <w:rFonts w:ascii="Times New Roman" w:hAnsi="Times New Roman" w:cs="Times New Roman"/>
          <w:sz w:val="24"/>
          <w:szCs w:val="24"/>
        </w:rPr>
        <w:t xml:space="preserve"> прямой. Расстояние между </w:t>
      </w:r>
      <w:proofErr w:type="gramStart"/>
      <w:r w:rsidRPr="00FA2C17">
        <w:rPr>
          <w:rFonts w:ascii="Times New Roman" w:hAnsi="Times New Roman" w:cs="Times New Roman"/>
          <w:sz w:val="24"/>
          <w:szCs w:val="24"/>
        </w:rPr>
        <w:t>параллельными</w:t>
      </w:r>
      <w:proofErr w:type="gramEnd"/>
      <w:r w:rsidRPr="00FA2C17">
        <w:rPr>
          <w:rFonts w:ascii="Times New Roman" w:hAnsi="Times New Roman" w:cs="Times New Roman"/>
          <w:sz w:val="24"/>
          <w:szCs w:val="24"/>
        </w:rPr>
        <w:t xml:space="preserve"> прямыми.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Периметр многоугольника.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Длина окружности, число π, длина дуги окружности.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Градусная мера угла, соответствие между величиной центрального угла и длиной дуги окружности.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Решение задач на вычисление и доказательство с использованием изученных формул.</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Координаты. </w:t>
      </w:r>
      <w:r w:rsidRPr="00FA2C17">
        <w:rPr>
          <w:rFonts w:ascii="Times New Roman" w:hAnsi="Times New Roman" w:cs="Times New Roman"/>
          <w:sz w:val="24"/>
          <w:szCs w:val="24"/>
        </w:rPr>
        <w:t xml:space="preserve">Уравнение </w:t>
      </w:r>
      <w:proofErr w:type="gramStart"/>
      <w:r w:rsidRPr="00FA2C17">
        <w:rPr>
          <w:rFonts w:ascii="Times New Roman" w:hAnsi="Times New Roman" w:cs="Times New Roman"/>
          <w:sz w:val="24"/>
          <w:szCs w:val="24"/>
        </w:rPr>
        <w:t>прямой</w:t>
      </w:r>
      <w:proofErr w:type="gramEnd"/>
      <w:r w:rsidRPr="00FA2C17">
        <w:rPr>
          <w:rFonts w:ascii="Times New Roman" w:hAnsi="Times New Roman" w:cs="Times New Roman"/>
          <w:sz w:val="24"/>
          <w:szCs w:val="24"/>
        </w:rPr>
        <w:t>. Координаты середины отрезка. Формула расстояния между двумя точками плоскости. Уравнение окружности.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Векторы. </w:t>
      </w:r>
      <w:r w:rsidRPr="00FA2C17">
        <w:rPr>
          <w:rFonts w:ascii="Times New Roman"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Теоретико-множественные понятия. </w:t>
      </w:r>
      <w:r w:rsidRPr="00FA2C17">
        <w:rPr>
          <w:rFonts w:ascii="Times New Roman" w:hAnsi="Times New Roman" w:cs="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Иллюстрация отношений между множествами с помощью диаграмм Эйлера—Венна.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Элементы логики. </w:t>
      </w:r>
      <w:r w:rsidRPr="00FA2C17">
        <w:rPr>
          <w:rFonts w:ascii="Times New Roman" w:hAnsi="Times New Roman" w:cs="Times New Roman"/>
          <w:sz w:val="24"/>
          <w:szCs w:val="24"/>
        </w:rPr>
        <w:t xml:space="preserve">Определение. Аксиомы и теоремы. Доказательство. Доказательство от противного. Теорема, обратная </w:t>
      </w:r>
      <w:proofErr w:type="gramStart"/>
      <w:r w:rsidRPr="00FA2C17">
        <w:rPr>
          <w:rFonts w:ascii="Times New Roman" w:hAnsi="Times New Roman" w:cs="Times New Roman"/>
          <w:sz w:val="24"/>
          <w:szCs w:val="24"/>
        </w:rPr>
        <w:t>данной</w:t>
      </w:r>
      <w:proofErr w:type="gramEnd"/>
      <w:r w:rsidRPr="00FA2C17">
        <w:rPr>
          <w:rFonts w:ascii="Times New Roman" w:hAnsi="Times New Roman" w:cs="Times New Roman"/>
          <w:sz w:val="24"/>
          <w:szCs w:val="24"/>
        </w:rPr>
        <w:t>. Пример и контрпример.</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Понятие о равносильности, следовании, употребление логических </w:t>
      </w:r>
      <w:proofErr w:type="gramStart"/>
      <w:r w:rsidRPr="00FA2C17">
        <w:rPr>
          <w:rFonts w:ascii="Times New Roman" w:hAnsi="Times New Roman" w:cs="Times New Roman"/>
          <w:sz w:val="24"/>
          <w:szCs w:val="24"/>
        </w:rPr>
        <w:t>связок</w:t>
      </w:r>
      <w:proofErr w:type="gramEnd"/>
      <w:r w:rsidRPr="00FA2C17">
        <w:rPr>
          <w:rFonts w:ascii="Times New Roman" w:hAnsi="Times New Roman" w:cs="Times New Roman"/>
          <w:sz w:val="24"/>
          <w:szCs w:val="24"/>
        </w:rPr>
        <w:t xml:space="preserve"> </w:t>
      </w:r>
      <w:r w:rsidRPr="00FA2C17">
        <w:rPr>
          <w:rFonts w:ascii="Times New Roman" w:hAnsi="Times New Roman" w:cs="Times New Roman"/>
          <w:i/>
          <w:iCs/>
          <w:sz w:val="24"/>
          <w:szCs w:val="24"/>
        </w:rPr>
        <w:t xml:space="preserve">если..., то, в том и только в том случае, </w:t>
      </w:r>
      <w:r w:rsidRPr="00FA2C17">
        <w:rPr>
          <w:rFonts w:ascii="Times New Roman" w:hAnsi="Times New Roman" w:cs="Times New Roman"/>
          <w:sz w:val="24"/>
          <w:szCs w:val="24"/>
        </w:rPr>
        <w:t xml:space="preserve">логические связки </w:t>
      </w:r>
      <w:r w:rsidRPr="00FA2C17">
        <w:rPr>
          <w:rFonts w:ascii="Times New Roman" w:hAnsi="Times New Roman" w:cs="Times New Roman"/>
          <w:i/>
          <w:iCs/>
          <w:sz w:val="24"/>
          <w:szCs w:val="24"/>
        </w:rPr>
        <w:t>и, или.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 xml:space="preserve">Математика в историческом развитии. </w:t>
      </w:r>
      <w:r w:rsidRPr="00FA2C17">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Зарождение алгебры в недрах арифметики. </w:t>
      </w:r>
      <w:proofErr w:type="gramStart"/>
      <w:r w:rsidRPr="00FA2C17">
        <w:rPr>
          <w:rFonts w:ascii="Times New Roman" w:hAnsi="Times New Roman" w:cs="Times New Roman"/>
          <w:sz w:val="24"/>
          <w:szCs w:val="24"/>
        </w:rPr>
        <w:t>Ал-Хорезми</w:t>
      </w:r>
      <w:proofErr w:type="gramEnd"/>
      <w:r w:rsidRPr="00FA2C17">
        <w:rPr>
          <w:rFonts w:ascii="Times New Roman" w:hAnsi="Times New Roman" w:cs="Times New Roman"/>
          <w:sz w:val="24"/>
          <w:szCs w:val="24"/>
        </w:rPr>
        <w:t xml:space="preserve">.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w:t>
      </w:r>
      <w:proofErr w:type="gramStart"/>
      <w:r w:rsidRPr="00FA2C17">
        <w:rPr>
          <w:rFonts w:ascii="Times New Roman" w:hAnsi="Times New Roman" w:cs="Times New Roman"/>
          <w:sz w:val="24"/>
          <w:szCs w:val="24"/>
        </w:rPr>
        <w:t>Дж</w:t>
      </w:r>
      <w:proofErr w:type="gramEnd"/>
      <w:r w:rsidRPr="00FA2C17">
        <w:rPr>
          <w:rFonts w:ascii="Times New Roman" w:hAnsi="Times New Roman" w:cs="Times New Roman"/>
          <w:sz w:val="24"/>
          <w:szCs w:val="24"/>
        </w:rPr>
        <w:t>. Кардано, Н. X. Абель. Э. Галуа.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Задача Леонардо Пизанского (Фибоначчи) о кроликах, числа Фибоначчи. Задача о шахматной доске.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Истоки теории вероятностей: страховое дело, азартные игры. П. Ферма и Б. Паскаль. Я. Бернулли. А. Н. Колмогоров.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w:t>
      </w:r>
      <w:r w:rsidRPr="00FA2C17">
        <w:rPr>
          <w:rFonts w:ascii="Times New Roman" w:hAnsi="Times New Roman" w:cs="Times New Roman"/>
          <w:sz w:val="24"/>
          <w:szCs w:val="24"/>
        </w:rPr>
        <w:lastRenderedPageBreak/>
        <w:t xml:space="preserve">Квадратура круга. Удвоение куба. История числа </w:t>
      </w:r>
      <w:r w:rsidRPr="00FA2C17">
        <w:rPr>
          <w:rFonts w:ascii="Times New Roman" w:hAnsi="Times New Roman" w:cs="Times New Roman"/>
          <w:iCs/>
          <w:sz w:val="24"/>
          <w:szCs w:val="24"/>
        </w:rPr>
        <w:t xml:space="preserve">π. </w:t>
      </w:r>
      <w:r w:rsidRPr="00FA2C17">
        <w:rPr>
          <w:rFonts w:ascii="Times New Roman" w:hAnsi="Times New Roman" w:cs="Times New Roman"/>
          <w:sz w:val="24"/>
          <w:szCs w:val="24"/>
        </w:rPr>
        <w:t>Золотое сечение. «Начала» Евклида. Л. Эйлер. Н. И. Лобачевский. История пятого постулата. Софизм, парадоксы.</w:t>
      </w:r>
    </w:p>
    <w:p w:rsidR="00FA2C17" w:rsidRPr="00147357" w:rsidRDefault="00147357" w:rsidP="00147357">
      <w:pPr>
        <w:spacing w:line="240" w:lineRule="auto"/>
        <w:rPr>
          <w:rFonts w:ascii="Times New Roman" w:eastAsia="Times New Roman" w:hAnsi="Times New Roman" w:cs="Times New Roman"/>
          <w:b/>
          <w:bCs/>
          <w:i/>
          <w:sz w:val="24"/>
          <w:szCs w:val="24"/>
        </w:rPr>
      </w:pPr>
      <w:r w:rsidRPr="00147357">
        <w:rPr>
          <w:rFonts w:ascii="Times New Roman" w:eastAsia="Times New Roman" w:hAnsi="Times New Roman" w:cs="Times New Roman"/>
          <w:b/>
          <w:bCs/>
          <w:i/>
          <w:sz w:val="24"/>
          <w:szCs w:val="24"/>
        </w:rPr>
        <w:t>2.2.2.8.</w:t>
      </w:r>
      <w:r>
        <w:rPr>
          <w:rFonts w:ascii="Times New Roman" w:eastAsia="Times New Roman" w:hAnsi="Times New Roman" w:cs="Times New Roman"/>
          <w:b/>
          <w:bCs/>
          <w:i/>
          <w:sz w:val="24"/>
          <w:szCs w:val="24"/>
        </w:rPr>
        <w:t xml:space="preserve"> </w:t>
      </w:r>
      <w:r w:rsidR="00FA2C17" w:rsidRPr="00147357">
        <w:rPr>
          <w:rFonts w:ascii="Times New Roman" w:eastAsia="Times New Roman" w:hAnsi="Times New Roman" w:cs="Times New Roman"/>
          <w:b/>
          <w:bCs/>
          <w:i/>
          <w:sz w:val="24"/>
          <w:szCs w:val="24"/>
        </w:rPr>
        <w:t>Информатика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 xml:space="preserve">Информация и способы её представления. </w:t>
      </w:r>
      <w:r w:rsidRPr="00FA2C17">
        <w:rPr>
          <w:rFonts w:ascii="Times New Roman" w:hAnsi="Times New Roman" w:cs="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Описание информации при помощи текстов. </w:t>
      </w:r>
      <w:r w:rsidRPr="00FA2C17">
        <w:rPr>
          <w:rFonts w:ascii="Times New Roman" w:hAnsi="Times New Roman" w:cs="Times New Roman"/>
          <w:i/>
          <w:sz w:val="24"/>
          <w:szCs w:val="24"/>
        </w:rPr>
        <w:t>Язык. Письмо. Знак</w:t>
      </w:r>
      <w:r w:rsidRPr="00FA2C17">
        <w:rPr>
          <w:rFonts w:ascii="Times New Roman" w:hAnsi="Times New Roman" w:cs="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FA2C17" w:rsidRPr="00FA2C17" w:rsidRDefault="00FA2C17" w:rsidP="00FA2C17">
      <w:pPr>
        <w:spacing w:line="240" w:lineRule="auto"/>
        <w:ind w:firstLine="454"/>
        <w:jc w:val="both"/>
        <w:rPr>
          <w:rFonts w:ascii="Times New Roman" w:hAnsi="Times New Roman" w:cs="Times New Roman"/>
          <w:i/>
          <w:sz w:val="24"/>
          <w:szCs w:val="24"/>
        </w:rPr>
      </w:pPr>
      <w:r w:rsidRPr="00FA2C17">
        <w:rPr>
          <w:rFonts w:ascii="Times New Roman" w:hAnsi="Times New Roman" w:cs="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FA2C17" w:rsidRPr="00FA2C17" w:rsidRDefault="00FA2C17" w:rsidP="00FA2C17">
      <w:pPr>
        <w:spacing w:line="240" w:lineRule="auto"/>
        <w:ind w:firstLine="454"/>
        <w:jc w:val="both"/>
        <w:rPr>
          <w:rFonts w:ascii="Times New Roman" w:hAnsi="Times New Roman" w:cs="Times New Roman"/>
          <w:i/>
          <w:sz w:val="24"/>
          <w:szCs w:val="24"/>
        </w:rPr>
      </w:pPr>
      <w:r w:rsidRPr="00FA2C17">
        <w:rPr>
          <w:rFonts w:ascii="Times New Roman" w:hAnsi="Times New Roman" w:cs="Times New Roman"/>
          <w:i/>
          <w:sz w:val="24"/>
          <w:szCs w:val="24"/>
        </w:rPr>
        <w:t xml:space="preserve">Примеры кодов. Код КОИ-8. Представление о стандарте Юникод. Значение стандартов </w:t>
      </w:r>
      <w:proofErr w:type="gramStart"/>
      <w:r w:rsidRPr="00FA2C17">
        <w:rPr>
          <w:rFonts w:ascii="Times New Roman" w:hAnsi="Times New Roman" w:cs="Times New Roman"/>
          <w:i/>
          <w:sz w:val="24"/>
          <w:szCs w:val="24"/>
        </w:rPr>
        <w:t>для</w:t>
      </w:r>
      <w:proofErr w:type="gramEnd"/>
      <w:r w:rsidRPr="00FA2C17">
        <w:rPr>
          <w:rFonts w:ascii="Times New Roman" w:hAnsi="Times New Roman" w:cs="Times New Roman"/>
          <w:i/>
          <w:sz w:val="24"/>
          <w:szCs w:val="24"/>
        </w:rPr>
        <w:t xml:space="preserve"> ИКТ.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Знакомство с двоичной записью целых чисел. Запись натуральных чисел в пределах 256. </w:t>
      </w:r>
    </w:p>
    <w:p w:rsidR="00FA2C17" w:rsidRPr="00FA2C17" w:rsidRDefault="00FA2C17" w:rsidP="00FA2C17">
      <w:pPr>
        <w:spacing w:line="240" w:lineRule="auto"/>
        <w:ind w:firstLine="454"/>
        <w:jc w:val="both"/>
        <w:rPr>
          <w:rFonts w:ascii="Times New Roman" w:hAnsi="Times New Roman" w:cs="Times New Roman"/>
          <w:i/>
          <w:sz w:val="24"/>
          <w:szCs w:val="24"/>
        </w:rPr>
      </w:pPr>
      <w:r w:rsidRPr="00FA2C17">
        <w:rPr>
          <w:rFonts w:ascii="Times New Roman" w:hAnsi="Times New Roman" w:cs="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Понятие о необходимости количественного описания информации.</w:t>
      </w:r>
      <w:r w:rsidRPr="00FA2C17">
        <w:rPr>
          <w:rFonts w:ascii="Times New Roman" w:hAnsi="Times New Roman" w:cs="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FA2C17">
        <w:rPr>
          <w:rFonts w:ascii="Times New Roman" w:hAnsi="Times New Roman" w:cs="Times New Roman"/>
          <w:sz w:val="24"/>
          <w:szCs w:val="24"/>
        </w:rPr>
        <w:t xml:space="preserve">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Бит и байт — единицы размера двоичных текстов, производные единицы.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Понятие о носителях информации, используемых  в ИКТ, их истории и перспективах развития.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 xml:space="preserve">Основы алгоритмической культуры. </w:t>
      </w:r>
      <w:r w:rsidRPr="00FA2C17">
        <w:rPr>
          <w:rFonts w:ascii="Times New Roman" w:hAnsi="Times New Roman" w:cs="Times New Roman"/>
          <w:sz w:val="24"/>
          <w:szCs w:val="24"/>
        </w:rPr>
        <w:t xml:space="preserve">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w:t>
      </w:r>
      <w:r w:rsidRPr="00FA2C17">
        <w:rPr>
          <w:rFonts w:ascii="Times New Roman" w:hAnsi="Times New Roman" w:cs="Times New Roman"/>
          <w:sz w:val="24"/>
          <w:szCs w:val="24"/>
        </w:rPr>
        <w:lastRenderedPageBreak/>
        <w:t>действий исполнителя. Примеры исполнителей. Построение моделей реальных объектов и процессов в виде исполнителей.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FA2C17" w:rsidRPr="00FA2C17" w:rsidRDefault="00FA2C17" w:rsidP="00FA2C17">
      <w:pPr>
        <w:spacing w:line="240" w:lineRule="auto"/>
        <w:ind w:firstLine="454"/>
        <w:jc w:val="both"/>
        <w:rPr>
          <w:rFonts w:ascii="Times New Roman" w:hAnsi="Times New Roman" w:cs="Times New Roman"/>
          <w:sz w:val="24"/>
          <w:szCs w:val="24"/>
        </w:rPr>
      </w:pPr>
      <w:proofErr w:type="gramStart"/>
      <w:r w:rsidRPr="00FA2C17">
        <w:rPr>
          <w:rFonts w:ascii="Times New Roman"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w:t>
      </w:r>
      <w:proofErr w:type="gramEnd"/>
      <w:r w:rsidRPr="00FA2C17">
        <w:rPr>
          <w:rFonts w:ascii="Times New Roman" w:hAnsi="Times New Roman" w:cs="Times New Roman"/>
          <w:sz w:val="24"/>
          <w:szCs w:val="24"/>
        </w:rPr>
        <w:t xml:space="preserve"> Понятие вспомогательного алгоритма.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Знакомство с графами, деревьями, списками, символьными строками. </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Понятие о методах разработки программ (пошаговое выполнение, отладка, тестирование).</w:t>
      </w:r>
    </w:p>
    <w:p w:rsidR="00FA2C17" w:rsidRPr="00FA2C17" w:rsidRDefault="00FA2C17" w:rsidP="00FA2C17">
      <w:pPr>
        <w:spacing w:line="240" w:lineRule="auto"/>
        <w:ind w:firstLine="454"/>
        <w:jc w:val="both"/>
        <w:outlineLvl w:val="0"/>
        <w:rPr>
          <w:rFonts w:ascii="Times New Roman" w:hAnsi="Times New Roman" w:cs="Times New Roman"/>
          <w:sz w:val="24"/>
          <w:szCs w:val="24"/>
        </w:rPr>
      </w:pPr>
      <w:r w:rsidRPr="00FA2C17">
        <w:rPr>
          <w:rFonts w:ascii="Times New Roman" w:hAnsi="Times New Roman" w:cs="Times New Roman"/>
          <w:b/>
          <w:sz w:val="24"/>
          <w:szCs w:val="24"/>
        </w:rPr>
        <w:t xml:space="preserve">Использование программных систем и сервисов. </w:t>
      </w:r>
      <w:r w:rsidRPr="00FA2C17">
        <w:rPr>
          <w:rFonts w:ascii="Times New Roman" w:hAnsi="Times New Roman" w:cs="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Компьютерные вирусы. Антивирусная профилактика.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Архивирование и разархивирование.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FA2C17">
        <w:rPr>
          <w:rFonts w:ascii="Times New Roman" w:hAnsi="Times New Roman" w:cs="Times New Roman"/>
          <w:sz w:val="24"/>
          <w:szCs w:val="24"/>
        </w:rPr>
        <w:t>кст гр</w:t>
      </w:r>
      <w:proofErr w:type="gramEnd"/>
      <w:r w:rsidRPr="00FA2C17">
        <w:rPr>
          <w:rFonts w:ascii="Times New Roman" w:hAnsi="Times New Roman" w:cs="Times New Roman"/>
          <w:sz w:val="24"/>
          <w:szCs w:val="24"/>
        </w:rPr>
        <w:t>афических и иных информационных объектов. Деловая переписка, учебная публикация, коллективная работа.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Гипертекст. Браузеры. Компьютерные энциклопедии и компьютерные словари. Средства поиска информации.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 xml:space="preserve">Работа в информационном пространстве. </w:t>
      </w:r>
      <w:r w:rsidRPr="00FA2C17">
        <w:rPr>
          <w:rFonts w:ascii="Times New Roman" w:hAnsi="Times New Roman" w:cs="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FA2C17" w:rsidRPr="00FA2C17" w:rsidRDefault="00FA2C17" w:rsidP="00FA2C17">
      <w:pPr>
        <w:spacing w:line="240" w:lineRule="auto"/>
        <w:ind w:firstLine="454"/>
        <w:jc w:val="both"/>
        <w:rPr>
          <w:rFonts w:ascii="Times New Roman" w:hAnsi="Times New Roman" w:cs="Times New Roman"/>
          <w:i/>
          <w:sz w:val="24"/>
          <w:szCs w:val="24"/>
        </w:rPr>
      </w:pPr>
      <w:r w:rsidRPr="00FA2C17">
        <w:rPr>
          <w:rFonts w:ascii="Times New Roman" w:hAnsi="Times New Roman" w:cs="Times New Roman"/>
          <w:i/>
          <w:sz w:val="24"/>
          <w:szCs w:val="24"/>
        </w:rPr>
        <w:lastRenderedPageBreak/>
        <w:t xml:space="preserve">Постановка вопроса о достоверности полученной информации, </w:t>
      </w:r>
      <w:proofErr w:type="gramStart"/>
      <w:r w:rsidRPr="00FA2C17">
        <w:rPr>
          <w:rFonts w:ascii="Times New Roman" w:hAnsi="Times New Roman" w:cs="Times New Roman"/>
          <w:i/>
          <w:sz w:val="24"/>
          <w:szCs w:val="24"/>
        </w:rPr>
        <w:t>о</w:t>
      </w:r>
      <w:proofErr w:type="gramEnd"/>
      <w:r w:rsidRPr="00FA2C17">
        <w:rPr>
          <w:rFonts w:ascii="Times New Roman" w:hAnsi="Times New Roman" w:cs="Times New Roman"/>
          <w:i/>
          <w:sz w:val="24"/>
          <w:szCs w:val="24"/>
        </w:rPr>
        <w:t xml:space="preserve"> </w:t>
      </w:r>
      <w:proofErr w:type="gramStart"/>
      <w:r w:rsidRPr="00FA2C17">
        <w:rPr>
          <w:rFonts w:ascii="Times New Roman" w:hAnsi="Times New Roman" w:cs="Times New Roman"/>
          <w:i/>
          <w:sz w:val="24"/>
          <w:szCs w:val="24"/>
        </w:rPr>
        <w:t>её</w:t>
      </w:r>
      <w:proofErr w:type="gramEnd"/>
      <w:r w:rsidRPr="00FA2C17">
        <w:rPr>
          <w:rFonts w:ascii="Times New Roman" w:hAnsi="Times New Roman" w:cs="Times New Roman"/>
          <w:i/>
          <w:sz w:val="24"/>
          <w:szCs w:val="24"/>
        </w:rPr>
        <w:t xml:space="preserve">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proofErr w:type="gramStart"/>
      <w:r w:rsidRPr="00FA2C17">
        <w:rPr>
          <w:rFonts w:ascii="Times New Roman"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roofErr w:type="gramEnd"/>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Тенденции развития ИКТ (суперкомпьютеры, мобильные вычислительные устройства).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FA2C17" w:rsidRPr="00147357" w:rsidRDefault="00147357" w:rsidP="00147357">
      <w:pPr>
        <w:spacing w:after="0" w:line="240" w:lineRule="auto"/>
        <w:rPr>
          <w:rFonts w:ascii="Times New Roman" w:hAnsi="Times New Roman" w:cs="Times New Roman"/>
          <w:b/>
          <w:i/>
          <w:sz w:val="24"/>
          <w:szCs w:val="24"/>
        </w:rPr>
      </w:pPr>
      <w:r w:rsidRPr="00147357">
        <w:rPr>
          <w:rFonts w:ascii="Times New Roman" w:hAnsi="Times New Roman" w:cs="Times New Roman"/>
          <w:b/>
          <w:i/>
          <w:sz w:val="24"/>
          <w:szCs w:val="24"/>
        </w:rPr>
        <w:t>2.2.2.9.</w:t>
      </w:r>
      <w:r w:rsidR="00FA2C17" w:rsidRPr="00147357">
        <w:rPr>
          <w:rFonts w:ascii="Times New Roman" w:hAnsi="Times New Roman" w:cs="Times New Roman"/>
          <w:b/>
          <w:i/>
          <w:sz w:val="24"/>
          <w:szCs w:val="24"/>
        </w:rPr>
        <w:t>Физика</w:t>
      </w:r>
    </w:p>
    <w:p w:rsidR="00FA2C17" w:rsidRPr="00FA2C17" w:rsidRDefault="00FA2C17" w:rsidP="00147357">
      <w:pPr>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Физика и физические методы изучения природы</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FA2C17" w:rsidRPr="00FA2C17" w:rsidRDefault="00FA2C17" w:rsidP="00147357">
      <w:pPr>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Механические явления. Кинематика</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FA2C17" w:rsidRPr="00FA2C17" w:rsidRDefault="00FA2C17" w:rsidP="00147357">
      <w:pPr>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Динамика</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Сила упругости. Сила трения. Сила тяжести. Закон всемирного тяготения. Центр тяжести.</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Давление. Атмосферное давление. Закон Паскаля. Закон Архимеда. Условие плавания тел.</w:t>
      </w:r>
    </w:p>
    <w:p w:rsidR="00FA2C17" w:rsidRPr="00FA2C17" w:rsidRDefault="00FA2C17" w:rsidP="00147357">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Условия равновесия твёрдого тела.</w:t>
      </w:r>
    </w:p>
    <w:p w:rsidR="00FA2C17" w:rsidRPr="00FA2C17" w:rsidRDefault="00FA2C17" w:rsidP="00147357">
      <w:pPr>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lastRenderedPageBreak/>
        <w:t>Законы сохранения импульса и механической энергии. Механические колебания и волны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Импульс. Закон сохранения импульса. Реактивное движение.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Механические колебания. Резонанс. Механические волны. Звук. Использование колебаний в технике.</w:t>
      </w:r>
    </w:p>
    <w:p w:rsidR="00FA2C17" w:rsidRPr="00FA2C17" w:rsidRDefault="00FA2C17" w:rsidP="00FA2C17">
      <w:pPr>
        <w:spacing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Строение и свойства вещества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FA2C17" w:rsidRPr="00FA2C17" w:rsidRDefault="00FA2C17" w:rsidP="00FA2C17">
      <w:pPr>
        <w:spacing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Тепловые явления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FA2C17" w:rsidRPr="00FA2C17" w:rsidRDefault="00FA2C17" w:rsidP="00FA2C17">
      <w:pPr>
        <w:spacing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Электрические явления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w:t>
      </w:r>
      <w:proofErr w:type="gramStart"/>
      <w:r w:rsidRPr="00FA2C17">
        <w:rPr>
          <w:rFonts w:ascii="Times New Roman" w:hAnsi="Times New Roman" w:cs="Times New Roman"/>
          <w:sz w:val="24"/>
          <w:szCs w:val="24"/>
        </w:rPr>
        <w:t>Джоуля—Ленца</w:t>
      </w:r>
      <w:proofErr w:type="gramEnd"/>
      <w:r w:rsidRPr="00FA2C17">
        <w:rPr>
          <w:rFonts w:ascii="Times New Roman" w:hAnsi="Times New Roman" w:cs="Times New Roman"/>
          <w:sz w:val="24"/>
          <w:szCs w:val="24"/>
        </w:rPr>
        <w:t>. Правила безопасности при работе с источниками электрического тока.</w:t>
      </w:r>
    </w:p>
    <w:p w:rsidR="00FA2C17" w:rsidRPr="00FA2C17" w:rsidRDefault="00FA2C17" w:rsidP="00FA2C17">
      <w:pPr>
        <w:spacing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Магнитные явления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Электродвигатель постоянного тока.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Электромагнитная индукция. Электрогенератор. Трансформатор.</w:t>
      </w:r>
    </w:p>
    <w:p w:rsidR="00FA2C17" w:rsidRPr="00FA2C17" w:rsidRDefault="00FA2C17" w:rsidP="00FA2C17">
      <w:pPr>
        <w:spacing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Электромагнитные колебания и волны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Принципы радиосвязи и телевидения.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Свет — электромагнитная волна. Прямолинейное распространение света. Отражение и преломление света. Плоское </w:t>
      </w:r>
      <w:r w:rsidRPr="00FA2C17">
        <w:rPr>
          <w:rFonts w:ascii="Times New Roman" w:hAnsi="Times New Roman" w:cs="Times New Roman"/>
          <w:bCs/>
          <w:sz w:val="24"/>
          <w:szCs w:val="24"/>
        </w:rPr>
        <w:t xml:space="preserve">зеркало. </w:t>
      </w:r>
      <w:r w:rsidRPr="00FA2C17">
        <w:rPr>
          <w:rFonts w:ascii="Times New Roman" w:hAnsi="Times New Roman" w:cs="Times New Roman"/>
          <w:sz w:val="24"/>
          <w:szCs w:val="24"/>
        </w:rPr>
        <w:t>Линзы. Фокусное расстояние и оптическая сила линзы. Оптические приборы. Дисперсия света.</w:t>
      </w:r>
    </w:p>
    <w:p w:rsidR="00FA2C17" w:rsidRPr="00FA2C17" w:rsidRDefault="00FA2C17" w:rsidP="00FA2C17">
      <w:pPr>
        <w:spacing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Квантовые явления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FA2C17" w:rsidRPr="00FA2C17" w:rsidRDefault="00FA2C17" w:rsidP="00FA2C17">
      <w:pPr>
        <w:spacing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Строение и эволюция Вселенной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FA2C17" w:rsidRPr="00A82544" w:rsidRDefault="00A82544" w:rsidP="00A82544">
      <w:pPr>
        <w:spacing w:line="240" w:lineRule="auto"/>
        <w:rPr>
          <w:rFonts w:ascii="Times New Roman" w:hAnsi="Times New Roman" w:cs="Times New Roman"/>
          <w:b/>
          <w:i/>
          <w:sz w:val="24"/>
          <w:szCs w:val="24"/>
        </w:rPr>
      </w:pPr>
      <w:r w:rsidRPr="00A82544">
        <w:rPr>
          <w:rFonts w:ascii="Times New Roman" w:hAnsi="Times New Roman" w:cs="Times New Roman"/>
          <w:b/>
          <w:i/>
          <w:sz w:val="24"/>
          <w:szCs w:val="24"/>
        </w:rPr>
        <w:t>2.2.2.10.</w:t>
      </w:r>
      <w:r>
        <w:rPr>
          <w:rFonts w:ascii="Times New Roman" w:hAnsi="Times New Roman" w:cs="Times New Roman"/>
          <w:b/>
          <w:i/>
          <w:sz w:val="24"/>
          <w:szCs w:val="24"/>
        </w:rPr>
        <w:t xml:space="preserve"> </w:t>
      </w:r>
      <w:r w:rsidR="00FA2C17" w:rsidRPr="00A82544">
        <w:rPr>
          <w:rFonts w:ascii="Times New Roman" w:hAnsi="Times New Roman" w:cs="Times New Roman"/>
          <w:b/>
          <w:i/>
          <w:sz w:val="24"/>
          <w:szCs w:val="24"/>
        </w:rPr>
        <w:t>Биология</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Живые организмы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Правила работы в кабинете биологии, с биологическими приборами и инструментами.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Лишайники. Роль лишайников в природе и жизни человека.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Вирусы — неклеточные формы. Заболевания, вызываемые вирусами. Меры профилактики заболеваний.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Человек и его здоровье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w:t>
      </w:r>
      <w:r w:rsidRPr="00FA2C17">
        <w:rPr>
          <w:rFonts w:ascii="Times New Roman" w:hAnsi="Times New Roman" w:cs="Times New Roman"/>
          <w:sz w:val="24"/>
          <w:szCs w:val="24"/>
        </w:rPr>
        <w:lastRenderedPageBreak/>
        <w:t>гиподинамия, переутомление, переохлаждение. Вредные и полезные привычки, их влияние на состояние здоровья.</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Общие биологические закономерности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Клеточное строение организмов. </w:t>
      </w:r>
      <w:proofErr w:type="gramStart"/>
      <w:r w:rsidRPr="00FA2C17">
        <w:rPr>
          <w:rFonts w:ascii="Times New Roman" w:hAnsi="Times New Roman" w:cs="Times New Roman"/>
          <w:sz w:val="24"/>
          <w:szCs w:val="24"/>
        </w:rPr>
        <w:t>Строение клетки: ядро, клеточная оболочка, плазматическая мембрана, цитоплазма, пластиды, митохондрии, вакуоли.</w:t>
      </w:r>
      <w:proofErr w:type="gramEnd"/>
      <w:r w:rsidRPr="00FA2C17">
        <w:rPr>
          <w:rFonts w:ascii="Times New Roman" w:hAnsi="Times New Roman" w:cs="Times New Roman"/>
          <w:sz w:val="24"/>
          <w:szCs w:val="24"/>
        </w:rPr>
        <w:t xml:space="preserve"> Хромосомы. Многообразие клеток.</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FA2C17" w:rsidRPr="00A82544" w:rsidRDefault="00A82544" w:rsidP="00A82544">
      <w:pPr>
        <w:spacing w:after="0" w:line="240" w:lineRule="auto"/>
        <w:rPr>
          <w:rFonts w:ascii="Times New Roman" w:hAnsi="Times New Roman" w:cs="Times New Roman"/>
          <w:b/>
          <w:i/>
          <w:sz w:val="24"/>
          <w:szCs w:val="24"/>
        </w:rPr>
      </w:pPr>
      <w:r w:rsidRPr="00A82544">
        <w:rPr>
          <w:rFonts w:ascii="Times New Roman" w:hAnsi="Times New Roman" w:cs="Times New Roman"/>
          <w:b/>
          <w:i/>
          <w:sz w:val="24"/>
          <w:szCs w:val="24"/>
        </w:rPr>
        <w:t>2.2.2.11.</w:t>
      </w:r>
      <w:r w:rsidR="00FA2C17" w:rsidRPr="00A82544">
        <w:rPr>
          <w:rFonts w:ascii="Times New Roman" w:hAnsi="Times New Roman" w:cs="Times New Roman"/>
          <w:b/>
          <w:i/>
          <w:sz w:val="24"/>
          <w:szCs w:val="24"/>
        </w:rPr>
        <w:t>Химия</w:t>
      </w:r>
    </w:p>
    <w:p w:rsidR="00FA2C17" w:rsidRPr="00FA2C17" w:rsidRDefault="00FA2C17" w:rsidP="00A8254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Основные понятия химии (уровень атомно-молекулярных представлений)</w:t>
      </w:r>
    </w:p>
    <w:p w:rsidR="00FA2C17" w:rsidRPr="00FA2C17" w:rsidRDefault="00FA2C17" w:rsidP="00A8254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FA2C17" w:rsidRPr="00FA2C17" w:rsidRDefault="00FA2C17" w:rsidP="00A8254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FA2C17" w:rsidRPr="00FA2C17" w:rsidRDefault="00FA2C17" w:rsidP="00A8254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w:t>
      </w:r>
      <w:proofErr w:type="gramStart"/>
      <w:r w:rsidRPr="00FA2C17">
        <w:rPr>
          <w:rFonts w:ascii="Times New Roman" w:hAnsi="Times New Roman" w:cs="Times New Roman"/>
          <w:sz w:val="24"/>
          <w:szCs w:val="24"/>
        </w:rPr>
        <w:t>ств пр</w:t>
      </w:r>
      <w:proofErr w:type="gramEnd"/>
      <w:r w:rsidRPr="00FA2C17">
        <w:rPr>
          <w:rFonts w:ascii="Times New Roman" w:hAnsi="Times New Roman" w:cs="Times New Roman"/>
          <w:sz w:val="24"/>
          <w:szCs w:val="24"/>
        </w:rPr>
        <w:t>и химических реакциях. Химические уравнения.</w:t>
      </w:r>
    </w:p>
    <w:p w:rsidR="00FA2C17" w:rsidRPr="00FA2C17" w:rsidRDefault="00FA2C17" w:rsidP="00A8254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w:t>
      </w:r>
      <w:r w:rsidRPr="00FA2C17">
        <w:rPr>
          <w:rFonts w:ascii="Times New Roman" w:hAnsi="Times New Roman" w:cs="Times New Roman"/>
          <w:sz w:val="24"/>
          <w:szCs w:val="24"/>
        </w:rPr>
        <w:lastRenderedPageBreak/>
        <w:t>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Первоначальные представления о естественных семействах (группах) химических элементов: щелочные металлы, галогены.</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Периодическая система как </w:t>
      </w:r>
      <w:proofErr w:type="gramStart"/>
      <w:r w:rsidRPr="00FA2C17">
        <w:rPr>
          <w:rFonts w:ascii="Times New Roman" w:hAnsi="Times New Roman" w:cs="Times New Roman"/>
          <w:sz w:val="24"/>
          <w:szCs w:val="24"/>
        </w:rPr>
        <w:t>естественно-научная</w:t>
      </w:r>
      <w:proofErr w:type="gramEnd"/>
      <w:r w:rsidRPr="00FA2C17">
        <w:rPr>
          <w:rFonts w:ascii="Times New Roman" w:hAnsi="Times New Roman" w:cs="Times New Roman"/>
          <w:sz w:val="24"/>
          <w:szCs w:val="24"/>
        </w:rPr>
        <w:t xml:space="preserve">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Многообразие химических реакций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proofErr w:type="gramStart"/>
      <w:r w:rsidRPr="00FA2C17">
        <w:rPr>
          <w:rFonts w:ascii="Times New Roman" w:hAnsi="Times New Roman" w:cs="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roofErr w:type="gramEnd"/>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Скорость химических реакций. Факторы, влияющие на скорость химических реакций.</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w:t>
      </w:r>
      <w:proofErr w:type="gramStart"/>
      <w:r w:rsidRPr="00FA2C17">
        <w:rPr>
          <w:rFonts w:ascii="Times New Roman" w:hAnsi="Times New Roman" w:cs="Times New Roman"/>
          <w:sz w:val="24"/>
          <w:szCs w:val="24"/>
        </w:rPr>
        <w:t>ии ио</w:t>
      </w:r>
      <w:proofErr w:type="gramEnd"/>
      <w:r w:rsidRPr="00FA2C17">
        <w:rPr>
          <w:rFonts w:ascii="Times New Roman" w:hAnsi="Times New Roman" w:cs="Times New Roman"/>
          <w:sz w:val="24"/>
          <w:szCs w:val="24"/>
        </w:rPr>
        <w:t>нного обмена в растворах электролитов.</w:t>
      </w:r>
    </w:p>
    <w:p w:rsidR="00FA2C17" w:rsidRPr="00FA2C17" w:rsidRDefault="00FA2C17" w:rsidP="00FA2C17">
      <w:pPr>
        <w:spacing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Многообразие веществ</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sz w:val="24"/>
          <w:szCs w:val="24"/>
        </w:rPr>
        <w:t>Экспериментальная химия</w:t>
      </w:r>
    </w:p>
    <w:p w:rsid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w:t>
      </w:r>
      <w:proofErr w:type="gramStart"/>
      <w:r w:rsidRPr="00FA2C17">
        <w:rPr>
          <w:rFonts w:ascii="Times New Roman" w:hAnsi="Times New Roman" w:cs="Times New Roman"/>
          <w:sz w:val="24"/>
          <w:szCs w:val="24"/>
        </w:rPr>
        <w:t>опыты</w:t>
      </w:r>
      <w:proofErr w:type="gramEnd"/>
      <w:r w:rsidRPr="00FA2C17">
        <w:rPr>
          <w:rFonts w:ascii="Times New Roman" w:hAnsi="Times New Roman" w:cs="Times New Roman"/>
          <w:sz w:val="24"/>
          <w:szCs w:val="24"/>
        </w:rPr>
        <w:t xml:space="preserve">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935141" w:rsidRPr="00FA2C17" w:rsidRDefault="00935141" w:rsidP="00FA2C17">
      <w:pPr>
        <w:spacing w:line="240" w:lineRule="auto"/>
        <w:ind w:firstLine="454"/>
        <w:jc w:val="both"/>
        <w:rPr>
          <w:rFonts w:ascii="Times New Roman" w:hAnsi="Times New Roman" w:cs="Times New Roman"/>
          <w:sz w:val="24"/>
          <w:szCs w:val="24"/>
        </w:rPr>
      </w:pPr>
    </w:p>
    <w:p w:rsidR="00FA2C17" w:rsidRPr="00A82544" w:rsidRDefault="00A82544" w:rsidP="00A82544">
      <w:pPr>
        <w:shd w:val="clear" w:color="auto" w:fill="FFFFFF"/>
        <w:spacing w:line="240" w:lineRule="auto"/>
        <w:rPr>
          <w:rFonts w:ascii="Times New Roman" w:hAnsi="Times New Roman" w:cs="Times New Roman"/>
          <w:b/>
          <w:i/>
          <w:sz w:val="24"/>
          <w:szCs w:val="24"/>
        </w:rPr>
      </w:pPr>
      <w:r w:rsidRPr="00A82544">
        <w:rPr>
          <w:rFonts w:ascii="Times New Roman" w:hAnsi="Times New Roman" w:cs="Times New Roman"/>
          <w:b/>
          <w:i/>
          <w:sz w:val="24"/>
          <w:szCs w:val="24"/>
        </w:rPr>
        <w:lastRenderedPageBreak/>
        <w:t xml:space="preserve">2.2.2.12. </w:t>
      </w:r>
      <w:r w:rsidR="00FA2C17" w:rsidRPr="00A82544">
        <w:rPr>
          <w:rFonts w:ascii="Times New Roman" w:hAnsi="Times New Roman" w:cs="Times New Roman"/>
          <w:b/>
          <w:i/>
          <w:sz w:val="24"/>
          <w:szCs w:val="24"/>
        </w:rPr>
        <w:t>Изобразительное искусство</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Роль искусства и художественной деятельности человека в развитии культуры. </w:t>
      </w:r>
      <w:r w:rsidRPr="00FA2C17">
        <w:rPr>
          <w:rFonts w:ascii="Times New Roman"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Роль художественной деятельности человека в освоении мира. </w:t>
      </w:r>
      <w:r w:rsidRPr="00FA2C17">
        <w:rPr>
          <w:rFonts w:ascii="Times New Roman"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w:t>
      </w:r>
      <w:proofErr w:type="gramStart"/>
      <w:r w:rsidRPr="00FA2C17">
        <w:rPr>
          <w:rFonts w:ascii="Times New Roman" w:hAnsi="Times New Roman" w:cs="Times New Roman"/>
          <w:sz w:val="24"/>
          <w:szCs w:val="24"/>
        </w:rPr>
        <w:t>сств в ф</w:t>
      </w:r>
      <w:proofErr w:type="gramEnd"/>
      <w:r w:rsidRPr="00FA2C17">
        <w:rPr>
          <w:rFonts w:ascii="Times New Roman" w:hAnsi="Times New Roman" w:cs="Times New Roman"/>
          <w:sz w:val="24"/>
          <w:szCs w:val="24"/>
        </w:rPr>
        <w:t>ормировании образа Родины.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Художественный диалог культур. </w:t>
      </w:r>
      <w:r w:rsidRPr="00FA2C17">
        <w:rPr>
          <w:rFonts w:ascii="Times New Roman" w:hAnsi="Times New Roman" w:cs="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Роль искусства в создании материальной среды жизни человека. </w:t>
      </w:r>
      <w:r w:rsidRPr="00FA2C17">
        <w:rPr>
          <w:rFonts w:ascii="Times New Roman" w:hAnsi="Times New Roman" w:cs="Times New Roman"/>
          <w:sz w:val="24"/>
          <w:szCs w:val="24"/>
        </w:rPr>
        <w:t>Роль искусства в организации предметно-пространственной среды жизни человека.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Искусство в современном мире. </w:t>
      </w:r>
      <w:r w:rsidRPr="00FA2C17">
        <w:rPr>
          <w:rFonts w:ascii="Times New Roman" w:hAnsi="Times New Roman" w:cs="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Духовно-нравственные проблемы жизни и искусства. </w:t>
      </w:r>
      <w:r w:rsidRPr="00FA2C17">
        <w:rPr>
          <w:rFonts w:ascii="Times New Roman"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Народные праздники, обряды в искусстве и в современной жизни.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Взаимоотношения между народами, между людьми разных поколений в жизни и в искусстве.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Специфика художественного изображения. </w:t>
      </w:r>
      <w:r w:rsidRPr="00FA2C17">
        <w:rPr>
          <w:rFonts w:ascii="Times New Roman" w:hAnsi="Times New Roman" w:cs="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Средства художественной выразительности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Художественные материалы и художественные техники. </w:t>
      </w:r>
      <w:r w:rsidRPr="00FA2C17">
        <w:rPr>
          <w:rFonts w:ascii="Times New Roman" w:hAnsi="Times New Roman" w:cs="Times New Roman"/>
          <w:sz w:val="24"/>
          <w:szCs w:val="24"/>
        </w:rPr>
        <w:t>Материалы живописи, графики, скульптуры. Художественные техники.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Композиция. </w:t>
      </w:r>
      <w:r w:rsidRPr="00FA2C17">
        <w:rPr>
          <w:rFonts w:ascii="Times New Roman" w:hAnsi="Times New Roman" w:cs="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Пропорции. </w:t>
      </w:r>
      <w:r w:rsidRPr="00FA2C17">
        <w:rPr>
          <w:rFonts w:ascii="Times New Roman" w:hAnsi="Times New Roman" w:cs="Times New Roman"/>
          <w:sz w:val="24"/>
          <w:szCs w:val="24"/>
        </w:rPr>
        <w:t>Линейная и воздушная перспектива. Контраст в композиции.</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Цвет. </w:t>
      </w:r>
      <w:r w:rsidRPr="00FA2C17">
        <w:rPr>
          <w:rFonts w:ascii="Times New Roman" w:hAnsi="Times New Roman" w:cs="Times New Roman"/>
          <w:sz w:val="24"/>
          <w:szCs w:val="24"/>
        </w:rPr>
        <w:t>Цветовые отношения. Колорит картины. Напряжённость и насыщенность цвета. Свет и цвет. Характер мазка.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Линия, штрих, пятно. </w:t>
      </w:r>
      <w:r w:rsidRPr="00FA2C17">
        <w:rPr>
          <w:rFonts w:ascii="Times New Roman" w:hAnsi="Times New Roman" w:cs="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lastRenderedPageBreak/>
        <w:t xml:space="preserve">Объём и форма. </w:t>
      </w:r>
      <w:r w:rsidRPr="00FA2C17">
        <w:rPr>
          <w:rFonts w:ascii="Times New Roman"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Ритм. </w:t>
      </w:r>
      <w:r w:rsidRPr="00FA2C17">
        <w:rPr>
          <w:rFonts w:ascii="Times New Roman" w:hAnsi="Times New Roman" w:cs="Times New Roman"/>
          <w:sz w:val="24"/>
          <w:szCs w:val="24"/>
        </w:rPr>
        <w:t>Роль ритма в построении композиции в живописи и рисунке, архитектуре, декоративно-прикладном искусстве.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Изобразительные виды искусства. </w:t>
      </w:r>
      <w:r w:rsidRPr="00FA2C17">
        <w:rPr>
          <w:rFonts w:ascii="Times New Roman" w:hAnsi="Times New Roman" w:cs="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Конструктивные виды искусства. </w:t>
      </w:r>
      <w:r w:rsidRPr="00FA2C17">
        <w:rPr>
          <w:rFonts w:ascii="Times New Roman" w:hAnsi="Times New Roman" w:cs="Times New Roman"/>
          <w:sz w:val="24"/>
          <w:szCs w:val="24"/>
        </w:rPr>
        <w:t xml:space="preserve">Архитектура </w:t>
      </w:r>
      <w:r w:rsidRPr="00FA2C17">
        <w:rPr>
          <w:rFonts w:ascii="Times New Roman" w:hAnsi="Times New Roman" w:cs="Times New Roman"/>
          <w:bCs/>
          <w:sz w:val="24"/>
          <w:szCs w:val="24"/>
        </w:rPr>
        <w:t>и</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 xml:space="preserve">дизайн. Роль искусства в организации предметно-пространственной среды жизни человека. Единство </w:t>
      </w:r>
      <w:proofErr w:type="gramStart"/>
      <w:r w:rsidRPr="00FA2C17">
        <w:rPr>
          <w:rFonts w:ascii="Times New Roman" w:hAnsi="Times New Roman" w:cs="Times New Roman"/>
          <w:sz w:val="24"/>
          <w:szCs w:val="24"/>
        </w:rPr>
        <w:t>художественного</w:t>
      </w:r>
      <w:proofErr w:type="gramEnd"/>
      <w:r w:rsidRPr="00FA2C17">
        <w:rPr>
          <w:rFonts w:ascii="Times New Roman" w:hAnsi="Times New Roman" w:cs="Times New Roman"/>
          <w:sz w:val="24"/>
          <w:szCs w:val="24"/>
        </w:rPr>
        <w:t xml:space="preserve"> и функционального в архитектуре и дизайне.</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Архитектурный образ. Архитектура — летопись времён.</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Декоративно-прикладные виды искусства. </w:t>
      </w:r>
      <w:r w:rsidRPr="00FA2C17">
        <w:rPr>
          <w:rFonts w:ascii="Times New Roman" w:hAnsi="Times New Roman" w:cs="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FA2C17">
        <w:rPr>
          <w:rFonts w:ascii="Times New Roman" w:hAnsi="Times New Roman" w:cs="Times New Roman"/>
          <w:bCs/>
          <w:sz w:val="24"/>
          <w:szCs w:val="24"/>
        </w:rPr>
        <w:t>и его</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Изображение в синтетических и экранных видах искусства и художественная фотография. </w:t>
      </w:r>
      <w:r w:rsidRPr="00FA2C17">
        <w:rPr>
          <w:rFonts w:ascii="Times New Roman" w:hAnsi="Times New Roman" w:cs="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FA2C17">
        <w:rPr>
          <w:rFonts w:ascii="Times New Roman" w:hAnsi="Times New Roman" w:cs="Times New Roman"/>
          <w:bCs/>
          <w:sz w:val="24"/>
          <w:szCs w:val="24"/>
        </w:rPr>
        <w:t xml:space="preserve">и </w:t>
      </w:r>
      <w:r w:rsidRPr="00FA2C17">
        <w:rPr>
          <w:rFonts w:ascii="Times New Roman" w:hAnsi="Times New Roman" w:cs="Times New Roman"/>
          <w:sz w:val="24"/>
          <w:szCs w:val="24"/>
        </w:rPr>
        <w:t>возможности. Создание художественного образа в искусстве фотографии.</w:t>
      </w:r>
    </w:p>
    <w:p w:rsidR="00FA2C17" w:rsidRPr="00A82544" w:rsidRDefault="00A82544" w:rsidP="00A82544">
      <w:pPr>
        <w:shd w:val="clear" w:color="auto" w:fill="FFFFFF"/>
        <w:spacing w:line="240" w:lineRule="auto"/>
        <w:rPr>
          <w:rFonts w:ascii="Times New Roman" w:hAnsi="Times New Roman" w:cs="Times New Roman"/>
          <w:b/>
          <w:i/>
          <w:sz w:val="24"/>
          <w:szCs w:val="24"/>
        </w:rPr>
      </w:pPr>
      <w:r w:rsidRPr="00A82544">
        <w:rPr>
          <w:rFonts w:ascii="Times New Roman" w:hAnsi="Times New Roman" w:cs="Times New Roman"/>
          <w:b/>
          <w:i/>
          <w:sz w:val="24"/>
          <w:szCs w:val="24"/>
        </w:rPr>
        <w:t xml:space="preserve">2.2.2.13. </w:t>
      </w:r>
      <w:r w:rsidR="00FA2C17" w:rsidRPr="00A82544">
        <w:rPr>
          <w:rFonts w:ascii="Times New Roman" w:hAnsi="Times New Roman" w:cs="Times New Roman"/>
          <w:b/>
          <w:i/>
          <w:sz w:val="24"/>
          <w:szCs w:val="24"/>
        </w:rPr>
        <w:t>Музыка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Музыка как вид искусства. </w:t>
      </w:r>
      <w:r w:rsidRPr="00FA2C17">
        <w:rPr>
          <w:rFonts w:ascii="Times New Roman"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lastRenderedPageBreak/>
        <w:t xml:space="preserve">Музыкальный образ и музыкальная драматургия. </w:t>
      </w:r>
      <w:r w:rsidRPr="00FA2C17">
        <w:rPr>
          <w:rFonts w:ascii="Times New Roman" w:hAnsi="Times New Roman" w:cs="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Музыка в современном мире: традиции и инновации. </w:t>
      </w:r>
      <w:r w:rsidRPr="00FA2C17">
        <w:rPr>
          <w:rFonts w:ascii="Times New Roman"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FA2C17" w:rsidRPr="00FA2C17" w:rsidRDefault="00FA2C17" w:rsidP="00FA2C17">
      <w:pPr>
        <w:shd w:val="clear" w:color="auto" w:fill="FFFFFF"/>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w:t>
      </w:r>
      <w:proofErr w:type="gramStart"/>
      <w:r w:rsidRPr="00FA2C17">
        <w:rPr>
          <w:rFonts w:ascii="Times New Roman" w:hAnsi="Times New Roman" w:cs="Times New Roman"/>
          <w:sz w:val="24"/>
          <w:szCs w:val="24"/>
        </w:rPr>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FA2C17">
        <w:rPr>
          <w:rFonts w:ascii="Times New Roman" w:hAnsi="Times New Roman" w:cs="Times New Roman"/>
          <w:sz w:val="24"/>
          <w:szCs w:val="24"/>
        </w:rPr>
        <w:t xml:space="preserve"> Информационно-коммуникационные технологии в музыке.</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FA2C17" w:rsidRPr="004B5904" w:rsidRDefault="00A82544" w:rsidP="00A82544">
      <w:pPr>
        <w:shd w:val="clear" w:color="auto" w:fill="FFFFFF"/>
        <w:spacing w:line="240" w:lineRule="auto"/>
        <w:rPr>
          <w:rFonts w:ascii="Times New Roman" w:hAnsi="Times New Roman" w:cs="Times New Roman"/>
          <w:b/>
          <w:i/>
          <w:sz w:val="24"/>
          <w:szCs w:val="24"/>
        </w:rPr>
      </w:pPr>
      <w:r w:rsidRPr="004B5904">
        <w:rPr>
          <w:rFonts w:ascii="Times New Roman" w:hAnsi="Times New Roman" w:cs="Times New Roman"/>
          <w:b/>
          <w:i/>
          <w:sz w:val="24"/>
          <w:szCs w:val="24"/>
        </w:rPr>
        <w:t>2.2.2</w:t>
      </w:r>
      <w:r w:rsidR="004B5904" w:rsidRPr="004B5904">
        <w:rPr>
          <w:rFonts w:ascii="Times New Roman" w:hAnsi="Times New Roman" w:cs="Times New Roman"/>
          <w:b/>
          <w:i/>
          <w:sz w:val="24"/>
          <w:szCs w:val="24"/>
        </w:rPr>
        <w:t xml:space="preserve">.14. </w:t>
      </w:r>
      <w:r w:rsidR="00FA2C17" w:rsidRPr="004B5904">
        <w:rPr>
          <w:rFonts w:ascii="Times New Roman" w:hAnsi="Times New Roman" w:cs="Times New Roman"/>
          <w:b/>
          <w:i/>
          <w:sz w:val="24"/>
          <w:szCs w:val="24"/>
        </w:rPr>
        <w:t>Технология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Содерж</w:t>
      </w:r>
      <w:r w:rsidR="00AC265B">
        <w:rPr>
          <w:rFonts w:ascii="Times New Roman" w:hAnsi="Times New Roman" w:cs="Times New Roman"/>
          <w:sz w:val="24"/>
          <w:szCs w:val="24"/>
        </w:rPr>
        <w:t xml:space="preserve">ание курса «Технология»  подразделением </w:t>
      </w:r>
      <w:r w:rsidRPr="00FA2C17">
        <w:rPr>
          <w:rFonts w:ascii="Times New Roman" w:hAnsi="Times New Roman" w:cs="Times New Roman"/>
          <w:sz w:val="24"/>
          <w:szCs w:val="24"/>
        </w:rPr>
        <w:t xml:space="preserve"> с учётом </w:t>
      </w:r>
      <w:r w:rsidR="00A64B86">
        <w:rPr>
          <w:rFonts w:ascii="Times New Roman" w:hAnsi="Times New Roman" w:cs="Times New Roman"/>
          <w:sz w:val="24"/>
          <w:szCs w:val="24"/>
        </w:rPr>
        <w:t xml:space="preserve">особенностей  учреждения </w:t>
      </w:r>
      <w:r w:rsidRPr="00FA2C17">
        <w:rPr>
          <w:rFonts w:ascii="Times New Roman" w:hAnsi="Times New Roman" w:cs="Times New Roman"/>
          <w:sz w:val="24"/>
          <w:szCs w:val="24"/>
        </w:rPr>
        <w:t xml:space="preserve"> материально-технического обеспечения, а также использования следующих направлений и разделов курса:</w:t>
      </w:r>
    </w:p>
    <w:p w:rsidR="00FA2C17" w:rsidRPr="00FA2C17" w:rsidRDefault="00FA2C17" w:rsidP="004B5904">
      <w:pPr>
        <w:shd w:val="clear" w:color="auto" w:fill="FFFFFF"/>
        <w:spacing w:after="0"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Индустриальные технологии</w:t>
      </w:r>
    </w:p>
    <w:p w:rsidR="00FA2C17" w:rsidRPr="00FA2C17" w:rsidRDefault="00FA2C17" w:rsidP="004B5904">
      <w:pPr>
        <w:shd w:val="clear" w:color="auto" w:fill="FFFFFF"/>
        <w:spacing w:after="0" w:line="240" w:lineRule="auto"/>
        <w:ind w:firstLine="454"/>
        <w:jc w:val="both"/>
        <w:rPr>
          <w:rFonts w:ascii="Times New Roman" w:hAnsi="Times New Roman" w:cs="Times New Roman"/>
          <w:b/>
          <w:i/>
          <w:sz w:val="24"/>
          <w:szCs w:val="24"/>
        </w:rPr>
      </w:pPr>
      <w:r w:rsidRPr="00FA2C17">
        <w:rPr>
          <w:rFonts w:ascii="Times New Roman" w:hAnsi="Times New Roman" w:cs="Times New Roman"/>
          <w:b/>
          <w:i/>
          <w:iCs/>
          <w:sz w:val="24"/>
          <w:szCs w:val="24"/>
        </w:rPr>
        <w:t xml:space="preserve">Технологии обработки конструкционных и поделочных </w:t>
      </w:r>
      <w:r w:rsidRPr="00FA2C17">
        <w:rPr>
          <w:rFonts w:ascii="Times New Roman" w:hAnsi="Times New Roman" w:cs="Times New Roman"/>
          <w:b/>
          <w:bCs/>
          <w:i/>
          <w:iCs/>
          <w:sz w:val="24"/>
          <w:szCs w:val="24"/>
        </w:rPr>
        <w:t>материалов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Технологии ручной обработки древесины </w:t>
      </w:r>
      <w:r w:rsidRPr="00FA2C17">
        <w:rPr>
          <w:rFonts w:ascii="Times New Roman" w:hAnsi="Times New Roman" w:cs="Times New Roman"/>
          <w:bCs/>
          <w:sz w:val="24"/>
          <w:szCs w:val="24"/>
        </w:rPr>
        <w:t xml:space="preserve">и </w:t>
      </w:r>
      <w:r w:rsidRPr="00FA2C17">
        <w:rPr>
          <w:rFonts w:ascii="Times New Roman" w:hAnsi="Times New Roman" w:cs="Times New Roman"/>
          <w:sz w:val="24"/>
          <w:szCs w:val="24"/>
        </w:rPr>
        <w:t>древесных материалов.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Технологии машинной обработки древесины </w:t>
      </w:r>
      <w:r w:rsidRPr="00FA2C17">
        <w:rPr>
          <w:rFonts w:ascii="Times New Roman" w:hAnsi="Times New Roman" w:cs="Times New Roman"/>
          <w:bCs/>
          <w:sz w:val="24"/>
          <w:szCs w:val="24"/>
        </w:rPr>
        <w:t xml:space="preserve">и </w:t>
      </w:r>
      <w:r w:rsidRPr="00FA2C17">
        <w:rPr>
          <w:rFonts w:ascii="Times New Roman" w:hAnsi="Times New Roman" w:cs="Times New Roman"/>
          <w:sz w:val="24"/>
          <w:szCs w:val="24"/>
        </w:rPr>
        <w:t xml:space="preserve">древесных </w:t>
      </w:r>
      <w:r w:rsidRPr="00FA2C17">
        <w:rPr>
          <w:rFonts w:ascii="Times New Roman" w:hAnsi="Times New Roman" w:cs="Times New Roman"/>
          <w:bCs/>
          <w:sz w:val="24"/>
          <w:szCs w:val="24"/>
        </w:rPr>
        <w:t>материалов.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 xml:space="preserve">Технологии </w:t>
      </w:r>
      <w:r w:rsidRPr="00FA2C17">
        <w:rPr>
          <w:rFonts w:ascii="Times New Roman" w:hAnsi="Times New Roman" w:cs="Times New Roman"/>
          <w:sz w:val="24"/>
          <w:szCs w:val="24"/>
        </w:rPr>
        <w:t xml:space="preserve">ручной обработки </w:t>
      </w:r>
      <w:r w:rsidRPr="00FA2C17">
        <w:rPr>
          <w:rFonts w:ascii="Times New Roman" w:hAnsi="Times New Roman" w:cs="Times New Roman"/>
          <w:bCs/>
          <w:sz w:val="24"/>
          <w:szCs w:val="24"/>
        </w:rPr>
        <w:t xml:space="preserve">металлов и </w:t>
      </w:r>
      <w:r w:rsidRPr="00FA2C17">
        <w:rPr>
          <w:rFonts w:ascii="Times New Roman" w:hAnsi="Times New Roman" w:cs="Times New Roman"/>
          <w:sz w:val="24"/>
          <w:szCs w:val="24"/>
        </w:rPr>
        <w:t xml:space="preserve">искусственных </w:t>
      </w:r>
      <w:r w:rsidRPr="00FA2C17">
        <w:rPr>
          <w:rFonts w:ascii="Times New Roman" w:hAnsi="Times New Roman" w:cs="Times New Roman"/>
          <w:bCs/>
          <w:sz w:val="24"/>
          <w:szCs w:val="24"/>
        </w:rPr>
        <w:t>материалов.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 xml:space="preserve">Технологии машинной обработки металлов </w:t>
      </w:r>
      <w:r w:rsidRPr="00FA2C17">
        <w:rPr>
          <w:rFonts w:ascii="Times New Roman" w:hAnsi="Times New Roman" w:cs="Times New Roman"/>
          <w:bCs/>
          <w:sz w:val="24"/>
          <w:szCs w:val="24"/>
        </w:rPr>
        <w:t xml:space="preserve">и </w:t>
      </w:r>
      <w:r w:rsidRPr="00FA2C17">
        <w:rPr>
          <w:rFonts w:ascii="Times New Roman" w:hAnsi="Times New Roman" w:cs="Times New Roman"/>
          <w:sz w:val="24"/>
          <w:szCs w:val="24"/>
        </w:rPr>
        <w:t>искусственных материалов.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Технологии художественно-прикладной обработки материалов.</w:t>
      </w:r>
    </w:p>
    <w:p w:rsidR="00FA2C17" w:rsidRPr="00FA2C17" w:rsidRDefault="00FA2C17" w:rsidP="004B5904">
      <w:pPr>
        <w:shd w:val="clear" w:color="auto" w:fill="FFFFFF"/>
        <w:spacing w:after="0" w:line="240" w:lineRule="auto"/>
        <w:ind w:firstLine="454"/>
        <w:jc w:val="both"/>
        <w:rPr>
          <w:rFonts w:ascii="Times New Roman" w:hAnsi="Times New Roman" w:cs="Times New Roman"/>
          <w:b/>
          <w:i/>
          <w:sz w:val="24"/>
          <w:szCs w:val="24"/>
        </w:rPr>
      </w:pPr>
      <w:r w:rsidRPr="00FA2C17">
        <w:rPr>
          <w:rFonts w:ascii="Times New Roman" w:hAnsi="Times New Roman" w:cs="Times New Roman"/>
          <w:b/>
          <w:i/>
          <w:iCs/>
          <w:sz w:val="24"/>
          <w:szCs w:val="24"/>
        </w:rPr>
        <w:t>Электротехника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Электромонтажные и сборочные технологии.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 xml:space="preserve">Электротехнические </w:t>
      </w:r>
      <w:r w:rsidRPr="00FA2C17">
        <w:rPr>
          <w:rFonts w:ascii="Times New Roman" w:hAnsi="Times New Roman" w:cs="Times New Roman"/>
          <w:sz w:val="24"/>
          <w:szCs w:val="24"/>
        </w:rPr>
        <w:t>устройства с элементами автоматики.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Бытовые электроприборы.</w:t>
      </w:r>
    </w:p>
    <w:p w:rsidR="00FA2C17" w:rsidRPr="00FA2C17" w:rsidRDefault="00FA2C17" w:rsidP="004B5904">
      <w:pPr>
        <w:shd w:val="clear" w:color="auto" w:fill="FFFFFF"/>
        <w:spacing w:after="0"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 xml:space="preserve">Технологии ведения дома </w:t>
      </w:r>
    </w:p>
    <w:p w:rsidR="00FA2C17" w:rsidRPr="00FA2C17" w:rsidRDefault="00FA2C17" w:rsidP="004B5904">
      <w:pPr>
        <w:shd w:val="clear" w:color="auto" w:fill="FFFFFF"/>
        <w:spacing w:after="0" w:line="240" w:lineRule="auto"/>
        <w:ind w:firstLine="454"/>
        <w:jc w:val="both"/>
        <w:rPr>
          <w:rFonts w:ascii="Times New Roman" w:hAnsi="Times New Roman" w:cs="Times New Roman"/>
          <w:b/>
          <w:i/>
          <w:sz w:val="24"/>
          <w:szCs w:val="24"/>
        </w:rPr>
      </w:pPr>
      <w:r w:rsidRPr="00FA2C17">
        <w:rPr>
          <w:rFonts w:ascii="Times New Roman" w:hAnsi="Times New Roman" w:cs="Times New Roman"/>
          <w:b/>
          <w:i/>
          <w:iCs/>
          <w:sz w:val="24"/>
          <w:szCs w:val="24"/>
        </w:rPr>
        <w:t>Кулинария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Санитария и гигиена.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Физиология питания.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Блюда из яиц, бутерброды, горячие напитки.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Блюда из овощей.</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Блюда из молока и кисломолочных продуктов.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Блюда из рыбы и морепродуктов.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Блюда из птицы.</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Блюда из мяса.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 xml:space="preserve">Блюда из круп, </w:t>
      </w:r>
      <w:r w:rsidRPr="00FA2C17">
        <w:rPr>
          <w:rFonts w:ascii="Times New Roman" w:hAnsi="Times New Roman" w:cs="Times New Roman"/>
          <w:sz w:val="24"/>
          <w:szCs w:val="24"/>
        </w:rPr>
        <w:t xml:space="preserve">бобовых и </w:t>
      </w:r>
      <w:r w:rsidRPr="00FA2C17">
        <w:rPr>
          <w:rFonts w:ascii="Times New Roman" w:hAnsi="Times New Roman" w:cs="Times New Roman"/>
          <w:bCs/>
          <w:sz w:val="24"/>
          <w:szCs w:val="24"/>
        </w:rPr>
        <w:t xml:space="preserve">макаронных </w:t>
      </w:r>
      <w:r w:rsidRPr="00FA2C17">
        <w:rPr>
          <w:rFonts w:ascii="Times New Roman" w:hAnsi="Times New Roman" w:cs="Times New Roman"/>
          <w:sz w:val="24"/>
          <w:szCs w:val="24"/>
        </w:rPr>
        <w:t>изделий.</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Заправочные супы.</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Изделия из теста.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Сервировка стола. Этикет.</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Приготовление обеда в походных условиях.</w:t>
      </w:r>
    </w:p>
    <w:p w:rsidR="00FA2C17" w:rsidRPr="00FA2C17" w:rsidRDefault="00FA2C17" w:rsidP="004B5904">
      <w:pPr>
        <w:shd w:val="clear" w:color="auto" w:fill="FFFFFF"/>
        <w:spacing w:after="0" w:line="240" w:lineRule="auto"/>
        <w:ind w:firstLine="454"/>
        <w:jc w:val="both"/>
        <w:rPr>
          <w:rFonts w:ascii="Times New Roman" w:hAnsi="Times New Roman" w:cs="Times New Roman"/>
          <w:b/>
          <w:i/>
          <w:sz w:val="24"/>
          <w:szCs w:val="24"/>
        </w:rPr>
      </w:pPr>
      <w:r w:rsidRPr="00FA2C17">
        <w:rPr>
          <w:rFonts w:ascii="Times New Roman" w:hAnsi="Times New Roman" w:cs="Times New Roman"/>
          <w:b/>
          <w:bCs/>
          <w:i/>
          <w:iCs/>
          <w:sz w:val="24"/>
          <w:szCs w:val="24"/>
        </w:rPr>
        <w:t xml:space="preserve">Создание </w:t>
      </w:r>
      <w:r w:rsidRPr="00FA2C17">
        <w:rPr>
          <w:rFonts w:ascii="Times New Roman" w:hAnsi="Times New Roman" w:cs="Times New Roman"/>
          <w:b/>
          <w:i/>
          <w:iCs/>
          <w:sz w:val="24"/>
          <w:szCs w:val="24"/>
        </w:rPr>
        <w:t xml:space="preserve">изделий </w:t>
      </w:r>
      <w:r w:rsidRPr="00FA2C17">
        <w:rPr>
          <w:rFonts w:ascii="Times New Roman" w:hAnsi="Times New Roman" w:cs="Times New Roman"/>
          <w:b/>
          <w:bCs/>
          <w:i/>
          <w:iCs/>
          <w:sz w:val="24"/>
          <w:szCs w:val="24"/>
        </w:rPr>
        <w:t xml:space="preserve">из </w:t>
      </w:r>
      <w:r w:rsidRPr="00FA2C17">
        <w:rPr>
          <w:rFonts w:ascii="Times New Roman" w:hAnsi="Times New Roman" w:cs="Times New Roman"/>
          <w:b/>
          <w:i/>
          <w:iCs/>
          <w:sz w:val="24"/>
          <w:szCs w:val="24"/>
        </w:rPr>
        <w:t>текстильных и поделочных материалов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Свойства текстильных материалов.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Элементы машиноведения.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Конструирование швейных изделий.</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Моделирование швейных изделий.</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Технология изготовления швейных изделий.</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Выполнение образцов ручных стежков, строчек и швов.</w:t>
      </w:r>
    </w:p>
    <w:p w:rsidR="00FA2C17" w:rsidRPr="00FA2C17" w:rsidRDefault="00FA2C17" w:rsidP="004B5904">
      <w:pPr>
        <w:shd w:val="clear" w:color="auto" w:fill="FFFFFF"/>
        <w:spacing w:after="0" w:line="240" w:lineRule="auto"/>
        <w:ind w:firstLine="454"/>
        <w:jc w:val="both"/>
        <w:rPr>
          <w:rFonts w:ascii="Times New Roman" w:hAnsi="Times New Roman" w:cs="Times New Roman"/>
          <w:b/>
          <w:i/>
          <w:sz w:val="24"/>
          <w:szCs w:val="24"/>
        </w:rPr>
      </w:pPr>
      <w:r w:rsidRPr="00FA2C17">
        <w:rPr>
          <w:rFonts w:ascii="Times New Roman" w:hAnsi="Times New Roman" w:cs="Times New Roman"/>
          <w:b/>
          <w:bCs/>
          <w:i/>
          <w:iCs/>
          <w:sz w:val="24"/>
          <w:szCs w:val="24"/>
        </w:rPr>
        <w:t>Художественные ремёсла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Декоративно-прикладное искусство.</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Основы композиции и законы восприятия цвета при создании предметов декоративно-прикладного искусства.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Лоскутное шитьё.</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Роспись ткани.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Вязание крючком.</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Вязание на спицах.</w:t>
      </w:r>
    </w:p>
    <w:p w:rsidR="00FA2C17" w:rsidRPr="00FA2C17" w:rsidRDefault="00FA2C17" w:rsidP="004B5904">
      <w:pPr>
        <w:shd w:val="clear" w:color="auto" w:fill="FFFFFF"/>
        <w:spacing w:after="0"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Сельскохозяйственные технологии</w:t>
      </w:r>
    </w:p>
    <w:p w:rsidR="00FA2C17" w:rsidRPr="00FA2C17" w:rsidRDefault="00FA2C17" w:rsidP="004B5904">
      <w:pPr>
        <w:shd w:val="clear" w:color="auto" w:fill="FFFFFF"/>
        <w:spacing w:after="0" w:line="240" w:lineRule="auto"/>
        <w:ind w:firstLine="454"/>
        <w:jc w:val="both"/>
        <w:rPr>
          <w:rFonts w:ascii="Times New Roman" w:hAnsi="Times New Roman" w:cs="Times New Roman"/>
          <w:b/>
          <w:i/>
          <w:sz w:val="24"/>
          <w:szCs w:val="24"/>
        </w:rPr>
      </w:pPr>
      <w:r w:rsidRPr="00FA2C17">
        <w:rPr>
          <w:rFonts w:ascii="Times New Roman" w:hAnsi="Times New Roman" w:cs="Times New Roman"/>
          <w:b/>
          <w:i/>
          <w:iCs/>
          <w:sz w:val="24"/>
          <w:szCs w:val="24"/>
        </w:rPr>
        <w:t>Технологии растениеводства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Технологии выращивания овощных и цветочно-декоративных культур.</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Технологии выращивания плодовых и ягодных культур.</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Технологии выращивания растений рассадным способом и в защищённом грунте.</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Организация производства продукции растениеводства на пришкольном участке и в личном подсобном хозяйстве.</w:t>
      </w:r>
    </w:p>
    <w:p w:rsidR="00FA2C17" w:rsidRPr="00FA2C17" w:rsidRDefault="00FA2C17" w:rsidP="004B5904">
      <w:pPr>
        <w:shd w:val="clear" w:color="auto" w:fill="FFFFFF"/>
        <w:spacing w:after="0" w:line="240" w:lineRule="auto"/>
        <w:ind w:firstLine="454"/>
        <w:jc w:val="both"/>
        <w:rPr>
          <w:rFonts w:ascii="Times New Roman" w:hAnsi="Times New Roman" w:cs="Times New Roman"/>
          <w:b/>
          <w:i/>
          <w:sz w:val="24"/>
          <w:szCs w:val="24"/>
        </w:rPr>
      </w:pPr>
      <w:r w:rsidRPr="00FA2C17">
        <w:rPr>
          <w:rFonts w:ascii="Times New Roman" w:hAnsi="Times New Roman" w:cs="Times New Roman"/>
          <w:b/>
          <w:bCs/>
          <w:i/>
          <w:iCs/>
          <w:sz w:val="24"/>
          <w:szCs w:val="24"/>
        </w:rPr>
        <w:t xml:space="preserve">Технологии </w:t>
      </w:r>
      <w:r w:rsidRPr="00FA2C17">
        <w:rPr>
          <w:rFonts w:ascii="Times New Roman" w:hAnsi="Times New Roman" w:cs="Times New Roman"/>
          <w:b/>
          <w:i/>
          <w:iCs/>
          <w:sz w:val="24"/>
          <w:szCs w:val="24"/>
        </w:rPr>
        <w:t xml:space="preserve">исследовательской, опытнической и проектной </w:t>
      </w:r>
      <w:r w:rsidRPr="00FA2C17">
        <w:rPr>
          <w:rFonts w:ascii="Times New Roman" w:hAnsi="Times New Roman" w:cs="Times New Roman"/>
          <w:b/>
          <w:bCs/>
          <w:i/>
          <w:iCs/>
          <w:sz w:val="24"/>
          <w:szCs w:val="24"/>
        </w:rPr>
        <w:t>деятельности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 xml:space="preserve">Исследовательская и </w:t>
      </w:r>
      <w:r w:rsidRPr="00FA2C17">
        <w:rPr>
          <w:rFonts w:ascii="Times New Roman" w:hAnsi="Times New Roman" w:cs="Times New Roman"/>
          <w:sz w:val="24"/>
          <w:szCs w:val="24"/>
        </w:rPr>
        <w:t>созидательная деятельность.</w:t>
      </w:r>
    </w:p>
    <w:p w:rsidR="00FA2C17" w:rsidRPr="00FA2C17" w:rsidRDefault="00FA2C17" w:rsidP="004B5904">
      <w:pPr>
        <w:shd w:val="clear" w:color="auto" w:fill="FFFFFF"/>
        <w:spacing w:after="0" w:line="240" w:lineRule="auto"/>
        <w:ind w:firstLine="454"/>
        <w:jc w:val="both"/>
        <w:rPr>
          <w:rFonts w:ascii="Times New Roman" w:hAnsi="Times New Roman" w:cs="Times New Roman"/>
          <w:b/>
          <w:i/>
          <w:sz w:val="24"/>
          <w:szCs w:val="24"/>
        </w:rPr>
      </w:pPr>
      <w:r w:rsidRPr="00FA2C17">
        <w:rPr>
          <w:rFonts w:ascii="Times New Roman" w:hAnsi="Times New Roman" w:cs="Times New Roman"/>
          <w:b/>
          <w:bCs/>
          <w:i/>
          <w:iCs/>
          <w:sz w:val="24"/>
          <w:szCs w:val="24"/>
        </w:rPr>
        <w:t>Современное производство и профессиональное самоопределение</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Cs/>
          <w:sz w:val="24"/>
          <w:szCs w:val="24"/>
        </w:rPr>
        <w:t>Сферы производства, профессиональное образование и профессиональная карьера.</w:t>
      </w:r>
    </w:p>
    <w:p w:rsidR="004B5904" w:rsidRDefault="004B5904" w:rsidP="004B5904">
      <w:pPr>
        <w:spacing w:after="0" w:line="240" w:lineRule="auto"/>
        <w:rPr>
          <w:rFonts w:ascii="Times New Roman" w:hAnsi="Times New Roman" w:cs="Times New Roman"/>
          <w:b/>
          <w:sz w:val="24"/>
          <w:szCs w:val="24"/>
        </w:rPr>
      </w:pPr>
    </w:p>
    <w:p w:rsidR="00FA2C17" w:rsidRDefault="004B5904" w:rsidP="004B5904">
      <w:pPr>
        <w:spacing w:after="0" w:line="240" w:lineRule="auto"/>
        <w:rPr>
          <w:rFonts w:ascii="Times New Roman" w:hAnsi="Times New Roman" w:cs="Times New Roman"/>
          <w:b/>
          <w:i/>
          <w:sz w:val="24"/>
          <w:szCs w:val="24"/>
        </w:rPr>
      </w:pPr>
      <w:r w:rsidRPr="004B5904">
        <w:rPr>
          <w:rFonts w:ascii="Times New Roman" w:hAnsi="Times New Roman" w:cs="Times New Roman"/>
          <w:b/>
          <w:i/>
          <w:sz w:val="24"/>
          <w:szCs w:val="24"/>
        </w:rPr>
        <w:t>2.2.2.15.</w:t>
      </w:r>
      <w:r>
        <w:rPr>
          <w:rFonts w:ascii="Times New Roman" w:hAnsi="Times New Roman" w:cs="Times New Roman"/>
          <w:b/>
          <w:i/>
          <w:sz w:val="24"/>
          <w:szCs w:val="24"/>
        </w:rPr>
        <w:t xml:space="preserve"> </w:t>
      </w:r>
      <w:r w:rsidR="00FA2C17" w:rsidRPr="004B5904">
        <w:rPr>
          <w:rFonts w:ascii="Times New Roman" w:hAnsi="Times New Roman" w:cs="Times New Roman"/>
          <w:b/>
          <w:i/>
          <w:sz w:val="24"/>
          <w:szCs w:val="24"/>
        </w:rPr>
        <w:t>Физическая культура</w:t>
      </w:r>
    </w:p>
    <w:p w:rsidR="00FA2C17" w:rsidRPr="00FA2C17" w:rsidRDefault="00FA2C17" w:rsidP="00B02CB3">
      <w:pPr>
        <w:shd w:val="clear" w:color="auto" w:fill="FFFFFF"/>
        <w:spacing w:after="0" w:line="240" w:lineRule="auto"/>
        <w:jc w:val="both"/>
        <w:rPr>
          <w:rFonts w:ascii="Times New Roman" w:hAnsi="Times New Roman" w:cs="Times New Roman"/>
          <w:b/>
          <w:sz w:val="24"/>
          <w:szCs w:val="24"/>
        </w:rPr>
      </w:pPr>
      <w:r w:rsidRPr="00FA2C17">
        <w:rPr>
          <w:rFonts w:ascii="Times New Roman" w:hAnsi="Times New Roman" w:cs="Times New Roman"/>
          <w:b/>
          <w:sz w:val="24"/>
          <w:szCs w:val="24"/>
        </w:rPr>
        <w:t>Знания о физической культуре</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История физической культуры.</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Олимпийские игры древности.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Возрождение Олимпийских игр и олимпийского движения.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Краткая характеристика видов спорта, входящих в программу Олимпийских игр.</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Физическая культура в современном обществе.</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Физическая культура (основные понятия). </w:t>
      </w:r>
      <w:r w:rsidRPr="00FA2C17">
        <w:rPr>
          <w:rFonts w:ascii="Times New Roman" w:hAnsi="Times New Roman" w:cs="Times New Roman"/>
          <w:sz w:val="24"/>
          <w:szCs w:val="24"/>
        </w:rPr>
        <w:t>Физическое развитие человека.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lastRenderedPageBreak/>
        <w:t>Организация и планирование самостоятельных занятий по развитию физических качеств.</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Техническая подготовка. Техника движений и её основные показатели.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Всестороннее и гармоничное физическое развитие.</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Адаптивная физическая культура.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Спортивная подготовка.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Здоровье и здоровый образ жизни.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Профессионально-прикладная физическая подготовка.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Физическая культура человека. </w:t>
      </w:r>
      <w:r w:rsidRPr="00FA2C17">
        <w:rPr>
          <w:rFonts w:ascii="Times New Roman" w:hAnsi="Times New Roman" w:cs="Times New Roman"/>
          <w:sz w:val="24"/>
          <w:szCs w:val="24"/>
        </w:rPr>
        <w:t>Режим дня, его основное содержание и правила планирования.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Закаливание организма. Правила безопасности и гигиенические требования.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Проведение самостоятельных занятий по коррекции осанки и телосложения.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Доврачебная помощь во время занятий физической культурой и спортом.</w:t>
      </w:r>
    </w:p>
    <w:p w:rsidR="00FA2C17" w:rsidRPr="00FA2C17" w:rsidRDefault="00FA2C17" w:rsidP="004B5904">
      <w:pPr>
        <w:shd w:val="clear" w:color="auto" w:fill="FFFFFF"/>
        <w:spacing w:after="0"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Способы двигательной (физкультурной) деятельности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Организация и проведение самостоятельных занятий физической культурой. </w:t>
      </w:r>
      <w:r w:rsidRPr="00FA2C17">
        <w:rPr>
          <w:rFonts w:ascii="Times New Roman" w:hAnsi="Times New Roman" w:cs="Times New Roman"/>
          <w:sz w:val="24"/>
          <w:szCs w:val="24"/>
        </w:rPr>
        <w:t>Подготовка к занятиям физической культурой.</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Планирование занятий физической культурой.</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Проведение самостоятельных занятий прикладной физической подготовкой.</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Организация досуга средствами физической культуры.</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 xml:space="preserve">Оценка эффективности занятий физической культурой. </w:t>
      </w:r>
      <w:r w:rsidRPr="00FA2C17">
        <w:rPr>
          <w:rFonts w:ascii="Times New Roman" w:hAnsi="Times New Roman" w:cs="Times New Roman"/>
          <w:sz w:val="24"/>
          <w:szCs w:val="24"/>
        </w:rPr>
        <w:t>Самонаблюдение и самоконтроль.</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Измерение резервов организма и состояния здоровья с помощью функциональных проб.</w:t>
      </w:r>
    </w:p>
    <w:p w:rsidR="00FA2C17" w:rsidRPr="00FA2C17" w:rsidRDefault="00FA2C17" w:rsidP="004B5904">
      <w:pPr>
        <w:shd w:val="clear" w:color="auto" w:fill="FFFFFF"/>
        <w:spacing w:after="0" w:line="240" w:lineRule="auto"/>
        <w:ind w:firstLine="454"/>
        <w:jc w:val="both"/>
        <w:rPr>
          <w:rFonts w:ascii="Times New Roman" w:hAnsi="Times New Roman" w:cs="Times New Roman"/>
          <w:b/>
          <w:sz w:val="24"/>
          <w:szCs w:val="24"/>
        </w:rPr>
      </w:pPr>
      <w:r w:rsidRPr="00FA2C17">
        <w:rPr>
          <w:rFonts w:ascii="Times New Roman" w:hAnsi="Times New Roman" w:cs="Times New Roman"/>
          <w:b/>
          <w:sz w:val="24"/>
          <w:szCs w:val="24"/>
        </w:rPr>
        <w:t>Физическое совершенствование</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Физкультурно-оздоровительная деятельность.</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Оздоровительные формы занятий в режиме учебного дня и учебной недели.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FA2C17" w:rsidRPr="00FA2C17" w:rsidRDefault="00FA2C17" w:rsidP="004B5904">
      <w:pPr>
        <w:shd w:val="clear" w:color="auto" w:fill="FFFFFF"/>
        <w:spacing w:after="0" w:line="240" w:lineRule="auto"/>
        <w:ind w:firstLine="454"/>
        <w:jc w:val="both"/>
        <w:rPr>
          <w:rFonts w:ascii="Times New Roman" w:hAnsi="Times New Roman" w:cs="Times New Roman"/>
          <w:b/>
          <w:bCs/>
          <w:sz w:val="24"/>
          <w:szCs w:val="24"/>
        </w:rPr>
      </w:pPr>
      <w:r w:rsidRPr="00FA2C17">
        <w:rPr>
          <w:rFonts w:ascii="Times New Roman" w:hAnsi="Times New Roman" w:cs="Times New Roman"/>
          <w:b/>
          <w:bCs/>
          <w:sz w:val="24"/>
          <w:szCs w:val="24"/>
        </w:rPr>
        <w:t>Спортивно-оздоровительная деятельность с общеразвивающей направленностью</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 xml:space="preserve">Гимнастика с основами акробатики. </w:t>
      </w:r>
      <w:r w:rsidRPr="00FA2C17">
        <w:rPr>
          <w:rFonts w:ascii="Times New Roman" w:hAnsi="Times New Roman" w:cs="Times New Roman"/>
          <w:sz w:val="24"/>
          <w:szCs w:val="24"/>
        </w:rPr>
        <w:t>Организующие команды и приёмы.</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Акробатические упражнения и комбинации.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Ритмическая гимнастика (девочки).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Опорные прыжки.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Упражнения и комбинации на гимнастическом бревне (девочки).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Упражнения и комбинации на гимнастической перекладине (мальчики).</w:t>
      </w:r>
    </w:p>
    <w:p w:rsidR="00FA2C17" w:rsidRPr="00FA2C17" w:rsidRDefault="00FA2C17" w:rsidP="004B590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Лёгкая атлетика.</w:t>
      </w:r>
      <w:r w:rsidRPr="00FA2C17">
        <w:rPr>
          <w:rFonts w:ascii="Times New Roman" w:hAnsi="Times New Roman" w:cs="Times New Roman"/>
          <w:bCs/>
          <w:i/>
          <w:iCs/>
          <w:sz w:val="24"/>
          <w:szCs w:val="24"/>
        </w:rPr>
        <w:t xml:space="preserve"> </w:t>
      </w:r>
      <w:r w:rsidRPr="00FA2C17">
        <w:rPr>
          <w:rFonts w:ascii="Times New Roman" w:hAnsi="Times New Roman" w:cs="Times New Roman"/>
          <w:sz w:val="24"/>
          <w:szCs w:val="24"/>
        </w:rPr>
        <w:t>Беговые упражнения.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Прыжковые упражнения.</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Метание малого мяча.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Лыжные гонки.</w:t>
      </w:r>
      <w:r w:rsidRPr="00FA2C17">
        <w:rPr>
          <w:rFonts w:ascii="Times New Roman" w:hAnsi="Times New Roman" w:cs="Times New Roman"/>
          <w:bCs/>
          <w:i/>
          <w:iCs/>
          <w:sz w:val="24"/>
          <w:szCs w:val="24"/>
        </w:rPr>
        <w:t xml:space="preserve"> </w:t>
      </w:r>
      <w:r w:rsidRPr="00FA2C17">
        <w:rPr>
          <w:rFonts w:ascii="Times New Roman" w:hAnsi="Times New Roman" w:cs="Times New Roman"/>
          <w:sz w:val="24"/>
          <w:szCs w:val="24"/>
        </w:rPr>
        <w:t>Передвижения на лыжах.</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sz w:val="24"/>
          <w:szCs w:val="24"/>
        </w:rPr>
        <w:t>Подъёмы, спуски, повороты, торможения.</w:t>
      </w:r>
    </w:p>
    <w:p w:rsidR="00FA2C17" w:rsidRPr="00FA2C17" w:rsidRDefault="00FA2C17" w:rsidP="004B5904">
      <w:pPr>
        <w:shd w:val="clear" w:color="auto" w:fill="FFFFFF"/>
        <w:spacing w:after="0" w:line="240" w:lineRule="auto"/>
        <w:ind w:firstLine="454"/>
        <w:jc w:val="both"/>
        <w:rPr>
          <w:rFonts w:ascii="Times New Roman" w:hAnsi="Times New Roman" w:cs="Times New Roman"/>
          <w:i/>
          <w:iCs/>
          <w:sz w:val="24"/>
          <w:szCs w:val="24"/>
        </w:rPr>
      </w:pPr>
      <w:r w:rsidRPr="00FA2C17">
        <w:rPr>
          <w:rFonts w:ascii="Times New Roman" w:hAnsi="Times New Roman" w:cs="Times New Roman"/>
          <w:b/>
          <w:bCs/>
          <w:i/>
          <w:iCs/>
          <w:sz w:val="24"/>
          <w:szCs w:val="24"/>
        </w:rPr>
        <w:t>Спортивные игры.</w:t>
      </w:r>
      <w:r w:rsidRPr="00FA2C17">
        <w:rPr>
          <w:rFonts w:ascii="Times New Roman" w:hAnsi="Times New Roman" w:cs="Times New Roman"/>
          <w:bCs/>
          <w:i/>
          <w:iCs/>
          <w:sz w:val="24"/>
          <w:szCs w:val="24"/>
        </w:rPr>
        <w:t xml:space="preserve"> </w:t>
      </w:r>
      <w:r w:rsidRPr="00FA2C17">
        <w:rPr>
          <w:rFonts w:ascii="Times New Roman" w:hAnsi="Times New Roman" w:cs="Times New Roman"/>
          <w:sz w:val="24"/>
          <w:szCs w:val="24"/>
        </w:rPr>
        <w:t xml:space="preserve">Баскетбол. </w:t>
      </w:r>
      <w:r w:rsidRPr="00FA2C17">
        <w:rPr>
          <w:rFonts w:ascii="Times New Roman" w:hAnsi="Times New Roman" w:cs="Times New Roman"/>
          <w:i/>
          <w:iCs/>
          <w:sz w:val="24"/>
          <w:szCs w:val="24"/>
        </w:rPr>
        <w:t>Игра по правилам.</w:t>
      </w:r>
    </w:p>
    <w:p w:rsidR="00FA2C17" w:rsidRPr="00FA2C17" w:rsidRDefault="00FA2C17" w:rsidP="004B5904">
      <w:pPr>
        <w:shd w:val="clear" w:color="auto" w:fill="FFFFFF"/>
        <w:spacing w:after="0" w:line="240" w:lineRule="auto"/>
        <w:ind w:firstLine="454"/>
        <w:jc w:val="both"/>
        <w:rPr>
          <w:rFonts w:ascii="Times New Roman" w:hAnsi="Times New Roman" w:cs="Times New Roman"/>
          <w:i/>
          <w:iCs/>
          <w:sz w:val="24"/>
          <w:szCs w:val="24"/>
        </w:rPr>
      </w:pPr>
      <w:r w:rsidRPr="00FA2C17">
        <w:rPr>
          <w:rFonts w:ascii="Times New Roman" w:hAnsi="Times New Roman" w:cs="Times New Roman"/>
          <w:sz w:val="24"/>
          <w:szCs w:val="24"/>
        </w:rPr>
        <w:t xml:space="preserve">Волейбол. </w:t>
      </w:r>
      <w:r w:rsidRPr="00FA2C17">
        <w:rPr>
          <w:rFonts w:ascii="Times New Roman" w:hAnsi="Times New Roman" w:cs="Times New Roman"/>
          <w:i/>
          <w:iCs/>
          <w:sz w:val="24"/>
          <w:szCs w:val="24"/>
        </w:rPr>
        <w:t>Игра по правилам.</w:t>
      </w:r>
    </w:p>
    <w:p w:rsidR="00FA2C17" w:rsidRPr="00FA2C17" w:rsidRDefault="00FA2C17" w:rsidP="004B5904">
      <w:pPr>
        <w:shd w:val="clear" w:color="auto" w:fill="FFFFFF"/>
        <w:spacing w:after="0" w:line="240" w:lineRule="auto"/>
        <w:ind w:firstLine="454"/>
        <w:jc w:val="both"/>
        <w:rPr>
          <w:rFonts w:ascii="Times New Roman" w:hAnsi="Times New Roman" w:cs="Times New Roman"/>
          <w:i/>
          <w:iCs/>
          <w:sz w:val="24"/>
          <w:szCs w:val="24"/>
        </w:rPr>
      </w:pPr>
      <w:r w:rsidRPr="00FA2C17">
        <w:rPr>
          <w:rFonts w:ascii="Times New Roman" w:hAnsi="Times New Roman" w:cs="Times New Roman"/>
          <w:sz w:val="24"/>
          <w:szCs w:val="24"/>
        </w:rPr>
        <w:t xml:space="preserve">Футбол. </w:t>
      </w:r>
      <w:r w:rsidRPr="00FA2C17">
        <w:rPr>
          <w:rFonts w:ascii="Times New Roman" w:hAnsi="Times New Roman" w:cs="Times New Roman"/>
          <w:i/>
          <w:iCs/>
          <w:sz w:val="24"/>
          <w:szCs w:val="24"/>
        </w:rPr>
        <w:t>Игра по правилам.</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pacing w:val="-4"/>
          <w:sz w:val="24"/>
          <w:szCs w:val="24"/>
        </w:rPr>
        <w:t>Прикладно-ориентированная подготовка.</w:t>
      </w:r>
      <w:r w:rsidRPr="00FA2C17">
        <w:rPr>
          <w:rFonts w:ascii="Times New Roman" w:hAnsi="Times New Roman" w:cs="Times New Roman"/>
          <w:bCs/>
          <w:spacing w:val="-6"/>
          <w:sz w:val="24"/>
          <w:szCs w:val="24"/>
        </w:rPr>
        <w:t xml:space="preserve"> </w:t>
      </w:r>
      <w:r w:rsidRPr="00FA2C17">
        <w:rPr>
          <w:rFonts w:ascii="Times New Roman" w:hAnsi="Times New Roman" w:cs="Times New Roman"/>
          <w:spacing w:val="-6"/>
          <w:sz w:val="24"/>
          <w:szCs w:val="24"/>
        </w:rPr>
        <w:t>Прикладно-ориентированные упражнения</w:t>
      </w:r>
      <w:r w:rsidRPr="00FA2C17">
        <w:rPr>
          <w:rFonts w:ascii="Times New Roman" w:hAnsi="Times New Roman" w:cs="Times New Roman"/>
          <w:sz w:val="24"/>
          <w:szCs w:val="24"/>
        </w:rPr>
        <w:t>.</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sz w:val="24"/>
          <w:szCs w:val="24"/>
        </w:rPr>
        <w:t>Упражнения общеразвивающей направленности.</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Общефизическая подготовка.</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lastRenderedPageBreak/>
        <w:t>Гимнастика с основами акробатики.</w:t>
      </w:r>
      <w:r w:rsidRPr="00FA2C17">
        <w:rPr>
          <w:rFonts w:ascii="Times New Roman" w:hAnsi="Times New Roman" w:cs="Times New Roman"/>
          <w:bCs/>
          <w:i/>
          <w:iCs/>
          <w:sz w:val="24"/>
          <w:szCs w:val="24"/>
        </w:rPr>
        <w:t xml:space="preserve"> </w:t>
      </w:r>
      <w:r w:rsidRPr="00FA2C17">
        <w:rPr>
          <w:rFonts w:ascii="Times New Roman" w:hAnsi="Times New Roman" w:cs="Times New Roman"/>
          <w:sz w:val="24"/>
          <w:szCs w:val="24"/>
        </w:rPr>
        <w:t>Развитие гибкости, координации движений, силы, выносливости.</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Лёгкая атлетика.</w:t>
      </w:r>
      <w:r w:rsidRPr="00FA2C17">
        <w:rPr>
          <w:rFonts w:ascii="Times New Roman" w:hAnsi="Times New Roman" w:cs="Times New Roman"/>
          <w:bCs/>
          <w:i/>
          <w:iCs/>
          <w:sz w:val="24"/>
          <w:szCs w:val="24"/>
        </w:rPr>
        <w:t xml:space="preserve"> </w:t>
      </w:r>
      <w:r w:rsidRPr="00FA2C17">
        <w:rPr>
          <w:rFonts w:ascii="Times New Roman" w:hAnsi="Times New Roman" w:cs="Times New Roman"/>
          <w:sz w:val="24"/>
          <w:szCs w:val="24"/>
        </w:rPr>
        <w:t>Развитие выносливости, силы, быстроты, координации движений.</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Лыжные гонки.</w:t>
      </w:r>
      <w:r w:rsidRPr="00FA2C17">
        <w:rPr>
          <w:rFonts w:ascii="Times New Roman" w:hAnsi="Times New Roman" w:cs="Times New Roman"/>
          <w:bCs/>
          <w:i/>
          <w:iCs/>
          <w:sz w:val="24"/>
          <w:szCs w:val="24"/>
        </w:rPr>
        <w:t xml:space="preserve"> </w:t>
      </w:r>
      <w:r w:rsidRPr="00FA2C17">
        <w:rPr>
          <w:rFonts w:ascii="Times New Roman" w:hAnsi="Times New Roman" w:cs="Times New Roman"/>
          <w:sz w:val="24"/>
          <w:szCs w:val="24"/>
        </w:rPr>
        <w:t>Развитие выносливости, силы, координации движений, быстроты.</w:t>
      </w:r>
    </w:p>
    <w:p w:rsidR="00FA2C17" w:rsidRPr="00FA2C17" w:rsidRDefault="00FA2C17" w:rsidP="004B5904">
      <w:pPr>
        <w:shd w:val="clear" w:color="auto" w:fill="FFFFFF"/>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Баскетбол.</w:t>
      </w:r>
      <w:r w:rsidRPr="00FA2C17">
        <w:rPr>
          <w:rFonts w:ascii="Times New Roman" w:hAnsi="Times New Roman" w:cs="Times New Roman"/>
          <w:bCs/>
          <w:i/>
          <w:iCs/>
          <w:sz w:val="24"/>
          <w:szCs w:val="24"/>
        </w:rPr>
        <w:t xml:space="preserve"> </w:t>
      </w:r>
      <w:r w:rsidRPr="00FA2C17">
        <w:rPr>
          <w:rFonts w:ascii="Times New Roman" w:hAnsi="Times New Roman" w:cs="Times New Roman"/>
          <w:sz w:val="24"/>
          <w:szCs w:val="24"/>
        </w:rPr>
        <w:t>Развитие быстроты, силы, выносливости, координации движений.</w:t>
      </w:r>
    </w:p>
    <w:p w:rsidR="00FA2C17" w:rsidRPr="00FA2C17" w:rsidRDefault="00FA2C17" w:rsidP="004B5904">
      <w:pPr>
        <w:spacing w:after="0" w:line="240" w:lineRule="auto"/>
        <w:ind w:firstLine="454"/>
        <w:jc w:val="both"/>
        <w:rPr>
          <w:rFonts w:ascii="Times New Roman" w:hAnsi="Times New Roman" w:cs="Times New Roman"/>
          <w:sz w:val="24"/>
          <w:szCs w:val="24"/>
        </w:rPr>
      </w:pPr>
      <w:r w:rsidRPr="00FA2C17">
        <w:rPr>
          <w:rFonts w:ascii="Times New Roman" w:hAnsi="Times New Roman" w:cs="Times New Roman"/>
          <w:b/>
          <w:bCs/>
          <w:i/>
          <w:iCs/>
          <w:sz w:val="24"/>
          <w:szCs w:val="24"/>
        </w:rPr>
        <w:t>Футбол.</w:t>
      </w:r>
      <w:r w:rsidRPr="00FA2C17">
        <w:rPr>
          <w:rFonts w:ascii="Times New Roman" w:hAnsi="Times New Roman" w:cs="Times New Roman"/>
          <w:bCs/>
          <w:i/>
          <w:iCs/>
          <w:sz w:val="24"/>
          <w:szCs w:val="24"/>
        </w:rPr>
        <w:t xml:space="preserve"> </w:t>
      </w:r>
      <w:r w:rsidRPr="00FA2C17">
        <w:rPr>
          <w:rFonts w:ascii="Times New Roman" w:hAnsi="Times New Roman" w:cs="Times New Roman"/>
          <w:sz w:val="24"/>
          <w:szCs w:val="24"/>
        </w:rPr>
        <w:t>Развитие быстроты, силы, выносливости.</w:t>
      </w:r>
    </w:p>
    <w:p w:rsidR="004B5904" w:rsidRDefault="004B5904" w:rsidP="004B5904">
      <w:pPr>
        <w:spacing w:after="0" w:line="240" w:lineRule="auto"/>
        <w:ind w:firstLine="454"/>
        <w:jc w:val="center"/>
        <w:rPr>
          <w:rFonts w:ascii="Times New Roman" w:hAnsi="Times New Roman" w:cs="Times New Roman"/>
          <w:b/>
          <w:bCs/>
          <w:i/>
          <w:sz w:val="24"/>
          <w:szCs w:val="24"/>
        </w:rPr>
      </w:pPr>
    </w:p>
    <w:p w:rsidR="00FA2C17" w:rsidRPr="00FA2C17" w:rsidRDefault="004B5904" w:rsidP="004B5904">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t>2.2.2.16.</w:t>
      </w:r>
      <w:r w:rsidR="00E71BFA">
        <w:rPr>
          <w:rFonts w:ascii="Times New Roman" w:hAnsi="Times New Roman" w:cs="Times New Roman"/>
          <w:b/>
          <w:bCs/>
          <w:i/>
          <w:sz w:val="24"/>
          <w:szCs w:val="24"/>
        </w:rPr>
        <w:t xml:space="preserve"> </w:t>
      </w:r>
      <w:r w:rsidR="00FA2C17" w:rsidRPr="00FA2C17">
        <w:rPr>
          <w:rFonts w:ascii="Times New Roman" w:hAnsi="Times New Roman" w:cs="Times New Roman"/>
          <w:b/>
          <w:bCs/>
          <w:i/>
          <w:sz w:val="24"/>
          <w:szCs w:val="24"/>
        </w:rPr>
        <w:t>Основы медицинских знаний и здорового образа жизни</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Cs/>
          <w:i/>
          <w:sz w:val="24"/>
          <w:szCs w:val="24"/>
        </w:rPr>
        <w:t>Оказание первой медицинской помощи.</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Первая медицинская помощь и правила её оказания.</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Cs/>
          <w:i/>
          <w:sz w:val="24"/>
          <w:szCs w:val="24"/>
        </w:rPr>
        <w:t>Первая медицинская помощь при неотложных состояниях.</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Правила оказания первой медицинской помощи при неотложных состояниях.</w:t>
      </w:r>
    </w:p>
    <w:p w:rsidR="00FA2C17" w:rsidRPr="00FA2C17" w:rsidRDefault="00FA2C17" w:rsidP="00FA2C17">
      <w:pPr>
        <w:spacing w:line="240" w:lineRule="auto"/>
        <w:ind w:firstLine="454"/>
        <w:jc w:val="both"/>
        <w:rPr>
          <w:rFonts w:ascii="Times New Roman" w:hAnsi="Times New Roman" w:cs="Times New Roman"/>
          <w:sz w:val="24"/>
          <w:szCs w:val="24"/>
        </w:rPr>
      </w:pPr>
      <w:r w:rsidRPr="00FA2C17">
        <w:rPr>
          <w:rFonts w:ascii="Times New Roman" w:hAnsi="Times New Roman" w:cs="Times New Roman"/>
          <w:bCs/>
          <w:i/>
          <w:sz w:val="24"/>
          <w:szCs w:val="24"/>
        </w:rPr>
        <w:t>Первая медицинская помощь при массовых поражениях.</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Комплекс простейших мероприятий по оказанию первой медицинской помощи при массовых поражениях.</w:t>
      </w:r>
    </w:p>
    <w:p w:rsidR="00E71BFA" w:rsidRPr="00FA2C17" w:rsidRDefault="00E71BFA" w:rsidP="00E71BFA">
      <w:pPr>
        <w:spacing w:line="240" w:lineRule="auto"/>
        <w:ind w:firstLine="454"/>
        <w:jc w:val="both"/>
        <w:rPr>
          <w:rFonts w:ascii="Times New Roman" w:hAnsi="Times New Roman" w:cs="Times New Roman"/>
          <w:sz w:val="24"/>
          <w:szCs w:val="24"/>
        </w:rPr>
      </w:pPr>
      <w:r w:rsidRPr="00FA2C17">
        <w:rPr>
          <w:rFonts w:ascii="Times New Roman" w:hAnsi="Times New Roman" w:cs="Times New Roman"/>
          <w:bCs/>
          <w:i/>
          <w:sz w:val="24"/>
          <w:szCs w:val="24"/>
        </w:rPr>
        <w:t>Здоровый образ жизни и его составляющие.</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Основные понятия о здоровье и здоровом образе жизни. Составляющие здорового образа жизни.</w:t>
      </w:r>
    </w:p>
    <w:p w:rsidR="00E71BFA" w:rsidRPr="00FA2C17" w:rsidRDefault="00E71BFA" w:rsidP="00E71BFA">
      <w:pPr>
        <w:spacing w:line="240" w:lineRule="auto"/>
        <w:ind w:firstLine="454"/>
        <w:jc w:val="both"/>
        <w:rPr>
          <w:rFonts w:ascii="Times New Roman" w:hAnsi="Times New Roman" w:cs="Times New Roman"/>
          <w:sz w:val="24"/>
          <w:szCs w:val="24"/>
        </w:rPr>
      </w:pPr>
      <w:r w:rsidRPr="00FA2C17">
        <w:rPr>
          <w:rFonts w:ascii="Times New Roman" w:hAnsi="Times New Roman" w:cs="Times New Roman"/>
          <w:bCs/>
          <w:i/>
          <w:sz w:val="24"/>
          <w:szCs w:val="24"/>
        </w:rPr>
        <w:t>Факторы, разрушающие здоровье.</w:t>
      </w:r>
      <w:r w:rsidRPr="00FA2C17">
        <w:rPr>
          <w:rFonts w:ascii="Times New Roman" w:hAnsi="Times New Roman" w:cs="Times New Roman"/>
          <w:bCs/>
          <w:sz w:val="24"/>
          <w:szCs w:val="24"/>
        </w:rPr>
        <w:t xml:space="preserve"> </w:t>
      </w:r>
      <w:r w:rsidRPr="00FA2C17">
        <w:rPr>
          <w:rFonts w:ascii="Times New Roman" w:hAnsi="Times New Roman" w:cs="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0A22D7" w:rsidRDefault="00E71BFA" w:rsidP="00E71BFA">
      <w:pPr>
        <w:ind w:firstLine="454"/>
        <w:rPr>
          <w:rFonts w:ascii="Times New Roman" w:hAnsi="Times New Roman" w:cs="Times New Roman"/>
          <w:sz w:val="24"/>
          <w:szCs w:val="24"/>
        </w:rPr>
      </w:pPr>
      <w:r w:rsidRPr="00FA2C17">
        <w:rPr>
          <w:rFonts w:ascii="Times New Roman" w:hAnsi="Times New Roman" w:cs="Times New Roman"/>
          <w:bCs/>
          <w:i/>
          <w:sz w:val="24"/>
          <w:szCs w:val="24"/>
        </w:rPr>
        <w:t>Правовые аспекты взаимоотношения полов.</w:t>
      </w:r>
      <w:r w:rsidRPr="00FA2C17">
        <w:rPr>
          <w:rFonts w:ascii="Times New Roman" w:hAnsi="Times New Roman" w:cs="Times New Roman"/>
          <w:b/>
          <w:bCs/>
          <w:sz w:val="24"/>
          <w:szCs w:val="24"/>
        </w:rPr>
        <w:t xml:space="preserve"> </w:t>
      </w:r>
      <w:r w:rsidRPr="00FA2C17">
        <w:rPr>
          <w:rFonts w:ascii="Times New Roman" w:hAnsi="Times New Roman" w:cs="Times New Roman"/>
          <w:sz w:val="24"/>
          <w:szCs w:val="24"/>
        </w:rPr>
        <w:t>Семья в современном обществе</w:t>
      </w:r>
      <w:r w:rsidR="000A22D7">
        <w:rPr>
          <w:rFonts w:ascii="Times New Roman" w:hAnsi="Times New Roman" w:cs="Times New Roman"/>
          <w:sz w:val="24"/>
          <w:szCs w:val="24"/>
        </w:rPr>
        <w:br w:type="page"/>
      </w:r>
    </w:p>
    <w:p w:rsidR="000A22D7" w:rsidRPr="004B5904" w:rsidRDefault="000A22D7" w:rsidP="00C04AE0">
      <w:pPr>
        <w:spacing w:after="0" w:line="240" w:lineRule="auto"/>
        <w:jc w:val="both"/>
        <w:rPr>
          <w:rFonts w:ascii="Times New Roman" w:hAnsi="Times New Roman" w:cs="Times New Roman"/>
          <w:b/>
          <w:i/>
          <w:sz w:val="24"/>
          <w:szCs w:val="24"/>
        </w:rPr>
      </w:pPr>
      <w:r w:rsidRPr="004B5904">
        <w:rPr>
          <w:rFonts w:ascii="Times New Roman" w:hAnsi="Times New Roman" w:cs="Times New Roman"/>
          <w:b/>
          <w:i/>
          <w:sz w:val="24"/>
          <w:szCs w:val="24"/>
        </w:rPr>
        <w:lastRenderedPageBreak/>
        <w:t xml:space="preserve">2.3. Программа воспитания и </w:t>
      </w:r>
      <w:proofErr w:type="gramStart"/>
      <w:r w:rsidRPr="004B5904">
        <w:rPr>
          <w:rFonts w:ascii="Times New Roman" w:hAnsi="Times New Roman" w:cs="Times New Roman"/>
          <w:b/>
          <w:i/>
          <w:sz w:val="24"/>
          <w:szCs w:val="24"/>
        </w:rPr>
        <w:t>социализации</w:t>
      </w:r>
      <w:proofErr w:type="gramEnd"/>
      <w:r w:rsidRPr="004B5904">
        <w:rPr>
          <w:rFonts w:ascii="Times New Roman" w:hAnsi="Times New Roman" w:cs="Times New Roman"/>
          <w:b/>
          <w:i/>
          <w:sz w:val="24"/>
          <w:szCs w:val="24"/>
        </w:rPr>
        <w:t xml:space="preserve"> обучающи</w:t>
      </w:r>
      <w:r w:rsidR="00C04AE0">
        <w:rPr>
          <w:rFonts w:ascii="Times New Roman" w:hAnsi="Times New Roman" w:cs="Times New Roman"/>
          <w:b/>
          <w:i/>
          <w:sz w:val="24"/>
          <w:szCs w:val="24"/>
        </w:rPr>
        <w:t>хся на ступени основного общего о</w:t>
      </w:r>
      <w:r w:rsidRPr="004B5904">
        <w:rPr>
          <w:rFonts w:ascii="Times New Roman" w:hAnsi="Times New Roman" w:cs="Times New Roman"/>
          <w:b/>
          <w:i/>
          <w:sz w:val="24"/>
          <w:szCs w:val="24"/>
        </w:rPr>
        <w:t>бразования</w:t>
      </w:r>
    </w:p>
    <w:p w:rsidR="000A22D7" w:rsidRPr="000A22D7" w:rsidRDefault="000A22D7" w:rsidP="000A22D7">
      <w:pPr>
        <w:spacing w:after="0" w:line="240" w:lineRule="auto"/>
        <w:ind w:firstLine="708"/>
        <w:jc w:val="both"/>
        <w:rPr>
          <w:rFonts w:ascii="Times New Roman" w:hAnsi="Times New Roman" w:cs="Times New Roman"/>
          <w:iCs/>
          <w:sz w:val="24"/>
          <w:szCs w:val="24"/>
        </w:rPr>
      </w:pPr>
      <w:proofErr w:type="gramStart"/>
      <w:r w:rsidRPr="000A22D7">
        <w:rPr>
          <w:rFonts w:ascii="Times New Roman" w:hAnsi="Times New Roman" w:cs="Times New Roman"/>
          <w:iCs/>
          <w:sz w:val="24"/>
          <w:szCs w:val="24"/>
        </w:rPr>
        <w:t xml:space="preserve">Нормативно-правовой и документальной основой Программы </w:t>
      </w:r>
      <w:r w:rsidRPr="000A22D7">
        <w:rPr>
          <w:rFonts w:ascii="Times New Roman" w:hAnsi="Times New Roman" w:cs="Times New Roman"/>
          <w:sz w:val="24"/>
          <w:szCs w:val="24"/>
        </w:rPr>
        <w:t>воспитания и социализации детей школьного возраста</w:t>
      </w:r>
      <w:r w:rsidRPr="000A22D7">
        <w:rPr>
          <w:rFonts w:ascii="Times New Roman" w:hAnsi="Times New Roman" w:cs="Times New Roman"/>
          <w:iCs/>
          <w:sz w:val="24"/>
          <w:szCs w:val="24"/>
        </w:rPr>
        <w:t xml:space="preserve"> </w:t>
      </w:r>
      <w:r w:rsidRPr="000A22D7">
        <w:rPr>
          <w:rFonts w:ascii="Times New Roman" w:hAnsi="Times New Roman" w:cs="Times New Roman"/>
          <w:sz w:val="24"/>
          <w:szCs w:val="24"/>
        </w:rPr>
        <w:t xml:space="preserve">(далее – Программа воспитания) </w:t>
      </w:r>
      <w:r w:rsidRPr="000A22D7">
        <w:rPr>
          <w:rFonts w:ascii="Times New Roman" w:hAnsi="Times New Roman" w:cs="Times New Roman"/>
          <w:iCs/>
          <w:sz w:val="24"/>
          <w:szCs w:val="24"/>
        </w:rPr>
        <w:t>является Закон «Об образовании», Федеральный государственный образовательный стандарт начального общего образования и основного общего образования (ФГОС НОО и ООО), «Концепция духовно-нравственного развития и воспитания личности гражданина России, методологической и концептуальной   основой – работы по педагогике выдающихся отечественных ученых и педагогов – В.Г.</w:t>
      </w:r>
      <w:r w:rsidR="004B5904">
        <w:rPr>
          <w:rFonts w:ascii="Times New Roman" w:hAnsi="Times New Roman" w:cs="Times New Roman"/>
          <w:iCs/>
          <w:sz w:val="24"/>
          <w:szCs w:val="24"/>
        </w:rPr>
        <w:t xml:space="preserve"> </w:t>
      </w:r>
      <w:r w:rsidRPr="000A22D7">
        <w:rPr>
          <w:rFonts w:ascii="Times New Roman" w:hAnsi="Times New Roman" w:cs="Times New Roman"/>
          <w:iCs/>
          <w:sz w:val="24"/>
          <w:szCs w:val="24"/>
        </w:rPr>
        <w:t>Бочаровой, Н.Е.</w:t>
      </w:r>
      <w:r w:rsidR="004B5904">
        <w:rPr>
          <w:rFonts w:ascii="Times New Roman" w:hAnsi="Times New Roman" w:cs="Times New Roman"/>
          <w:iCs/>
          <w:sz w:val="24"/>
          <w:szCs w:val="24"/>
        </w:rPr>
        <w:t xml:space="preserve"> </w:t>
      </w:r>
      <w:r w:rsidRPr="000A22D7">
        <w:rPr>
          <w:rFonts w:ascii="Times New Roman" w:hAnsi="Times New Roman" w:cs="Times New Roman"/>
          <w:iCs/>
          <w:sz w:val="24"/>
          <w:szCs w:val="24"/>
        </w:rPr>
        <w:t>Щурковой, Е.</w:t>
      </w:r>
      <w:proofErr w:type="gramEnd"/>
      <w:r w:rsidRPr="000A22D7">
        <w:rPr>
          <w:rFonts w:ascii="Times New Roman" w:hAnsi="Times New Roman" w:cs="Times New Roman"/>
          <w:iCs/>
          <w:sz w:val="24"/>
          <w:szCs w:val="24"/>
        </w:rPr>
        <w:t>А.</w:t>
      </w:r>
      <w:r w:rsidR="004B5904">
        <w:rPr>
          <w:rFonts w:ascii="Times New Roman" w:hAnsi="Times New Roman" w:cs="Times New Roman"/>
          <w:iCs/>
          <w:sz w:val="24"/>
          <w:szCs w:val="24"/>
        </w:rPr>
        <w:t xml:space="preserve"> </w:t>
      </w:r>
      <w:r w:rsidRPr="000A22D7">
        <w:rPr>
          <w:rFonts w:ascii="Times New Roman" w:hAnsi="Times New Roman" w:cs="Times New Roman"/>
          <w:iCs/>
          <w:sz w:val="24"/>
          <w:szCs w:val="24"/>
        </w:rPr>
        <w:t>Ямбурга и др.</w:t>
      </w:r>
    </w:p>
    <w:p w:rsidR="000A22D7" w:rsidRPr="000A22D7" w:rsidRDefault="000A22D7" w:rsidP="000A22D7">
      <w:pPr>
        <w:pStyle w:val="ae"/>
        <w:spacing w:before="0" w:beforeAutospacing="0" w:after="0" w:afterAutospacing="0"/>
        <w:ind w:firstLine="720"/>
        <w:jc w:val="both"/>
      </w:pPr>
      <w:r w:rsidRPr="000A22D7">
        <w:rPr>
          <w:rStyle w:val="af4"/>
        </w:rPr>
        <w:t xml:space="preserve">Воспитание – </w:t>
      </w:r>
      <w:r w:rsidRPr="000A22D7">
        <w:t>целенаправленное введение ребенка в контекст современной высокой культуры во имя будущей способности ребенка свободно и счастливо жить в обществе, участвовать в развитии общественной жизни, сохранении и развитии культуры.</w:t>
      </w:r>
    </w:p>
    <w:p w:rsidR="000A22D7" w:rsidRPr="000A22D7" w:rsidRDefault="000A22D7" w:rsidP="000A22D7">
      <w:pPr>
        <w:pStyle w:val="ae"/>
        <w:spacing w:before="0" w:beforeAutospacing="0" w:after="0" w:afterAutospacing="0"/>
        <w:ind w:firstLine="720"/>
        <w:jc w:val="both"/>
      </w:pPr>
      <w:r w:rsidRPr="000A22D7">
        <w:rPr>
          <w:rStyle w:val="af4"/>
        </w:rPr>
        <w:t xml:space="preserve">Программа воспитания </w:t>
      </w:r>
      <w:r w:rsidRPr="000A22D7">
        <w:rPr>
          <w:rStyle w:val="af4"/>
          <w:b w:val="0"/>
        </w:rPr>
        <w:t>призвана</w:t>
      </w:r>
      <w:r w:rsidRPr="000A22D7">
        <w:rPr>
          <w:rStyle w:val="af4"/>
        </w:rPr>
        <w:t xml:space="preserve"> </w:t>
      </w:r>
      <w:r w:rsidRPr="000A22D7">
        <w:t>определить содержание деятельности детей во имя достижения воспитательного результата, то есть воспитательной цели.</w:t>
      </w:r>
    </w:p>
    <w:p w:rsidR="000A22D7" w:rsidRPr="000A22D7" w:rsidRDefault="000A22D7" w:rsidP="000A22D7">
      <w:pPr>
        <w:pStyle w:val="ae"/>
        <w:spacing w:before="0" w:beforeAutospacing="0" w:after="0" w:afterAutospacing="0"/>
        <w:ind w:firstLine="720"/>
        <w:jc w:val="both"/>
        <w:rPr>
          <w:rStyle w:val="af4"/>
        </w:rPr>
      </w:pPr>
      <w:r w:rsidRPr="000A22D7">
        <w:rPr>
          <w:rStyle w:val="af4"/>
        </w:rPr>
        <w:t>Цель воспитания,</w:t>
      </w:r>
      <w:r w:rsidRPr="000A22D7">
        <w:rPr>
          <w:rStyle w:val="af4"/>
          <w:b w:val="0"/>
        </w:rPr>
        <w:t xml:space="preserve"> в соответствии с «Концепцией духовно-нравственного развития и воспитания личности гражданина России»</w:t>
      </w:r>
      <w:r w:rsidRPr="000A22D7">
        <w:t>,</w:t>
      </w:r>
      <w:r w:rsidRPr="000A22D7">
        <w:rPr>
          <w:rStyle w:val="af4"/>
        </w:rPr>
        <w:t xml:space="preserve"> </w:t>
      </w:r>
      <w:r w:rsidRPr="000A22D7">
        <w:rPr>
          <w:rStyle w:val="af4"/>
          <w:b w:val="0"/>
        </w:rPr>
        <w:t>–</w:t>
      </w:r>
      <w:r w:rsidRPr="000A22D7">
        <w:rPr>
          <w:rStyle w:val="af4"/>
        </w:rPr>
        <w:t xml:space="preserve"> </w:t>
      </w:r>
      <w:r w:rsidRPr="000A22D7">
        <w:t>личность высоконравственная, творческая, осознающая себя гражданином и патриотом России, укорененная в духовных и культурных традициях многонационального народа Российской Федерации, т.е. являющая собой национальный воспитательный идеал.</w:t>
      </w:r>
      <w:r w:rsidRPr="000A22D7">
        <w:rPr>
          <w:rStyle w:val="af4"/>
        </w:rPr>
        <w:t xml:space="preserve"> </w:t>
      </w:r>
    </w:p>
    <w:p w:rsidR="000A22D7" w:rsidRPr="000A22D7" w:rsidRDefault="000A22D7" w:rsidP="000A22D7">
      <w:pPr>
        <w:pStyle w:val="ae"/>
        <w:spacing w:before="0" w:beforeAutospacing="0" w:after="0" w:afterAutospacing="0"/>
        <w:ind w:firstLine="720"/>
        <w:jc w:val="both"/>
      </w:pPr>
      <w:r w:rsidRPr="000A22D7">
        <w:t>В соответствии с этим</w:t>
      </w:r>
      <w:r w:rsidRPr="000A22D7">
        <w:rPr>
          <w:b/>
        </w:rPr>
        <w:t xml:space="preserve"> Цель программы</w:t>
      </w:r>
      <w:r w:rsidRPr="000A22D7">
        <w:t xml:space="preserve"> воспитания – создание условий для обеспечения формирования у обучающихся гуманистических, нравственных принципов и социальных компетенций, формирование межкультурной толерантности.</w:t>
      </w:r>
    </w:p>
    <w:p w:rsidR="000A22D7" w:rsidRPr="000A22D7" w:rsidRDefault="000A22D7" w:rsidP="000A22D7">
      <w:pPr>
        <w:pStyle w:val="ae"/>
        <w:spacing w:before="0" w:beforeAutospacing="0" w:after="0" w:afterAutospacing="0"/>
        <w:ind w:firstLine="720"/>
        <w:jc w:val="both"/>
      </w:pPr>
      <w:r w:rsidRPr="000A22D7">
        <w:t>Программа рассчитана на постоянное развитие образовательного процесса, ориентированного на повышение интеллектуального потенциала учащихся, является открытой, динамичной, доступной для представителей внешнего социума и может изменяться с учетом социальных, экономических, личностных потребностей учащихся.</w:t>
      </w:r>
    </w:p>
    <w:p w:rsidR="000A22D7" w:rsidRPr="000A22D7" w:rsidRDefault="000A22D7" w:rsidP="000A22D7">
      <w:pPr>
        <w:spacing w:after="0" w:line="240" w:lineRule="auto"/>
        <w:ind w:firstLine="360"/>
        <w:jc w:val="both"/>
        <w:rPr>
          <w:rFonts w:ascii="Times New Roman" w:hAnsi="Times New Roman" w:cs="Times New Roman"/>
          <w:sz w:val="24"/>
          <w:szCs w:val="24"/>
        </w:rPr>
      </w:pPr>
      <w:r w:rsidRPr="000A22D7">
        <w:rPr>
          <w:rFonts w:ascii="Times New Roman" w:hAnsi="Times New Roman" w:cs="Times New Roman"/>
          <w:b/>
          <w:i/>
          <w:sz w:val="24"/>
          <w:szCs w:val="24"/>
        </w:rPr>
        <w:tab/>
      </w:r>
      <w:r w:rsidRPr="000A22D7">
        <w:rPr>
          <w:rFonts w:ascii="Times New Roman" w:hAnsi="Times New Roman" w:cs="Times New Roman"/>
          <w:b/>
          <w:sz w:val="24"/>
          <w:szCs w:val="24"/>
        </w:rPr>
        <w:t>Основная задача Программы</w:t>
      </w:r>
      <w:r w:rsidRPr="000A22D7">
        <w:rPr>
          <w:rFonts w:ascii="Times New Roman" w:hAnsi="Times New Roman" w:cs="Times New Roman"/>
          <w:b/>
          <w:i/>
          <w:sz w:val="24"/>
          <w:szCs w:val="24"/>
        </w:rPr>
        <w:t xml:space="preserve"> </w:t>
      </w:r>
      <w:r w:rsidRPr="000A22D7">
        <w:rPr>
          <w:rFonts w:ascii="Times New Roman" w:hAnsi="Times New Roman" w:cs="Times New Roman"/>
          <w:sz w:val="24"/>
          <w:szCs w:val="24"/>
        </w:rPr>
        <w:t>- создание витагенной воспитательной среды, предоставляющей условия для формирования внутренней мотивации деятельности и системы ценностей, которые, в свою очередь, создают основу становления духовности и нравственности личности.</w:t>
      </w:r>
    </w:p>
    <w:p w:rsidR="000A22D7" w:rsidRPr="000A22D7" w:rsidRDefault="000A22D7" w:rsidP="000A22D7">
      <w:pPr>
        <w:spacing w:after="0" w:line="240" w:lineRule="auto"/>
        <w:ind w:firstLine="360"/>
        <w:jc w:val="both"/>
        <w:rPr>
          <w:rFonts w:ascii="Times New Roman" w:hAnsi="Times New Roman" w:cs="Times New Roman"/>
          <w:sz w:val="24"/>
          <w:szCs w:val="24"/>
        </w:rPr>
      </w:pPr>
      <w:r w:rsidRPr="000A22D7">
        <w:rPr>
          <w:rFonts w:ascii="Times New Roman" w:hAnsi="Times New Roman" w:cs="Times New Roman"/>
          <w:sz w:val="24"/>
          <w:szCs w:val="24"/>
        </w:rPr>
        <w:tab/>
        <w:t>Программа содержит характеристику стратегических задач воспитания, призванных обеспечить возможность каждому взрослому участнику образовательного процесса максимально точно сосредоточить свои усилия на приоритетных направлениях воспитательной работы, задействуя свой творческий потенциал и способность самосовершенствоваться, самореализовываться.</w:t>
      </w:r>
    </w:p>
    <w:p w:rsidR="000A22D7" w:rsidRPr="000A22D7" w:rsidRDefault="000A22D7" w:rsidP="000A22D7">
      <w:pPr>
        <w:pStyle w:val="ae"/>
        <w:spacing w:before="0" w:beforeAutospacing="0" w:after="0" w:afterAutospacing="0"/>
        <w:ind w:firstLine="720"/>
        <w:jc w:val="both"/>
      </w:pPr>
      <w:r w:rsidRPr="000A22D7">
        <w:rPr>
          <w:rStyle w:val="af4"/>
        </w:rPr>
        <w:t xml:space="preserve">Задачи воспитания, </w:t>
      </w:r>
      <w:r w:rsidRPr="000A22D7">
        <w:t>исчерпывающие воспитательную цель, следующие:</w:t>
      </w:r>
    </w:p>
    <w:p w:rsidR="000A22D7" w:rsidRPr="000A22D7" w:rsidRDefault="000A22D7" w:rsidP="000A22D7">
      <w:pPr>
        <w:pStyle w:val="ae"/>
        <w:spacing w:before="0" w:beforeAutospacing="0" w:after="0" w:afterAutospacing="0"/>
        <w:ind w:firstLine="720"/>
        <w:jc w:val="both"/>
      </w:pPr>
      <w:r w:rsidRPr="000A22D7">
        <w:t>1. Формировать у школьников представления о наивысших ценностях жизни и разнообразных проявлениях этих ценностей в реальности человеческой жизни.</w:t>
      </w:r>
    </w:p>
    <w:p w:rsidR="000A22D7" w:rsidRPr="000A22D7" w:rsidRDefault="000A22D7" w:rsidP="000A22D7">
      <w:pPr>
        <w:pStyle w:val="ae"/>
        <w:spacing w:before="0" w:beforeAutospacing="0" w:after="0" w:afterAutospacing="0"/>
        <w:ind w:firstLine="720"/>
        <w:jc w:val="both"/>
      </w:pPr>
      <w:r w:rsidRPr="000A22D7">
        <w:t>2. Развивать способность быть субъектом деятельности и собственной жизни, осознанно и ответственно относящимся к целям, средствам их достижения и результатам деятельности и жизни</w:t>
      </w:r>
      <w:r w:rsidRPr="000A22D7">
        <w:rPr>
          <w:i/>
        </w:rPr>
        <w:t>.</w:t>
      </w:r>
    </w:p>
    <w:p w:rsidR="000A22D7" w:rsidRPr="000A22D7" w:rsidRDefault="000A22D7" w:rsidP="000A22D7">
      <w:pPr>
        <w:pStyle w:val="ae"/>
        <w:spacing w:before="0" w:beforeAutospacing="0" w:after="0" w:afterAutospacing="0"/>
        <w:ind w:firstLine="720"/>
        <w:jc w:val="both"/>
      </w:pPr>
      <w:r w:rsidRPr="000A22D7">
        <w:t>3. Формировать умение и потребность в постоянном осмыслении жизни и связей своего «Я» с «Я» других.</w:t>
      </w:r>
    </w:p>
    <w:p w:rsidR="000A22D7" w:rsidRPr="000A22D7" w:rsidRDefault="000A22D7" w:rsidP="000A22D7">
      <w:pPr>
        <w:pStyle w:val="ae"/>
        <w:spacing w:before="0" w:beforeAutospacing="0" w:after="0" w:afterAutospacing="0"/>
        <w:ind w:firstLine="720"/>
        <w:jc w:val="both"/>
      </w:pPr>
      <w:r w:rsidRPr="000A22D7">
        <w:t>4. Наделить школьника элементарными жизненно важными умениями, в том числе по овладению современной культурой.</w:t>
      </w:r>
    </w:p>
    <w:p w:rsidR="000A22D7" w:rsidRPr="000A22D7" w:rsidRDefault="000A22D7" w:rsidP="000A22D7">
      <w:pPr>
        <w:pStyle w:val="ae"/>
        <w:spacing w:before="0" w:beforeAutospacing="0" w:after="0" w:afterAutospacing="0"/>
        <w:ind w:firstLine="720"/>
        <w:jc w:val="both"/>
      </w:pPr>
      <w:r w:rsidRPr="000A22D7">
        <w:t>5. Вовлекать в сопереживание жизни человечества на земле, жизни российского народа и возможное соучастие в происходящих социальных событиях.</w:t>
      </w:r>
    </w:p>
    <w:p w:rsidR="000A22D7" w:rsidRPr="000A22D7" w:rsidRDefault="000A22D7" w:rsidP="000A22D7">
      <w:pPr>
        <w:pStyle w:val="ae"/>
        <w:spacing w:before="0" w:beforeAutospacing="0" w:after="0" w:afterAutospacing="0"/>
        <w:ind w:firstLine="720"/>
        <w:jc w:val="both"/>
      </w:pPr>
      <w:r w:rsidRPr="000A22D7">
        <w:t>6. Вовлекать в созидательную творческую деятельность как единственный способ развития и утверждения индивидуального «Я» в этом мире.</w:t>
      </w:r>
    </w:p>
    <w:p w:rsidR="000A22D7" w:rsidRPr="000A22D7" w:rsidRDefault="000A22D7" w:rsidP="000A22D7">
      <w:pPr>
        <w:pStyle w:val="ae"/>
        <w:spacing w:before="0" w:beforeAutospacing="0" w:after="0" w:afterAutospacing="0"/>
        <w:ind w:firstLine="720"/>
        <w:jc w:val="both"/>
      </w:pPr>
      <w:r w:rsidRPr="000A22D7">
        <w:t>7. Способствовать зарождению социально ценностных перспектив жизни и перспективы собственной достойной жизни в контексте общественного развития.</w:t>
      </w:r>
    </w:p>
    <w:p w:rsidR="000A22D7" w:rsidRPr="000A22D7" w:rsidRDefault="000A22D7" w:rsidP="000A22D7">
      <w:pPr>
        <w:pStyle w:val="ae"/>
        <w:spacing w:before="0" w:beforeAutospacing="0" w:after="0" w:afterAutospacing="0"/>
        <w:ind w:firstLine="720"/>
        <w:jc w:val="both"/>
      </w:pPr>
      <w:r w:rsidRPr="000A22D7">
        <w:t>8. Оснастить школьника способами саморегулирования, самообразования и самосовершенствования для успешного достижения жизненных перспектив.</w:t>
      </w:r>
    </w:p>
    <w:p w:rsidR="000A22D7" w:rsidRPr="000A22D7" w:rsidRDefault="000A22D7" w:rsidP="000A22D7">
      <w:pPr>
        <w:pStyle w:val="ae"/>
        <w:spacing w:before="0" w:beforeAutospacing="0" w:after="0" w:afterAutospacing="0"/>
        <w:ind w:firstLine="720"/>
        <w:jc w:val="both"/>
      </w:pPr>
      <w:r w:rsidRPr="000A22D7">
        <w:lastRenderedPageBreak/>
        <w:t>Практическое решение данных задач производится одновременно во всех возрастных группах, однако их содержательный вес и иерархия неодинаковы для разных периодов школьной жизни.</w:t>
      </w:r>
    </w:p>
    <w:p w:rsidR="000A22D7" w:rsidRPr="000A22D7" w:rsidRDefault="000A22D7" w:rsidP="000A22D7">
      <w:pPr>
        <w:pStyle w:val="ae"/>
        <w:spacing w:before="0" w:beforeAutospacing="0" w:after="0" w:afterAutospacing="0"/>
        <w:ind w:firstLine="720"/>
        <w:jc w:val="both"/>
        <w:rPr>
          <w:i/>
        </w:rPr>
      </w:pPr>
      <w:proofErr w:type="gramStart"/>
      <w:r w:rsidRPr="000A22D7">
        <w:t xml:space="preserve">Предполагается использование наиболее перспективных </w:t>
      </w:r>
      <w:r w:rsidRPr="000A22D7">
        <w:rPr>
          <w:u w:val="single"/>
        </w:rPr>
        <w:t>подходов к воспитанию</w:t>
      </w:r>
      <w:r w:rsidRPr="000A22D7">
        <w:t xml:space="preserve">, декларирующих гуманистические цели и реализующих личностно-ориентированную парадигму образования: </w:t>
      </w:r>
      <w:r w:rsidRPr="000A22D7">
        <w:rPr>
          <w:i/>
        </w:rPr>
        <w:t>социализирующий</w:t>
      </w:r>
      <w:r w:rsidRPr="000A22D7">
        <w:t xml:space="preserve"> (В.Г. Бочарова, М.А. Галагузова, А.В. Мудрик, М.В. Шакурова, В.Р. Ясницкая), </w:t>
      </w:r>
      <w:r w:rsidRPr="000A22D7">
        <w:rPr>
          <w:i/>
        </w:rPr>
        <w:t>аксиологический</w:t>
      </w:r>
      <w:r w:rsidRPr="000A22D7">
        <w:t xml:space="preserve"> (В.А. Караковский, В.А. Кирьянова,    И.Б. Котова, Г.И. Чижова, Е.А. Шиянов, Н.Е. Щуркова, Е.А. Ямбург), </w:t>
      </w:r>
      <w:r w:rsidRPr="000A22D7">
        <w:rPr>
          <w:i/>
        </w:rPr>
        <w:t>антропологический</w:t>
      </w:r>
      <w:r w:rsidRPr="000A22D7">
        <w:t xml:space="preserve"> (Ш.А. Амонашвили, Б.М. Бим-Бад</w:t>
      </w:r>
      <w:proofErr w:type="gramEnd"/>
      <w:r w:rsidRPr="000A22D7">
        <w:t xml:space="preserve">, </w:t>
      </w:r>
      <w:proofErr w:type="gramStart"/>
      <w:r w:rsidRPr="000A22D7">
        <w:t>В.Б. Куликов, Л.М. Лузина, В.И. Максимова).</w:t>
      </w:r>
      <w:proofErr w:type="gramEnd"/>
    </w:p>
    <w:p w:rsidR="000A22D7" w:rsidRPr="000A22D7" w:rsidRDefault="000A22D7" w:rsidP="000A22D7">
      <w:pPr>
        <w:spacing w:after="0" w:line="240" w:lineRule="auto"/>
        <w:ind w:firstLine="708"/>
        <w:jc w:val="both"/>
        <w:rPr>
          <w:rFonts w:ascii="Times New Roman" w:hAnsi="Times New Roman" w:cs="Times New Roman"/>
          <w:i/>
          <w:sz w:val="24"/>
          <w:szCs w:val="24"/>
        </w:rPr>
      </w:pPr>
      <w:r w:rsidRPr="000A22D7">
        <w:rPr>
          <w:rFonts w:ascii="Times New Roman" w:hAnsi="Times New Roman" w:cs="Times New Roman"/>
          <w:i/>
          <w:sz w:val="24"/>
          <w:szCs w:val="24"/>
        </w:rPr>
        <w:t>Объясним наш выбор.</w:t>
      </w:r>
    </w:p>
    <w:p w:rsidR="000A22D7" w:rsidRPr="000A22D7" w:rsidRDefault="000A22D7" w:rsidP="000A22D7">
      <w:pPr>
        <w:spacing w:after="0" w:line="240" w:lineRule="auto"/>
        <w:ind w:firstLine="708"/>
        <w:jc w:val="both"/>
        <w:rPr>
          <w:rFonts w:ascii="Times New Roman" w:hAnsi="Times New Roman" w:cs="Times New Roman"/>
          <w:sz w:val="24"/>
          <w:szCs w:val="24"/>
        </w:rPr>
      </w:pPr>
      <w:r w:rsidRPr="000A22D7">
        <w:rPr>
          <w:rFonts w:ascii="Times New Roman" w:hAnsi="Times New Roman" w:cs="Times New Roman"/>
          <w:b/>
          <w:i/>
          <w:sz w:val="24"/>
          <w:szCs w:val="24"/>
        </w:rPr>
        <w:t>Социализирующий</w:t>
      </w:r>
      <w:r w:rsidRPr="000A22D7">
        <w:rPr>
          <w:rFonts w:ascii="Times New Roman" w:hAnsi="Times New Roman" w:cs="Times New Roman"/>
          <w:sz w:val="24"/>
          <w:szCs w:val="24"/>
        </w:rPr>
        <w:t xml:space="preserve"> подход. Социализация и воспитание осуществляются параллельно и в определенные периоды жизни человека чередуют свою значимость в развитии личности. Воспитательные отношения, специально педагогически организованные, всегда общественные и поэтому «напрямую выводят школьников в жизнь». В рамках социализирующего подхода разрабатываются также новые ценностные установки образовательной политики современной России.</w:t>
      </w:r>
    </w:p>
    <w:p w:rsidR="000A22D7" w:rsidRPr="000A22D7" w:rsidRDefault="000A22D7" w:rsidP="000A22D7">
      <w:pPr>
        <w:spacing w:after="0" w:line="240" w:lineRule="auto"/>
        <w:ind w:firstLine="708"/>
        <w:jc w:val="both"/>
        <w:rPr>
          <w:rFonts w:ascii="Times New Roman" w:hAnsi="Times New Roman" w:cs="Times New Roman"/>
          <w:sz w:val="24"/>
          <w:szCs w:val="24"/>
        </w:rPr>
      </w:pPr>
      <w:r w:rsidRPr="000A22D7">
        <w:rPr>
          <w:rFonts w:ascii="Times New Roman" w:hAnsi="Times New Roman" w:cs="Times New Roman"/>
          <w:b/>
          <w:i/>
          <w:sz w:val="24"/>
          <w:szCs w:val="24"/>
        </w:rPr>
        <w:t xml:space="preserve">Аксиологический </w:t>
      </w:r>
      <w:r w:rsidRPr="000A22D7">
        <w:rPr>
          <w:rFonts w:ascii="Times New Roman" w:hAnsi="Times New Roman" w:cs="Times New Roman"/>
          <w:sz w:val="24"/>
          <w:szCs w:val="24"/>
        </w:rPr>
        <w:t>подход. Воспитание в системе педагогической аксиологии строится как процесс освоения ценностей. Именно ценностные ориентации детерминируют отношение личности к окружающему миру и самому себе, ценности жизни становятся содержанием воспитания, но одним из самых сложных вопросов является тот, в котором выражается ценностный результат воспитания: систему каких ценностей должно осваивать современное отечественное воспитание в качестве своего содержания. Ответ очевиден – в содержании программы должны быть актуализированы ценности, «хранящиеся» в истории нашей страны, в культурах народов России, в том числе в религиозных культурах, в культурных традициях народов мира.</w:t>
      </w:r>
    </w:p>
    <w:p w:rsidR="000A22D7" w:rsidRPr="000A22D7" w:rsidRDefault="000A22D7" w:rsidP="000A22D7">
      <w:pPr>
        <w:pStyle w:val="ae"/>
        <w:spacing w:before="0" w:beforeAutospacing="0" w:after="0" w:afterAutospacing="0"/>
        <w:ind w:firstLine="720"/>
        <w:jc w:val="both"/>
      </w:pPr>
      <w:r w:rsidRPr="000A22D7">
        <w:rPr>
          <w:b/>
          <w:i/>
        </w:rPr>
        <w:t xml:space="preserve">Антропологический </w:t>
      </w:r>
      <w:r w:rsidRPr="000A22D7">
        <w:t>подход. Воспитание рассматривается как естественный процесс, отвечающий природе человека, как развитие индивидуальных способностей, задатки которых присущи ему от рождения. В основе этого развития лежит важнейшая духовная потребность человека – потребность в воспитании. Воспитанный («подвергавшийся» процессу воспитания) подросток уже способен испытывать потребность в саморазвитии, в самовоспитании.</w:t>
      </w:r>
    </w:p>
    <w:p w:rsidR="000A22D7" w:rsidRPr="000A22D7" w:rsidRDefault="000A22D7" w:rsidP="000A22D7">
      <w:pPr>
        <w:spacing w:after="0" w:line="240" w:lineRule="auto"/>
        <w:ind w:firstLine="708"/>
        <w:jc w:val="both"/>
        <w:rPr>
          <w:rFonts w:ascii="Times New Roman" w:hAnsi="Times New Roman" w:cs="Times New Roman"/>
          <w:sz w:val="24"/>
          <w:szCs w:val="24"/>
        </w:rPr>
      </w:pPr>
      <w:proofErr w:type="gramStart"/>
      <w:r w:rsidRPr="000A22D7">
        <w:rPr>
          <w:rFonts w:ascii="Times New Roman" w:hAnsi="Times New Roman" w:cs="Times New Roman"/>
          <w:sz w:val="24"/>
          <w:szCs w:val="24"/>
        </w:rPr>
        <w:t>Кроме того,</w:t>
      </w:r>
      <w:r w:rsidRPr="000A22D7">
        <w:rPr>
          <w:rFonts w:ascii="Times New Roman" w:hAnsi="Times New Roman" w:cs="Times New Roman"/>
          <w:b/>
          <w:sz w:val="24"/>
          <w:szCs w:val="24"/>
        </w:rPr>
        <w:t xml:space="preserve"> </w:t>
      </w:r>
      <w:r w:rsidRPr="000A22D7">
        <w:rPr>
          <w:rFonts w:ascii="Times New Roman" w:hAnsi="Times New Roman" w:cs="Times New Roman"/>
          <w:sz w:val="24"/>
          <w:szCs w:val="24"/>
        </w:rPr>
        <w:t xml:space="preserve">реализация программы требует </w:t>
      </w:r>
      <w:r w:rsidRPr="000A22D7">
        <w:rPr>
          <w:rFonts w:ascii="Times New Roman" w:hAnsi="Times New Roman" w:cs="Times New Roman"/>
          <w:i/>
          <w:sz w:val="24"/>
          <w:szCs w:val="24"/>
        </w:rPr>
        <w:t>целостного, интегративного</w:t>
      </w:r>
      <w:r w:rsidRPr="000A22D7">
        <w:rPr>
          <w:rFonts w:ascii="Times New Roman" w:hAnsi="Times New Roman" w:cs="Times New Roman"/>
          <w:sz w:val="24"/>
          <w:szCs w:val="24"/>
        </w:rPr>
        <w:t xml:space="preserve"> подхода: воспитание должно пронизывать все виды образовательной деятельности: и учебную, и внеурочную, и внешкольную, и общественно полезную, а также быть интегрировано в семейную деятельность школьника и его родителей.</w:t>
      </w:r>
      <w:proofErr w:type="gramEnd"/>
      <w:r w:rsidRPr="000A22D7">
        <w:rPr>
          <w:rFonts w:ascii="Times New Roman" w:hAnsi="Times New Roman" w:cs="Times New Roman"/>
          <w:sz w:val="24"/>
          <w:szCs w:val="24"/>
        </w:rPr>
        <w:t xml:space="preserve"> Именно так ставится вопрос и во ФГОС. </w:t>
      </w:r>
    </w:p>
    <w:p w:rsidR="000A22D7" w:rsidRPr="000A22D7" w:rsidRDefault="000A22D7" w:rsidP="000A22D7">
      <w:pPr>
        <w:pStyle w:val="ae"/>
        <w:spacing w:before="0" w:beforeAutospacing="0" w:after="0" w:afterAutospacing="0"/>
        <w:ind w:firstLine="720"/>
        <w:jc w:val="both"/>
      </w:pPr>
      <w:r w:rsidRPr="000A22D7">
        <w:t xml:space="preserve">Исходя из понимания сущности воспитания и цели воспитания, можно выявить основные руководящие </w:t>
      </w:r>
      <w:r w:rsidRPr="000A22D7">
        <w:rPr>
          <w:b/>
        </w:rPr>
        <w:t>принципы</w:t>
      </w:r>
      <w:r w:rsidRPr="000A22D7">
        <w:t xml:space="preserve"> Программы воспитания. </w:t>
      </w:r>
    </w:p>
    <w:p w:rsidR="000A22D7" w:rsidRPr="000A22D7" w:rsidRDefault="000A22D7" w:rsidP="000A22D7">
      <w:pPr>
        <w:pStyle w:val="ae"/>
        <w:spacing w:before="0" w:beforeAutospacing="0" w:after="0" w:afterAutospacing="0"/>
        <w:ind w:firstLine="720"/>
        <w:jc w:val="both"/>
      </w:pPr>
      <w:r w:rsidRPr="000A22D7">
        <w:rPr>
          <w:rStyle w:val="af4"/>
        </w:rPr>
        <w:t>1. Ценностный принцип</w:t>
      </w:r>
      <w:r w:rsidRPr="000A22D7">
        <w:t xml:space="preserve"> предписывает характер отбора и определения ценностных отношений как содержания воспитательного процесса.</w:t>
      </w:r>
    </w:p>
    <w:p w:rsidR="000A22D7" w:rsidRPr="000A22D7" w:rsidRDefault="000A22D7" w:rsidP="000A22D7">
      <w:pPr>
        <w:pStyle w:val="ae"/>
        <w:spacing w:before="0" w:beforeAutospacing="0" w:after="0" w:afterAutospacing="0"/>
        <w:ind w:firstLine="720"/>
        <w:jc w:val="both"/>
      </w:pPr>
      <w:r w:rsidRPr="000A22D7">
        <w:t xml:space="preserve">Формирование личности протекает ежемоментно в течение самой жизни. Множество факторов оказывает влияние на личностное становление. В их числе – </w:t>
      </w:r>
      <w:proofErr w:type="gramStart"/>
      <w:r w:rsidRPr="000A22D7">
        <w:t>стихийные</w:t>
      </w:r>
      <w:proofErr w:type="gramEnd"/>
      <w:r w:rsidRPr="000A22D7">
        <w:t xml:space="preserve">, негативные, асоциальные, антисоциальные. Профессиональная деятельность педагогов направляет внимание ребенка на объекты наивысшей значимости для жизни человечества. </w:t>
      </w:r>
    </w:p>
    <w:p w:rsidR="000A22D7" w:rsidRPr="000A22D7" w:rsidRDefault="000A22D7" w:rsidP="000A22D7">
      <w:pPr>
        <w:spacing w:after="0" w:line="240" w:lineRule="auto"/>
        <w:ind w:firstLine="720"/>
        <w:jc w:val="both"/>
        <w:rPr>
          <w:rFonts w:ascii="Times New Roman" w:hAnsi="Times New Roman" w:cs="Times New Roman"/>
          <w:sz w:val="24"/>
          <w:szCs w:val="24"/>
        </w:rPr>
      </w:pPr>
      <w:r w:rsidRPr="000A22D7">
        <w:rPr>
          <w:rFonts w:ascii="Times New Roman" w:hAnsi="Times New Roman" w:cs="Times New Roman"/>
          <w:sz w:val="24"/>
          <w:szCs w:val="24"/>
        </w:rPr>
        <w:t xml:space="preserve"> «Концепция духовно-нравственного развития и воспитания личности гражданина России» определяет базовые национальные ценности, соответствующие традиционным источникам нравственности: </w:t>
      </w:r>
      <w:r w:rsidRPr="000A22D7">
        <w:rPr>
          <w:rFonts w:ascii="Times New Roman" w:hAnsi="Times New Roman" w:cs="Times New Roman"/>
          <w:b/>
          <w:sz w:val="24"/>
          <w:szCs w:val="24"/>
        </w:rPr>
        <w:t xml:space="preserve">патриотизм </w:t>
      </w:r>
      <w:r w:rsidRPr="000A22D7">
        <w:rPr>
          <w:rFonts w:ascii="Times New Roman" w:hAnsi="Times New Roman" w:cs="Times New Roman"/>
          <w:sz w:val="24"/>
          <w:szCs w:val="24"/>
        </w:rPr>
        <w:t>(любовь к России, к своему народу, к своей малой родине; служение Отечеству)</w:t>
      </w:r>
      <w:r w:rsidRPr="000A22D7">
        <w:rPr>
          <w:rFonts w:ascii="Times New Roman" w:hAnsi="Times New Roman" w:cs="Times New Roman"/>
          <w:b/>
          <w:sz w:val="24"/>
          <w:szCs w:val="24"/>
        </w:rPr>
        <w:t xml:space="preserve">, социальная солидарность </w:t>
      </w:r>
      <w:r w:rsidRPr="000A22D7">
        <w:rPr>
          <w:rFonts w:ascii="Times New Roman" w:hAnsi="Times New Roman" w:cs="Times New Roman"/>
          <w:sz w:val="24"/>
          <w:szCs w:val="24"/>
        </w:rPr>
        <w:t xml:space="preserve">(свобода личная и национальная; доверие к людям, институтам государства и гражданского общества; </w:t>
      </w:r>
      <w:proofErr w:type="gramStart"/>
      <w:r w:rsidRPr="000A22D7">
        <w:rPr>
          <w:rFonts w:ascii="Times New Roman" w:hAnsi="Times New Roman" w:cs="Times New Roman"/>
          <w:sz w:val="24"/>
          <w:szCs w:val="24"/>
        </w:rPr>
        <w:t>справедливость, милосердие, честь, достоинство)</w:t>
      </w:r>
      <w:r w:rsidRPr="000A22D7">
        <w:rPr>
          <w:rFonts w:ascii="Times New Roman" w:hAnsi="Times New Roman" w:cs="Times New Roman"/>
          <w:b/>
          <w:sz w:val="24"/>
          <w:szCs w:val="24"/>
        </w:rPr>
        <w:t xml:space="preserve">, гражданственность </w:t>
      </w:r>
      <w:r w:rsidRPr="000A22D7">
        <w:rPr>
          <w:rFonts w:ascii="Times New Roman" w:hAnsi="Times New Roman" w:cs="Times New Roman"/>
          <w:sz w:val="24"/>
          <w:szCs w:val="24"/>
        </w:rPr>
        <w:t>(правовое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r w:rsidRPr="000A22D7">
        <w:rPr>
          <w:rFonts w:ascii="Times New Roman" w:hAnsi="Times New Roman" w:cs="Times New Roman"/>
          <w:b/>
          <w:sz w:val="24"/>
          <w:szCs w:val="24"/>
        </w:rPr>
        <w:t xml:space="preserve">, семья </w:t>
      </w:r>
      <w:r w:rsidRPr="000A22D7">
        <w:rPr>
          <w:rFonts w:ascii="Times New Roman" w:hAnsi="Times New Roman" w:cs="Times New Roman"/>
          <w:sz w:val="24"/>
          <w:szCs w:val="24"/>
        </w:rPr>
        <w:t>(любовь и верность, здоровье, достаток, почитание родителей, забота о старших и младших, забота о продолжении рода)</w:t>
      </w:r>
      <w:r w:rsidRPr="000A22D7">
        <w:rPr>
          <w:rFonts w:ascii="Times New Roman" w:hAnsi="Times New Roman" w:cs="Times New Roman"/>
          <w:b/>
          <w:sz w:val="24"/>
          <w:szCs w:val="24"/>
        </w:rPr>
        <w:t xml:space="preserve">, труд и творчество </w:t>
      </w:r>
      <w:r w:rsidRPr="000A22D7">
        <w:rPr>
          <w:rFonts w:ascii="Times New Roman" w:hAnsi="Times New Roman" w:cs="Times New Roman"/>
          <w:sz w:val="24"/>
          <w:szCs w:val="24"/>
        </w:rPr>
        <w:t xml:space="preserve">(творчество и созидание, целеустремленность и </w:t>
      </w:r>
      <w:r w:rsidRPr="000A22D7">
        <w:rPr>
          <w:rFonts w:ascii="Times New Roman" w:hAnsi="Times New Roman" w:cs="Times New Roman"/>
          <w:sz w:val="24"/>
          <w:szCs w:val="24"/>
        </w:rPr>
        <w:lastRenderedPageBreak/>
        <w:t>настойчивость, трудолюбие, бережливость)</w:t>
      </w:r>
      <w:r w:rsidRPr="000A22D7">
        <w:rPr>
          <w:rFonts w:ascii="Times New Roman" w:hAnsi="Times New Roman" w:cs="Times New Roman"/>
          <w:b/>
          <w:sz w:val="24"/>
          <w:szCs w:val="24"/>
        </w:rPr>
        <w:t xml:space="preserve">, наука </w:t>
      </w:r>
      <w:r w:rsidRPr="000A22D7">
        <w:rPr>
          <w:rFonts w:ascii="Times New Roman" w:hAnsi="Times New Roman" w:cs="Times New Roman"/>
          <w:sz w:val="24"/>
          <w:szCs w:val="24"/>
        </w:rPr>
        <w:t>(познание, истина, научная картина мира, экологическое</w:t>
      </w:r>
      <w:proofErr w:type="gramEnd"/>
      <w:r w:rsidRPr="000A22D7">
        <w:rPr>
          <w:rFonts w:ascii="Times New Roman" w:hAnsi="Times New Roman" w:cs="Times New Roman"/>
          <w:sz w:val="24"/>
          <w:szCs w:val="24"/>
        </w:rPr>
        <w:t xml:space="preserve"> </w:t>
      </w:r>
      <w:proofErr w:type="gramStart"/>
      <w:r w:rsidRPr="000A22D7">
        <w:rPr>
          <w:rFonts w:ascii="Times New Roman" w:hAnsi="Times New Roman" w:cs="Times New Roman"/>
          <w:sz w:val="24"/>
          <w:szCs w:val="24"/>
        </w:rPr>
        <w:t>сознание)</w:t>
      </w:r>
      <w:r w:rsidRPr="000A22D7">
        <w:rPr>
          <w:rFonts w:ascii="Times New Roman" w:hAnsi="Times New Roman" w:cs="Times New Roman"/>
          <w:b/>
          <w:sz w:val="24"/>
          <w:szCs w:val="24"/>
        </w:rPr>
        <w:t>, традиционные российские религии</w:t>
      </w:r>
      <w:r w:rsidRPr="000A22D7">
        <w:rPr>
          <w:rFonts w:ascii="Times New Roman" w:hAnsi="Times New Roman" w:cs="Times New Roman"/>
          <w:sz w:val="24"/>
          <w:szCs w:val="24"/>
        </w:rPr>
        <w:t xml:space="preserve"> (системные культурологические представления о религиозных идеалах)</w:t>
      </w:r>
      <w:r w:rsidRPr="000A22D7">
        <w:rPr>
          <w:rFonts w:ascii="Times New Roman" w:hAnsi="Times New Roman" w:cs="Times New Roman"/>
          <w:b/>
          <w:sz w:val="24"/>
          <w:szCs w:val="24"/>
        </w:rPr>
        <w:t xml:space="preserve">, искусство и литература </w:t>
      </w:r>
      <w:r w:rsidRPr="000A22D7">
        <w:rPr>
          <w:rFonts w:ascii="Times New Roman" w:hAnsi="Times New Roman" w:cs="Times New Roman"/>
          <w:sz w:val="24"/>
          <w:szCs w:val="24"/>
        </w:rPr>
        <w:t>(красота, гармония, духовный мир человека, нравственный выбор, смысл жизни, эстетическое развитие)</w:t>
      </w:r>
      <w:r w:rsidRPr="000A22D7">
        <w:rPr>
          <w:rFonts w:ascii="Times New Roman" w:hAnsi="Times New Roman" w:cs="Times New Roman"/>
          <w:b/>
          <w:sz w:val="24"/>
          <w:szCs w:val="24"/>
        </w:rPr>
        <w:t xml:space="preserve">, природа </w:t>
      </w:r>
      <w:r w:rsidRPr="000A22D7">
        <w:rPr>
          <w:rFonts w:ascii="Times New Roman" w:hAnsi="Times New Roman" w:cs="Times New Roman"/>
          <w:sz w:val="24"/>
          <w:szCs w:val="24"/>
        </w:rPr>
        <w:t>(жизнь, родная земля, заповедная природа, планета Земля)</w:t>
      </w:r>
      <w:r w:rsidRPr="000A22D7">
        <w:rPr>
          <w:rFonts w:ascii="Times New Roman" w:hAnsi="Times New Roman" w:cs="Times New Roman"/>
          <w:b/>
          <w:sz w:val="24"/>
          <w:szCs w:val="24"/>
        </w:rPr>
        <w:t xml:space="preserve">, человечество </w:t>
      </w:r>
      <w:r w:rsidRPr="000A22D7">
        <w:rPr>
          <w:rFonts w:ascii="Times New Roman" w:hAnsi="Times New Roman" w:cs="Times New Roman"/>
          <w:sz w:val="24"/>
          <w:szCs w:val="24"/>
        </w:rPr>
        <w:t>(мир во всем мире, многообразие культур и народов, прогресс человечества, международное сотрудничество).</w:t>
      </w:r>
      <w:proofErr w:type="gramEnd"/>
    </w:p>
    <w:p w:rsidR="000A22D7" w:rsidRPr="000A22D7" w:rsidRDefault="000A22D7" w:rsidP="000A22D7">
      <w:pPr>
        <w:pStyle w:val="ae"/>
        <w:spacing w:before="0" w:beforeAutospacing="0" w:after="0" w:afterAutospacing="0"/>
        <w:ind w:firstLine="720"/>
        <w:jc w:val="both"/>
      </w:pPr>
      <w:r w:rsidRPr="000A22D7">
        <w:t xml:space="preserve">Мы полагаем важным дополнить этот ряд несколькими абстрагированными категориями, также называемыми ценностями и формирующими ценностные отношения: </w:t>
      </w:r>
      <w:r w:rsidRPr="000A22D7">
        <w:rPr>
          <w:b/>
        </w:rPr>
        <w:t>«человек», «жизнь», «общество», «Я»</w:t>
      </w:r>
      <w:r w:rsidRPr="000A22D7">
        <w:t xml:space="preserve">. </w:t>
      </w:r>
    </w:p>
    <w:p w:rsidR="000A22D7" w:rsidRPr="000A22D7" w:rsidRDefault="000A22D7" w:rsidP="000A22D7">
      <w:pPr>
        <w:pStyle w:val="ae"/>
        <w:spacing w:before="0" w:beforeAutospacing="0" w:after="0" w:afterAutospacing="0"/>
        <w:ind w:firstLine="720"/>
        <w:jc w:val="both"/>
        <w:rPr>
          <w:i/>
        </w:rPr>
      </w:pPr>
      <w:r w:rsidRPr="000A22D7">
        <w:rPr>
          <w:rStyle w:val="af4"/>
          <w:i/>
        </w:rPr>
        <w:t>Человек</w:t>
      </w:r>
      <w:r w:rsidRPr="000A22D7">
        <w:rPr>
          <w:i/>
        </w:rPr>
        <w:t xml:space="preserve"> как наивысшая ценность и уважение человека как ценностное отношение.</w:t>
      </w:r>
    </w:p>
    <w:p w:rsidR="000A22D7" w:rsidRPr="000A22D7" w:rsidRDefault="000A22D7" w:rsidP="000A22D7">
      <w:pPr>
        <w:pStyle w:val="ae"/>
        <w:spacing w:before="0" w:beforeAutospacing="0" w:after="0" w:afterAutospacing="0"/>
        <w:ind w:firstLine="720"/>
        <w:jc w:val="both"/>
        <w:rPr>
          <w:i/>
        </w:rPr>
      </w:pPr>
      <w:r w:rsidRPr="000A22D7">
        <w:rPr>
          <w:rStyle w:val="af4"/>
          <w:i/>
        </w:rPr>
        <w:t xml:space="preserve">Общество </w:t>
      </w:r>
      <w:r w:rsidRPr="000A22D7">
        <w:rPr>
          <w:i/>
        </w:rPr>
        <w:t>как социальное условие жизни человека – и признание безусловного исполнения законов общественной жизни как ценностное отношение.</w:t>
      </w:r>
    </w:p>
    <w:p w:rsidR="000A22D7" w:rsidRPr="000A22D7" w:rsidRDefault="000A22D7" w:rsidP="000A22D7">
      <w:pPr>
        <w:pStyle w:val="ae"/>
        <w:spacing w:before="0" w:beforeAutospacing="0" w:after="0" w:afterAutospacing="0"/>
        <w:ind w:firstLine="720"/>
        <w:jc w:val="both"/>
        <w:rPr>
          <w:i/>
        </w:rPr>
      </w:pPr>
      <w:r w:rsidRPr="000A22D7">
        <w:rPr>
          <w:rStyle w:val="af4"/>
          <w:i/>
        </w:rPr>
        <w:t>Жизнь</w:t>
      </w:r>
      <w:r w:rsidRPr="000A22D7">
        <w:rPr>
          <w:i/>
        </w:rPr>
        <w:t xml:space="preserve"> как всеобщая ценность и благоговение перед жизнью как ценностное отношение.</w:t>
      </w:r>
    </w:p>
    <w:p w:rsidR="000A22D7" w:rsidRPr="000A22D7" w:rsidRDefault="000A22D7" w:rsidP="000A22D7">
      <w:pPr>
        <w:pStyle w:val="ae"/>
        <w:spacing w:before="0" w:beforeAutospacing="0" w:after="0" w:afterAutospacing="0"/>
        <w:ind w:firstLine="720"/>
        <w:jc w:val="both"/>
        <w:rPr>
          <w:i/>
        </w:rPr>
      </w:pPr>
      <w:r w:rsidRPr="000A22D7">
        <w:rPr>
          <w:rStyle w:val="af4"/>
          <w:i/>
        </w:rPr>
        <w:t xml:space="preserve"> «Я»</w:t>
      </w:r>
      <w:r w:rsidRPr="000A22D7">
        <w:rPr>
          <w:i/>
        </w:rPr>
        <w:t xml:space="preserve"> как ценность индивидуальности и достоинство как ценностное отношение человека к самому себе. </w:t>
      </w:r>
    </w:p>
    <w:p w:rsidR="000A22D7" w:rsidRPr="000A22D7" w:rsidRDefault="000A22D7" w:rsidP="000A22D7">
      <w:pPr>
        <w:spacing w:after="0" w:line="240" w:lineRule="auto"/>
        <w:jc w:val="both"/>
        <w:rPr>
          <w:rFonts w:ascii="Times New Roman" w:hAnsi="Times New Roman" w:cs="Times New Roman"/>
          <w:sz w:val="24"/>
          <w:szCs w:val="24"/>
        </w:rPr>
      </w:pPr>
      <w:r w:rsidRPr="000A22D7">
        <w:rPr>
          <w:rFonts w:ascii="Times New Roman" w:hAnsi="Times New Roman" w:cs="Times New Roman"/>
          <w:sz w:val="24"/>
          <w:szCs w:val="24"/>
        </w:rPr>
        <w:tab/>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0A22D7" w:rsidRPr="000A22D7" w:rsidRDefault="000A22D7" w:rsidP="000A22D7">
      <w:pPr>
        <w:pStyle w:val="ae"/>
        <w:spacing w:before="0" w:beforeAutospacing="0" w:after="0" w:afterAutospacing="0"/>
        <w:ind w:firstLine="720"/>
        <w:jc w:val="both"/>
      </w:pPr>
      <w:r w:rsidRPr="000A22D7">
        <w:t>Отношения к этим ценностям, выработанные историческим ходом развития жизни человечества, и составляют содержательный стержень Программы воспитания.</w:t>
      </w:r>
    </w:p>
    <w:p w:rsidR="000A22D7" w:rsidRPr="000A22D7" w:rsidRDefault="000A22D7" w:rsidP="000A22D7">
      <w:pPr>
        <w:pStyle w:val="ae"/>
        <w:spacing w:before="0" w:beforeAutospacing="0" w:after="0" w:afterAutospacing="0"/>
        <w:ind w:firstLine="720"/>
        <w:jc w:val="both"/>
      </w:pPr>
      <w:r w:rsidRPr="000A22D7">
        <w:t xml:space="preserve">Течение школьных лет обучения складывается из перехода детей из одной возрастной группы в другую. И каждая возрастная группа обретает особенную способность к присвоению, то есть включению в свой внутренний личностный мир, одной из этих ценностей. Так возникают отношенческие блоки, заполняющие содержательное поле воспитания.  </w:t>
      </w:r>
    </w:p>
    <w:p w:rsidR="000A22D7" w:rsidRPr="000A22D7" w:rsidRDefault="000A22D7" w:rsidP="000A22D7">
      <w:pPr>
        <w:pStyle w:val="ae"/>
        <w:spacing w:before="0" w:beforeAutospacing="0" w:after="0" w:afterAutospacing="0"/>
        <w:ind w:firstLine="720"/>
        <w:jc w:val="both"/>
      </w:pPr>
      <w:r w:rsidRPr="000A22D7">
        <w:rPr>
          <w:rStyle w:val="af4"/>
        </w:rPr>
        <w:t>2. Линейно-концентрический</w:t>
      </w:r>
      <w:r w:rsidRPr="000A22D7">
        <w:t xml:space="preserve"> </w:t>
      </w:r>
      <w:r w:rsidRPr="000A22D7">
        <w:rPr>
          <w:rStyle w:val="af4"/>
          <w:b w:val="0"/>
        </w:rPr>
        <w:t>(</w:t>
      </w:r>
      <w:r w:rsidRPr="000A22D7">
        <w:t>спиралеобразный) принцип очерчивает способ структурирования материала программы по возрастным группам при психолого-педагогическом учете возрастных особенностей развивающихся школьников – последовательное расположение каждого блока для каждого возрастного периода.</w:t>
      </w:r>
    </w:p>
    <w:p w:rsidR="000A22D7" w:rsidRPr="000A22D7" w:rsidRDefault="000A22D7" w:rsidP="000A22D7">
      <w:pPr>
        <w:pStyle w:val="ae"/>
        <w:spacing w:before="0" w:beforeAutospacing="0" w:after="0" w:afterAutospacing="0"/>
        <w:ind w:firstLine="720"/>
        <w:jc w:val="both"/>
      </w:pPr>
      <w:r w:rsidRPr="000A22D7">
        <w:t xml:space="preserve">Линейное расположение ценностных новообразований на протяжении школьных лет жизни учащихся обеспечивает образование новых ценностных отношений и неуклонное расширение поля этих ценностных отношений. </w:t>
      </w:r>
    </w:p>
    <w:p w:rsidR="000A22D7" w:rsidRPr="000A22D7" w:rsidRDefault="000A22D7" w:rsidP="000A22D7">
      <w:pPr>
        <w:pStyle w:val="ae"/>
        <w:spacing w:before="0" w:beforeAutospacing="0" w:after="0" w:afterAutospacing="0"/>
        <w:ind w:firstLine="720"/>
        <w:jc w:val="both"/>
      </w:pPr>
      <w:r w:rsidRPr="000A22D7">
        <w:t>Концентрическое структурирование программы обеспечивает углубление тех же самых ценностных отношений, но от возраста к возрасту – более высокий уровень осмысления ценностей и их практического воплощения.</w:t>
      </w:r>
    </w:p>
    <w:p w:rsidR="000A22D7" w:rsidRPr="000A22D7" w:rsidRDefault="000A22D7" w:rsidP="000A22D7">
      <w:pPr>
        <w:pStyle w:val="ae"/>
        <w:spacing w:before="0" w:beforeAutospacing="0" w:after="0" w:afterAutospacing="0"/>
        <w:ind w:firstLine="720"/>
        <w:jc w:val="both"/>
      </w:pPr>
      <w:r w:rsidRPr="000A22D7">
        <w:t>Ценности как доминанты воспитательного процесса вводятся согласно возрастным возможностям и психологическим особенностям школьного периода, они выступают в качестве доминантной задачи возрастного этапа школьника.</w:t>
      </w:r>
    </w:p>
    <w:p w:rsidR="000A22D7" w:rsidRPr="000A22D7" w:rsidRDefault="000A22D7" w:rsidP="000A22D7">
      <w:pPr>
        <w:pStyle w:val="ae"/>
        <w:spacing w:before="0" w:beforeAutospacing="0" w:after="0" w:afterAutospacing="0"/>
        <w:ind w:firstLine="720"/>
        <w:jc w:val="both"/>
      </w:pPr>
      <w:r w:rsidRPr="000A22D7">
        <w:t xml:space="preserve">Таким образом, </w:t>
      </w:r>
      <w:r w:rsidRPr="000A22D7">
        <w:rPr>
          <w:b/>
        </w:rPr>
        <w:t>программа воспитания</w:t>
      </w:r>
      <w:r w:rsidRPr="000A22D7">
        <w:t xml:space="preserve"> – это сконцентрированные в наивысших ценностях социально-культурологические нормы жизни современного человека, выстроенные линейно-концентрическим способом при учете социально-психологических особенностей развивающихся школьников.</w:t>
      </w:r>
    </w:p>
    <w:p w:rsidR="000A22D7" w:rsidRPr="000A22D7" w:rsidRDefault="000A22D7" w:rsidP="000A22D7">
      <w:pPr>
        <w:pStyle w:val="ae"/>
        <w:spacing w:before="0" w:beforeAutospacing="0" w:after="0" w:afterAutospacing="0"/>
        <w:ind w:firstLine="720"/>
        <w:jc w:val="both"/>
      </w:pPr>
      <w:r w:rsidRPr="000A22D7">
        <w:rPr>
          <w:rStyle w:val="af4"/>
        </w:rPr>
        <w:t xml:space="preserve">3. Принцип системно-деятельностного подхода </w:t>
      </w:r>
      <w:r w:rsidRPr="000A22D7">
        <w:rPr>
          <w:rStyle w:val="af4"/>
          <w:b w:val="0"/>
          <w:bCs w:val="0"/>
        </w:rPr>
        <w:t>лежит в основе ФГОС.</w:t>
      </w:r>
      <w:r w:rsidRPr="000A22D7">
        <w:rPr>
          <w:rStyle w:val="af4"/>
        </w:rPr>
        <w:t xml:space="preserve"> </w:t>
      </w:r>
      <w:r w:rsidRPr="000A22D7">
        <w:rPr>
          <w:rStyle w:val="af4"/>
          <w:b w:val="0"/>
          <w:bCs w:val="0"/>
        </w:rPr>
        <w:t xml:space="preserve">Но наше обращение к </w:t>
      </w:r>
      <w:proofErr w:type="gramStart"/>
      <w:r w:rsidRPr="000A22D7">
        <w:rPr>
          <w:rStyle w:val="af4"/>
          <w:b w:val="0"/>
          <w:bCs w:val="0"/>
        </w:rPr>
        <w:t>нему</w:t>
      </w:r>
      <w:proofErr w:type="gramEnd"/>
      <w:r w:rsidRPr="000A22D7">
        <w:rPr>
          <w:rStyle w:val="af4"/>
          <w:b w:val="0"/>
          <w:bCs w:val="0"/>
        </w:rPr>
        <w:t xml:space="preserve"> прежде всего </w:t>
      </w:r>
      <w:r w:rsidRPr="000A22D7">
        <w:t>продиктовано сложной</w:t>
      </w:r>
      <w:r w:rsidRPr="000A22D7">
        <w:rPr>
          <w:rStyle w:val="af4"/>
        </w:rPr>
        <w:t xml:space="preserve"> </w:t>
      </w:r>
      <w:r w:rsidRPr="000A22D7">
        <w:t xml:space="preserve">психологической природой отношения (см. вышесказанное о ценностных отношениях). </w:t>
      </w:r>
    </w:p>
    <w:p w:rsidR="000A22D7" w:rsidRPr="000A22D7" w:rsidRDefault="000A22D7" w:rsidP="000A22D7">
      <w:pPr>
        <w:spacing w:after="0" w:line="240" w:lineRule="auto"/>
        <w:ind w:firstLine="708"/>
        <w:jc w:val="both"/>
        <w:rPr>
          <w:rFonts w:ascii="Times New Roman" w:hAnsi="Times New Roman" w:cs="Times New Roman"/>
          <w:sz w:val="24"/>
          <w:szCs w:val="24"/>
        </w:rPr>
      </w:pPr>
      <w:r w:rsidRPr="000A22D7">
        <w:rPr>
          <w:rFonts w:ascii="Times New Roman" w:hAnsi="Times New Roman" w:cs="Times New Roman"/>
          <w:sz w:val="24"/>
          <w:szCs w:val="24"/>
        </w:rPr>
        <w:t>Утверждение «вначале было слово» безусловно: вначале должно быть слово. Но следующим за словом «актом» обязательно должно стать дело. Требуется не просто узнавание детьми ценностей, а совместная деятельность всех субъектов с целью присвоения детьми ценностей. Там, где нет деятельности, нет процесса воспитания, поскольку только в активной деятельности обретает ребенок культурные новообразования.</w:t>
      </w:r>
    </w:p>
    <w:p w:rsidR="000A22D7" w:rsidRPr="000A22D7" w:rsidRDefault="000A22D7" w:rsidP="000A22D7">
      <w:pPr>
        <w:pStyle w:val="ae"/>
        <w:spacing w:before="0" w:beforeAutospacing="0" w:after="0" w:afterAutospacing="0"/>
        <w:ind w:firstLine="720"/>
        <w:jc w:val="both"/>
      </w:pPr>
      <w:r w:rsidRPr="000A22D7">
        <w:lastRenderedPageBreak/>
        <w:t>Более того, принцип деятельностного подхода означает организацию трехканального педагогического влияния в едином акте деятельности детей – одновременно на разум, эмоции и действия по формуле «осмысление – сопереживание – со-Деяние». Тогда деятельность становится реальным отношением. И только тогда организуемая педагогами деятельность детей являет собою плоть воспитательного процесса.</w:t>
      </w:r>
    </w:p>
    <w:p w:rsidR="000A22D7" w:rsidRPr="000A22D7" w:rsidRDefault="000A22D7" w:rsidP="000A22D7">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sz w:val="24"/>
          <w:szCs w:val="24"/>
        </w:rPr>
        <w:tab/>
        <w:t>Системно-деятельностная организация воспитания должна преодолевать изоляцию детских возрастных сообществ от мира старших и младших и обеспечивать их полноценную и своевременную социализацию. Школе как социальному субъекту принадлежит ведущая роль в осуществлении воспитания и успешной социализации ребенка.</w:t>
      </w:r>
    </w:p>
    <w:p w:rsidR="000A22D7" w:rsidRPr="000A22D7" w:rsidRDefault="000A22D7" w:rsidP="000A22D7">
      <w:pPr>
        <w:pStyle w:val="ae"/>
        <w:spacing w:before="0" w:beforeAutospacing="0" w:after="0" w:afterAutospacing="0"/>
        <w:ind w:firstLine="720"/>
        <w:jc w:val="both"/>
      </w:pPr>
      <w:r w:rsidRPr="000A22D7">
        <w:t>Избранные принципы заложены в основу строения Программы:</w:t>
      </w:r>
    </w:p>
    <w:p w:rsidR="000A22D7" w:rsidRPr="000A22D7" w:rsidRDefault="000A22D7" w:rsidP="000A22D7">
      <w:pPr>
        <w:pStyle w:val="ae"/>
        <w:spacing w:before="0" w:beforeAutospacing="0" w:after="0" w:afterAutospacing="0"/>
        <w:ind w:firstLine="720"/>
        <w:jc w:val="both"/>
      </w:pPr>
      <w:r w:rsidRPr="000A22D7">
        <w:t>▪ первый принцип – ценностный – выступает основанием для определения содержания программы;</w:t>
      </w:r>
    </w:p>
    <w:p w:rsidR="000A22D7" w:rsidRPr="000A22D7" w:rsidRDefault="000A22D7" w:rsidP="000A22D7">
      <w:pPr>
        <w:pStyle w:val="ae"/>
        <w:spacing w:before="0" w:beforeAutospacing="0" w:after="0" w:afterAutospacing="0"/>
        <w:ind w:firstLine="720"/>
        <w:jc w:val="both"/>
      </w:pPr>
      <w:r w:rsidRPr="000A22D7">
        <w:t>▪ второй – линейно-концентрический – очерчивает конструкцию программы;</w:t>
      </w:r>
    </w:p>
    <w:p w:rsidR="000A22D7" w:rsidRPr="000A22D7" w:rsidRDefault="000A22D7" w:rsidP="000A22D7">
      <w:pPr>
        <w:pStyle w:val="ae"/>
        <w:spacing w:before="0" w:beforeAutospacing="0" w:after="0" w:afterAutospacing="0"/>
        <w:ind w:firstLine="720"/>
        <w:jc w:val="both"/>
      </w:pPr>
      <w:r w:rsidRPr="000A22D7">
        <w:t>▪ третий – деятельностного подхода – указывает педагогу на способ работы по данной программе.</w:t>
      </w:r>
    </w:p>
    <w:p w:rsidR="000A22D7" w:rsidRPr="000A22D7" w:rsidRDefault="000A22D7" w:rsidP="000A22D7">
      <w:pPr>
        <w:pStyle w:val="ae"/>
        <w:spacing w:before="0" w:beforeAutospacing="0" w:after="0" w:afterAutospacing="0"/>
        <w:ind w:firstLine="720"/>
        <w:jc w:val="both"/>
      </w:pPr>
      <w:r w:rsidRPr="000A22D7">
        <w:t xml:space="preserve">Нельзя забывать, что движущим механизмом развития является именно дисгармония, возникающая в ходе роста и взросления человека. При педагогическом стремлении воспитать </w:t>
      </w:r>
      <w:proofErr w:type="gramStart"/>
      <w:r w:rsidRPr="000A22D7">
        <w:t>гармоническую личность</w:t>
      </w:r>
      <w:proofErr w:type="gramEnd"/>
      <w:r w:rsidRPr="000A22D7">
        <w:t xml:space="preserve"> педагог целенаправленно разрушает гармонию тем, что содействует противоречивости растущего сознания и малого поведенческого опыта, возбуждаемых высоких чувств и недостаточных умений социального взаимодействия, прекрасного идеала достойного человека и укрепившихся привычек низкой культуры.</w:t>
      </w:r>
    </w:p>
    <w:p w:rsidR="000A22D7" w:rsidRPr="000A22D7" w:rsidRDefault="000A22D7" w:rsidP="000A22D7">
      <w:pPr>
        <w:spacing w:after="0" w:line="240" w:lineRule="auto"/>
        <w:ind w:firstLine="708"/>
        <w:jc w:val="both"/>
        <w:rPr>
          <w:rFonts w:ascii="Times New Roman" w:hAnsi="Times New Roman" w:cs="Times New Roman"/>
          <w:sz w:val="24"/>
          <w:szCs w:val="24"/>
        </w:rPr>
      </w:pPr>
      <w:r w:rsidRPr="000A22D7">
        <w:rPr>
          <w:rFonts w:ascii="Times New Roman" w:hAnsi="Times New Roman" w:cs="Times New Roman"/>
          <w:sz w:val="24"/>
          <w:szCs w:val="24"/>
        </w:rPr>
        <w:t xml:space="preserve">Эффективность воспитательного процесса с трудом поддается измерениям. Показателями эффективности станут результаты наблюдений за деятельностью детей; анализ информации об изменениях в поведении, получаемой из бесед с родителями, педагогами, одноклассниками; результаты психологической диагностики ценностных установок личности. </w:t>
      </w:r>
      <w:r w:rsidRPr="000A22D7">
        <w:rPr>
          <w:rStyle w:val="af4"/>
          <w:rFonts w:ascii="Times New Roman" w:hAnsi="Times New Roman" w:cs="Times New Roman"/>
          <w:b w:val="0"/>
          <w:sz w:val="24"/>
          <w:szCs w:val="24"/>
        </w:rPr>
        <w:t>П</w:t>
      </w:r>
      <w:r w:rsidRPr="000A22D7">
        <w:rPr>
          <w:rFonts w:ascii="Times New Roman" w:hAnsi="Times New Roman" w:cs="Times New Roman"/>
          <w:sz w:val="24"/>
          <w:szCs w:val="24"/>
        </w:rPr>
        <w:t>ри оценке воспитательного результата педагог может исходить только из происходящих изменений в личности школьника, не составляя статичной картины «уровня воспитанности». Основанием для положительной оценки внедрения программы воспитания в систему школьного образования служит выявленная тенденция личностных изменений учащихся.</w:t>
      </w:r>
    </w:p>
    <w:p w:rsidR="000A22D7" w:rsidRPr="000A22D7" w:rsidRDefault="000A22D7" w:rsidP="000A22D7">
      <w:pPr>
        <w:pStyle w:val="ae"/>
        <w:spacing w:before="0" w:beforeAutospacing="0" w:after="0" w:afterAutospacing="0"/>
        <w:ind w:firstLine="720"/>
        <w:jc w:val="both"/>
      </w:pPr>
      <w:r w:rsidRPr="000A22D7">
        <w:t xml:space="preserve">Представленная программа </w:t>
      </w:r>
      <w:proofErr w:type="gramStart"/>
      <w:r w:rsidRPr="000A22D7">
        <w:t>воспитания</w:t>
      </w:r>
      <w:proofErr w:type="gramEnd"/>
      <w:r w:rsidRPr="000A22D7">
        <w:t xml:space="preserve"> прежде всего апеллирует к профессиональному мышлению педагога, наполняя его представлениями и понятиями тех социально-психологических образований, которые непременно должны быть взращены в личностной структуре школьника за годы его обучения.</w:t>
      </w:r>
    </w:p>
    <w:p w:rsidR="000A22D7" w:rsidRPr="000A22D7" w:rsidRDefault="000A22D7" w:rsidP="000A22D7">
      <w:pPr>
        <w:tabs>
          <w:tab w:val="left" w:pos="-180"/>
        </w:tabs>
        <w:spacing w:after="0" w:line="240" w:lineRule="auto"/>
        <w:jc w:val="both"/>
        <w:rPr>
          <w:rFonts w:ascii="Times New Roman" w:hAnsi="Times New Roman" w:cs="Times New Roman"/>
          <w:sz w:val="24"/>
          <w:szCs w:val="24"/>
        </w:rPr>
      </w:pPr>
      <w:r w:rsidRPr="000A22D7">
        <w:rPr>
          <w:rFonts w:ascii="Times New Roman"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0A22D7" w:rsidRPr="000A22D7" w:rsidRDefault="000A22D7" w:rsidP="00A046E1">
      <w:pPr>
        <w:numPr>
          <w:ilvl w:val="0"/>
          <w:numId w:val="4"/>
        </w:numPr>
        <w:tabs>
          <w:tab w:val="left" w:pos="-180"/>
        </w:tabs>
        <w:autoSpaceDE w:val="0"/>
        <w:autoSpaceDN w:val="0"/>
        <w:adjustRightInd w:val="0"/>
        <w:spacing w:after="0" w:line="240" w:lineRule="auto"/>
        <w:jc w:val="both"/>
        <w:rPr>
          <w:rFonts w:ascii="Times New Roman" w:hAnsi="Times New Roman" w:cs="Times New Roman"/>
          <w:sz w:val="24"/>
          <w:szCs w:val="24"/>
        </w:rPr>
      </w:pPr>
      <w:r w:rsidRPr="000A22D7">
        <w:rPr>
          <w:rFonts w:ascii="Times New Roman" w:hAnsi="Times New Roman" w:cs="Times New Roman"/>
          <w:sz w:val="24"/>
          <w:szCs w:val="24"/>
        </w:rPr>
        <w:t xml:space="preserve">в содержании и построении уроков; </w:t>
      </w:r>
    </w:p>
    <w:p w:rsidR="000A22D7" w:rsidRPr="000A22D7" w:rsidRDefault="000A22D7" w:rsidP="00A046E1">
      <w:pPr>
        <w:numPr>
          <w:ilvl w:val="0"/>
          <w:numId w:val="4"/>
        </w:numPr>
        <w:tabs>
          <w:tab w:val="left" w:pos="-180"/>
        </w:tabs>
        <w:autoSpaceDE w:val="0"/>
        <w:autoSpaceDN w:val="0"/>
        <w:adjustRightInd w:val="0"/>
        <w:spacing w:after="0" w:line="240" w:lineRule="auto"/>
        <w:jc w:val="both"/>
        <w:rPr>
          <w:rFonts w:ascii="Times New Roman" w:hAnsi="Times New Roman" w:cs="Times New Roman"/>
          <w:sz w:val="24"/>
          <w:szCs w:val="24"/>
        </w:rPr>
      </w:pPr>
      <w:r w:rsidRPr="000A22D7">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0A22D7" w:rsidRPr="000A22D7" w:rsidRDefault="000A22D7" w:rsidP="00A046E1">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0A22D7">
        <w:rPr>
          <w:rFonts w:ascii="Times New Roman" w:hAnsi="Times New Roman" w:cs="Times New Roman"/>
          <w:sz w:val="24"/>
          <w:szCs w:val="24"/>
        </w:rPr>
        <w:t>в опыте организации индивидуальной, групповой, коллективной деятельности учащихся;</w:t>
      </w:r>
    </w:p>
    <w:p w:rsidR="000A22D7" w:rsidRPr="000A22D7" w:rsidRDefault="000A22D7" w:rsidP="00A046E1">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0A22D7">
        <w:rPr>
          <w:rFonts w:ascii="Times New Roman" w:hAnsi="Times New Roman" w:cs="Times New Roman"/>
          <w:sz w:val="24"/>
          <w:szCs w:val="24"/>
        </w:rPr>
        <w:t>в специальных событиях, спроектированных с  учетом определенной ценности и смысла;</w:t>
      </w:r>
    </w:p>
    <w:p w:rsidR="000A22D7" w:rsidRPr="000A22D7" w:rsidRDefault="000A22D7" w:rsidP="00A046E1">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0A22D7">
        <w:rPr>
          <w:rFonts w:ascii="Times New Roman" w:hAnsi="Times New Roman" w:cs="Times New Roman"/>
          <w:sz w:val="24"/>
          <w:szCs w:val="24"/>
        </w:rPr>
        <w:t xml:space="preserve">в личном  примере ученикам. </w:t>
      </w:r>
    </w:p>
    <w:p w:rsidR="000A22D7" w:rsidRPr="000A22D7" w:rsidRDefault="000A22D7" w:rsidP="000A22D7">
      <w:pPr>
        <w:spacing w:after="0" w:line="240" w:lineRule="auto"/>
        <w:ind w:firstLine="567"/>
        <w:jc w:val="both"/>
        <w:rPr>
          <w:rFonts w:ascii="Times New Roman" w:hAnsi="Times New Roman" w:cs="Times New Roman"/>
          <w:sz w:val="24"/>
          <w:szCs w:val="24"/>
        </w:rPr>
      </w:pPr>
      <w:r w:rsidRPr="000A22D7">
        <w:rPr>
          <w:rFonts w:ascii="Times New Roman" w:hAnsi="Times New Roman" w:cs="Times New Roman"/>
          <w:sz w:val="24"/>
          <w:szCs w:val="24"/>
        </w:rPr>
        <w:tab/>
        <w:t xml:space="preserve">Для организации такого пространства и его полноценного функционирования требуются согласованные усилия </w:t>
      </w:r>
      <w:r w:rsidRPr="000A22D7">
        <w:rPr>
          <w:rFonts w:ascii="Times New Roman" w:hAnsi="Times New Roman" w:cs="Times New Roman"/>
          <w:color w:val="000000"/>
          <w:sz w:val="24"/>
          <w:szCs w:val="24"/>
        </w:rPr>
        <w:t>всех социальных субъектов-участников воспитания: семьи, общественн</w:t>
      </w:r>
      <w:r w:rsidRPr="000A22D7">
        <w:rPr>
          <w:rFonts w:ascii="Times New Roman" w:hAnsi="Times New Roman" w:cs="Times New Roman"/>
          <w:sz w:val="24"/>
          <w:szCs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0A22D7" w:rsidRPr="000A22D7" w:rsidRDefault="000A22D7" w:rsidP="000A22D7">
      <w:pPr>
        <w:spacing w:after="0" w:line="240" w:lineRule="auto"/>
        <w:ind w:firstLine="454"/>
        <w:jc w:val="both"/>
        <w:rPr>
          <w:rFonts w:ascii="Times New Roman" w:hAnsi="Times New Roman" w:cs="Times New Roman"/>
          <w:b/>
          <w:sz w:val="24"/>
          <w:szCs w:val="24"/>
        </w:rPr>
      </w:pPr>
      <w:r w:rsidRPr="000A22D7">
        <w:rPr>
          <w:rFonts w:ascii="Times New Roman" w:hAnsi="Times New Roman" w:cs="Times New Roman"/>
          <w:b/>
          <w:sz w:val="24"/>
          <w:szCs w:val="24"/>
        </w:rPr>
        <w:lastRenderedPageBreak/>
        <w:tab/>
        <w:t xml:space="preserve">Основные принципы и особенности организации  воспитания и социализации </w:t>
      </w:r>
      <w:proofErr w:type="gramStart"/>
      <w:r w:rsidRPr="000A22D7">
        <w:rPr>
          <w:rFonts w:ascii="Times New Roman" w:hAnsi="Times New Roman" w:cs="Times New Roman"/>
          <w:b/>
          <w:sz w:val="24"/>
          <w:szCs w:val="24"/>
        </w:rPr>
        <w:t>обучающихся</w:t>
      </w:r>
      <w:proofErr w:type="gramEnd"/>
    </w:p>
    <w:p w:rsidR="000A22D7" w:rsidRPr="000A22D7" w:rsidRDefault="000A22D7" w:rsidP="000A22D7">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b/>
          <w:sz w:val="24"/>
          <w:szCs w:val="24"/>
        </w:rPr>
        <w:tab/>
        <w:t>Следование примеру</w:t>
      </w:r>
      <w:r w:rsidRPr="000A22D7">
        <w:rPr>
          <w:rFonts w:ascii="Times New Roman" w:hAnsi="Times New Roman" w:cs="Times New Roman"/>
          <w:sz w:val="24"/>
          <w:szCs w:val="24"/>
        </w:rPr>
        <w:t>. Пример – это возможная модель выстраивания отношений ребенка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Особое значение для воспитания обучающегося имеет пример учителя.</w:t>
      </w:r>
    </w:p>
    <w:p w:rsidR="000A22D7" w:rsidRPr="000A22D7" w:rsidRDefault="000A22D7" w:rsidP="000A22D7">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b/>
          <w:sz w:val="24"/>
          <w:szCs w:val="24"/>
        </w:rPr>
        <w:tab/>
        <w:t>Диалогическое общение со значимыми другими.</w:t>
      </w:r>
      <w:r w:rsidRPr="000A22D7">
        <w:rPr>
          <w:rFonts w:ascii="Times New Roman" w:hAnsi="Times New Roman" w:cs="Times New Roman"/>
          <w:sz w:val="24"/>
          <w:szCs w:val="24"/>
        </w:rPr>
        <w:t xml:space="preserve"> В формировании ценностей большую роль играет диалогическое общение ребенка со сверстниками, родителями,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0A22D7">
        <w:rPr>
          <w:rFonts w:ascii="Times New Roman" w:hAnsi="Times New Roman" w:cs="Times New Roman"/>
          <w:sz w:val="24"/>
          <w:szCs w:val="24"/>
        </w:rPr>
        <w:t>со</w:t>
      </w:r>
      <w:proofErr w:type="gramEnd"/>
      <w:r w:rsidRPr="000A22D7">
        <w:rPr>
          <w:rFonts w:ascii="Times New Roman" w:hAnsi="Times New Roman" w:cs="Times New Roman"/>
          <w:sz w:val="24"/>
          <w:szCs w:val="24"/>
        </w:rPr>
        <w:t xml:space="preserve"> значимым другим.</w:t>
      </w:r>
    </w:p>
    <w:p w:rsidR="000A22D7" w:rsidRPr="000A22D7" w:rsidRDefault="000A22D7" w:rsidP="000A22D7">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b/>
          <w:sz w:val="24"/>
          <w:szCs w:val="24"/>
        </w:rPr>
        <w:tab/>
        <w:t>Полисубъектность воспитания и социализации.</w:t>
      </w:r>
      <w:r w:rsidRPr="000A22D7">
        <w:rPr>
          <w:rFonts w:ascii="Times New Roman" w:hAnsi="Times New Roman" w:cs="Times New Roman"/>
          <w:sz w:val="24"/>
          <w:szCs w:val="24"/>
        </w:rPr>
        <w:t xml:space="preserve"> Ребенок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0A22D7">
        <w:rPr>
          <w:rFonts w:ascii="Times New Roman" w:hAnsi="Times New Roman" w:cs="Times New Roman"/>
          <w:sz w:val="24"/>
          <w:szCs w:val="24"/>
        </w:rPr>
        <w:t>Эффективная организация воспитания и социализации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в организации социально-педагогического партнёрства должна быть ведущей, определяющей ценности, содержание, формы и методы воспитания и социализации</w:t>
      </w:r>
      <w:proofErr w:type="gramEnd"/>
      <w:r w:rsidRPr="000A22D7">
        <w:rPr>
          <w:rFonts w:ascii="Times New Roman" w:hAnsi="Times New Roman" w:cs="Times New Roman"/>
          <w:sz w:val="24"/>
          <w:szCs w:val="24"/>
        </w:rPr>
        <w:t xml:space="preserve"> </w:t>
      </w:r>
      <w:proofErr w:type="gramStart"/>
      <w:r w:rsidRPr="000A22D7">
        <w:rPr>
          <w:rFonts w:ascii="Times New Roman" w:hAnsi="Times New Roman" w:cs="Times New Roman"/>
          <w:sz w:val="24"/>
          <w:szCs w:val="24"/>
        </w:rPr>
        <w:t>обучающихся</w:t>
      </w:r>
      <w:proofErr w:type="gramEnd"/>
      <w:r w:rsidRPr="000A22D7">
        <w:rPr>
          <w:rFonts w:ascii="Times New Roman" w:hAnsi="Times New Roman" w:cs="Times New Roman"/>
          <w:sz w:val="24"/>
          <w:szCs w:val="24"/>
        </w:rPr>
        <w:t xml:space="preserve"> в учебной, внеучебной, внешкольной, общественно значимой деятельности.</w:t>
      </w:r>
    </w:p>
    <w:p w:rsidR="000A22D7" w:rsidRPr="000A22D7" w:rsidRDefault="000A22D7" w:rsidP="000A22D7">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b/>
          <w:sz w:val="24"/>
          <w:szCs w:val="24"/>
        </w:rPr>
        <w:tab/>
        <w:t>Совместное решение личностно и общественно значимых проблем.</w:t>
      </w:r>
      <w:r w:rsidRPr="000A22D7">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0A22D7" w:rsidRDefault="000A22D7" w:rsidP="000A22D7">
      <w:pPr>
        <w:spacing w:after="0" w:line="240" w:lineRule="auto"/>
        <w:ind w:left="-180"/>
        <w:jc w:val="both"/>
        <w:rPr>
          <w:rFonts w:ascii="Times New Roman" w:hAnsi="Times New Roman" w:cs="Times New Roman"/>
          <w:sz w:val="24"/>
          <w:szCs w:val="24"/>
        </w:rPr>
      </w:pPr>
      <w:r w:rsidRPr="000A22D7">
        <w:rPr>
          <w:rFonts w:ascii="Times New Roman" w:hAnsi="Times New Roman" w:cs="Times New Roman"/>
          <w:sz w:val="24"/>
          <w:szCs w:val="24"/>
        </w:rPr>
        <w:tab/>
      </w:r>
      <w:r w:rsidRPr="000A22D7">
        <w:rPr>
          <w:rFonts w:ascii="Times New Roman" w:hAnsi="Times New Roman" w:cs="Times New Roman"/>
          <w:sz w:val="24"/>
          <w:szCs w:val="24"/>
        </w:rPr>
        <w:tab/>
      </w:r>
    </w:p>
    <w:p w:rsidR="00AC265B" w:rsidRPr="001754B3" w:rsidRDefault="00AC265B" w:rsidP="000A1D6C">
      <w:pPr>
        <w:jc w:val="both"/>
        <w:rPr>
          <w:rFonts w:ascii="Times New Roman" w:hAnsi="Times New Roman" w:cs="Times New Roman"/>
          <w:b/>
          <w:i/>
          <w:sz w:val="24"/>
          <w:szCs w:val="24"/>
        </w:rPr>
      </w:pPr>
      <w:r w:rsidRPr="001754B3">
        <w:rPr>
          <w:rFonts w:ascii="Times New Roman" w:hAnsi="Times New Roman" w:cs="Times New Roman"/>
          <w:b/>
          <w:i/>
          <w:sz w:val="24"/>
          <w:szCs w:val="24"/>
        </w:rPr>
        <w:t>Приоритетные направления воспитательной</w:t>
      </w:r>
      <w:r w:rsidR="000A1D6C" w:rsidRPr="001754B3">
        <w:rPr>
          <w:rFonts w:ascii="Times New Roman" w:hAnsi="Times New Roman" w:cs="Times New Roman"/>
          <w:b/>
          <w:i/>
          <w:sz w:val="24"/>
          <w:szCs w:val="24"/>
        </w:rPr>
        <w:t xml:space="preserve"> работы и социализации</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Основу содержания воспита</w:t>
      </w:r>
      <w:r w:rsidR="0013106F" w:rsidRPr="001754B3">
        <w:rPr>
          <w:rFonts w:ascii="Times New Roman" w:hAnsi="Times New Roman" w:cs="Times New Roman"/>
          <w:sz w:val="24"/>
          <w:szCs w:val="24"/>
        </w:rPr>
        <w:t xml:space="preserve">тельной работы </w:t>
      </w:r>
      <w:r w:rsidR="009D195C" w:rsidRPr="001754B3">
        <w:rPr>
          <w:rFonts w:ascii="Times New Roman" w:hAnsi="Times New Roman" w:cs="Times New Roman"/>
          <w:sz w:val="24"/>
          <w:szCs w:val="24"/>
        </w:rPr>
        <w:t xml:space="preserve"> </w:t>
      </w:r>
      <w:r w:rsidRPr="001754B3">
        <w:rPr>
          <w:rFonts w:ascii="Times New Roman" w:hAnsi="Times New Roman" w:cs="Times New Roman"/>
          <w:sz w:val="24"/>
          <w:szCs w:val="24"/>
        </w:rPr>
        <w:t xml:space="preserve"> составляет совокупность социальных ролей и соответствующих им социальных ценностей,  которые необходимо освоить ребенку в том или ином возрасте. </w:t>
      </w:r>
      <w:proofErr w:type="gramStart"/>
      <w:r w:rsidRPr="001754B3">
        <w:rPr>
          <w:rFonts w:ascii="Times New Roman" w:hAnsi="Times New Roman" w:cs="Times New Roman"/>
          <w:sz w:val="24"/>
          <w:szCs w:val="24"/>
        </w:rPr>
        <w:t>Поэтому в качестве основного критерия успешной интеграции выпускника в социокультурную среду выступает освоение ребенком комплекса социальных ролей «Я – гражданин»,  «Я – семьянин»,  «Я - личность»,  «Я – здоровый человек»,  «Я – работник»,  «Я – экономист»,  «Я – ученик».</w:t>
      </w:r>
      <w:proofErr w:type="gramEnd"/>
      <w:r w:rsidRPr="001754B3">
        <w:rPr>
          <w:rFonts w:ascii="Times New Roman" w:hAnsi="Times New Roman" w:cs="Times New Roman"/>
          <w:sz w:val="24"/>
          <w:szCs w:val="24"/>
        </w:rPr>
        <w:t xml:space="preserve"> Данные социальные роли выступают в качестве объектов действительности,  по отношению к которым определяются социальные компетенции.</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Очевидно,  что одни компетенции являются более общими или значимыми,  чем другие. Возникает проблема типологии компетенций,  их иерархии.</w:t>
      </w:r>
      <w:r w:rsidR="001754B3">
        <w:rPr>
          <w:rFonts w:ascii="Times New Roman" w:hAnsi="Times New Roman" w:cs="Times New Roman"/>
          <w:sz w:val="24"/>
          <w:szCs w:val="24"/>
        </w:rPr>
        <w:t xml:space="preserve"> </w:t>
      </w:r>
      <w:r w:rsidRPr="001754B3">
        <w:rPr>
          <w:rFonts w:ascii="Times New Roman" w:hAnsi="Times New Roman" w:cs="Times New Roman"/>
          <w:sz w:val="24"/>
          <w:szCs w:val="24"/>
        </w:rPr>
        <w:t>Определив  социальную компетенцию – как совокупность знаний,  умений,  способов деятельности в разрешении теоретических и практических задач реализации личностно – жизненных планов,  мы предлагаем двухуровневую иерархию компетенций:</w:t>
      </w:r>
    </w:p>
    <w:p w:rsidR="00AC265B" w:rsidRPr="001754B3" w:rsidRDefault="00AC265B" w:rsidP="0063262B">
      <w:pPr>
        <w:numPr>
          <w:ilvl w:val="0"/>
          <w:numId w:val="28"/>
        </w:numPr>
        <w:spacing w:after="0" w:line="240" w:lineRule="auto"/>
        <w:jc w:val="both"/>
        <w:rPr>
          <w:rFonts w:ascii="Times New Roman" w:hAnsi="Times New Roman" w:cs="Times New Roman"/>
          <w:sz w:val="24"/>
          <w:szCs w:val="24"/>
        </w:rPr>
      </w:pPr>
      <w:r w:rsidRPr="001754B3">
        <w:rPr>
          <w:rFonts w:ascii="Times New Roman" w:hAnsi="Times New Roman" w:cs="Times New Roman"/>
          <w:sz w:val="24"/>
          <w:szCs w:val="24"/>
        </w:rPr>
        <w:lastRenderedPageBreak/>
        <w:t>Ключевые компетенции относятся к общему содержанию образования,  обеспечивают возможность освоения ребенком всех социальных ролей.</w:t>
      </w:r>
    </w:p>
    <w:p w:rsidR="00AC265B" w:rsidRPr="001754B3" w:rsidRDefault="00AC265B" w:rsidP="0063262B">
      <w:pPr>
        <w:numPr>
          <w:ilvl w:val="0"/>
          <w:numId w:val="28"/>
        </w:numPr>
        <w:spacing w:after="0" w:line="240" w:lineRule="auto"/>
        <w:jc w:val="both"/>
        <w:rPr>
          <w:rFonts w:ascii="Times New Roman" w:hAnsi="Times New Roman" w:cs="Times New Roman"/>
          <w:sz w:val="24"/>
          <w:szCs w:val="24"/>
        </w:rPr>
      </w:pPr>
      <w:r w:rsidRPr="001754B3">
        <w:rPr>
          <w:rFonts w:ascii="Times New Roman" w:hAnsi="Times New Roman" w:cs="Times New Roman"/>
          <w:sz w:val="24"/>
          <w:szCs w:val="24"/>
        </w:rPr>
        <w:t>Частные компетенции – обеспечивают реализацию конкретной социальной роли.</w:t>
      </w:r>
    </w:p>
    <w:p w:rsidR="00AC265B" w:rsidRPr="001754B3" w:rsidRDefault="00AC265B" w:rsidP="001754B3">
      <w:pPr>
        <w:spacing w:after="0"/>
        <w:ind w:left="360" w:hanging="360"/>
        <w:jc w:val="both"/>
        <w:rPr>
          <w:rFonts w:ascii="Times New Roman" w:hAnsi="Times New Roman" w:cs="Times New Roman"/>
          <w:sz w:val="24"/>
          <w:szCs w:val="24"/>
        </w:rPr>
      </w:pP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К ключевым социальным компетенциям мы относим коммуникативные,  информационные и компетенции планирования и анализа деятельности.</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Ключевые социальные компетенции формируются во всех видах педагогической деятельности и являются составляющей частью всех разделов образовательной программы,  поэтому специального учебного плана по их формированию не предусматривается. Целесообразно описание лишь содержания основных ключевых компетенций.</w:t>
      </w:r>
    </w:p>
    <w:p w:rsidR="00AC265B" w:rsidRPr="001754B3" w:rsidRDefault="001754B3" w:rsidP="001754B3">
      <w:pPr>
        <w:spacing w:after="0"/>
        <w:jc w:val="both"/>
        <w:rPr>
          <w:rFonts w:ascii="Times New Roman" w:hAnsi="Times New Roman" w:cs="Times New Roman"/>
          <w:sz w:val="24"/>
          <w:szCs w:val="24"/>
          <w:u w:val="single"/>
        </w:rPr>
      </w:pPr>
      <w:r>
        <w:rPr>
          <w:rFonts w:ascii="Times New Roman" w:hAnsi="Times New Roman" w:cs="Times New Roman"/>
          <w:sz w:val="24"/>
          <w:szCs w:val="24"/>
        </w:rPr>
        <w:t>К</w:t>
      </w:r>
      <w:r w:rsidR="00AC265B" w:rsidRPr="001754B3">
        <w:rPr>
          <w:rFonts w:ascii="Times New Roman" w:hAnsi="Times New Roman" w:cs="Times New Roman"/>
          <w:sz w:val="24"/>
          <w:szCs w:val="24"/>
          <w:u w:val="single"/>
        </w:rPr>
        <w:t>оммуникативные компетенции:</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владеть способами взаимодействия с окружающими людьми,  выступать с устным сообщением,  уметь задать вопрос,  корректно вести диалог;</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владеть разными видами речевой деятельности;</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владеть способами совместной деятельности в группе,  приемами действий в ситуациях общения.</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иметь позитивные навыки общения с разными социальными группами.</w:t>
      </w:r>
    </w:p>
    <w:p w:rsidR="00AC265B" w:rsidRPr="001754B3" w:rsidRDefault="00AC265B" w:rsidP="001754B3">
      <w:pPr>
        <w:spacing w:after="0"/>
        <w:ind w:left="180" w:hanging="180"/>
        <w:jc w:val="both"/>
        <w:rPr>
          <w:rFonts w:ascii="Times New Roman" w:hAnsi="Times New Roman" w:cs="Times New Roman"/>
          <w:sz w:val="24"/>
          <w:szCs w:val="24"/>
        </w:rPr>
      </w:pPr>
    </w:p>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u w:val="single"/>
        </w:rPr>
        <w:t>Информационные компетенции</w:t>
      </w:r>
      <w:r w:rsidRPr="001754B3">
        <w:rPr>
          <w:rFonts w:ascii="Times New Roman" w:hAnsi="Times New Roman" w:cs="Times New Roman"/>
          <w:sz w:val="24"/>
          <w:szCs w:val="24"/>
        </w:rPr>
        <w:t>:</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владеть навыками работы с различными источниками информации: книгами,  учебниками,  справочниками,  каталогами,  Интернет и т.д.;</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самостоятельно искать,  извлекать,  анализировать необходимую для решения проблем информацию, преобразовывать,  сохранять и передавать ее;</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ориентироваться в информационных потоках,  уметь выделять в них главное и необходимое;</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владеть навыками использования информационных устройств: компьютера,  факса,  принтера,  модема и т.д.;</w:t>
      </w:r>
    </w:p>
    <w:p w:rsidR="00AC265B" w:rsidRPr="001754B3" w:rsidRDefault="00AC265B" w:rsidP="001754B3">
      <w:pPr>
        <w:tabs>
          <w:tab w:val="left" w:pos="0"/>
          <w:tab w:val="left" w:pos="180"/>
        </w:tabs>
        <w:spacing w:after="0"/>
        <w:ind w:left="180" w:hanging="180"/>
        <w:rPr>
          <w:rFonts w:ascii="Times New Roman" w:hAnsi="Times New Roman" w:cs="Times New Roman"/>
          <w:sz w:val="24"/>
          <w:szCs w:val="24"/>
        </w:rPr>
      </w:pPr>
      <w:r w:rsidRPr="001754B3">
        <w:rPr>
          <w:rFonts w:ascii="Times New Roman" w:hAnsi="Times New Roman" w:cs="Times New Roman"/>
          <w:sz w:val="24"/>
          <w:szCs w:val="24"/>
        </w:rPr>
        <w:t>- применять для решения поставленных задач информационные и телекоммуникационные технологии: аудио и видеозапись,  электронную почту,  Интернет.</w:t>
      </w:r>
    </w:p>
    <w:p w:rsidR="00AC265B" w:rsidRPr="001754B3" w:rsidRDefault="00AC265B" w:rsidP="001754B3">
      <w:pPr>
        <w:tabs>
          <w:tab w:val="left" w:pos="0"/>
          <w:tab w:val="left" w:pos="180"/>
        </w:tabs>
        <w:spacing w:after="0"/>
        <w:ind w:left="180" w:hanging="180"/>
        <w:rPr>
          <w:rFonts w:ascii="Times New Roman" w:hAnsi="Times New Roman" w:cs="Times New Roman"/>
          <w:sz w:val="24"/>
          <w:szCs w:val="24"/>
        </w:rPr>
      </w:pPr>
    </w:p>
    <w:p w:rsidR="00AC265B" w:rsidRPr="001754B3" w:rsidRDefault="00AC265B" w:rsidP="001754B3">
      <w:pPr>
        <w:spacing w:after="0"/>
        <w:jc w:val="both"/>
        <w:rPr>
          <w:rFonts w:ascii="Times New Roman" w:hAnsi="Times New Roman" w:cs="Times New Roman"/>
          <w:sz w:val="24"/>
          <w:szCs w:val="24"/>
          <w:u w:val="single"/>
        </w:rPr>
      </w:pPr>
      <w:r w:rsidRPr="001754B3">
        <w:rPr>
          <w:rFonts w:ascii="Times New Roman" w:hAnsi="Times New Roman" w:cs="Times New Roman"/>
          <w:sz w:val="24"/>
          <w:szCs w:val="24"/>
          <w:u w:val="single"/>
        </w:rPr>
        <w:t>Компетенции планирования и анализа деятельности:</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ставить цель и организовывать ее достижение;</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xml:space="preserve">-   организовывать планирование,  анализ,  рефлексию,  самооценку </w:t>
      </w:r>
      <w:proofErr w:type="gramStart"/>
      <w:r w:rsidRPr="001754B3">
        <w:rPr>
          <w:rFonts w:ascii="Times New Roman" w:hAnsi="Times New Roman" w:cs="Times New Roman"/>
          <w:sz w:val="24"/>
          <w:szCs w:val="24"/>
        </w:rPr>
        <w:t>своей</w:t>
      </w:r>
      <w:proofErr w:type="gramEnd"/>
      <w:r w:rsidRPr="001754B3">
        <w:rPr>
          <w:rFonts w:ascii="Times New Roman" w:hAnsi="Times New Roman" w:cs="Times New Roman"/>
          <w:sz w:val="24"/>
          <w:szCs w:val="24"/>
        </w:rPr>
        <w:t xml:space="preserve"> </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xml:space="preserve">    деятельности.</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Воспитательная работа осуществляется педагогами детского дома по следующим направлениям:</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 Формирование социальных знаний и умений.</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 Создание условий выбора сферы социальной деятельности.</w:t>
      </w:r>
    </w:p>
    <w:p w:rsidR="00AC265B" w:rsidRPr="001754B3" w:rsidRDefault="00AC265B" w:rsidP="001754B3">
      <w:pPr>
        <w:spacing w:after="0"/>
        <w:ind w:firstLine="708"/>
        <w:rPr>
          <w:rFonts w:ascii="Times New Roman" w:hAnsi="Times New Roman" w:cs="Times New Roman"/>
          <w:sz w:val="24"/>
          <w:szCs w:val="24"/>
        </w:rPr>
      </w:pPr>
      <w:r w:rsidRPr="001754B3">
        <w:rPr>
          <w:rFonts w:ascii="Times New Roman" w:hAnsi="Times New Roman" w:cs="Times New Roman"/>
          <w:sz w:val="24"/>
          <w:szCs w:val="24"/>
        </w:rPr>
        <w:t>- Педагогическая коррекция социального поведения и социальных связей.</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 Профилактика асоциального поведения.</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 xml:space="preserve">Каждое направление конкретизируется разделами. Разделы программы производны  от социальных ролей: сколько объективно необходимо освоить выпускнику детского дома социальных ролей, столько и разделов. </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В основу всех разделов образовательной программы положено описание частных компетенций по каждой социальной роли  и учебный план по возрастным ступеням.  Учебный план включает 32 занятия в год,  которые представлены в различных формах.</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lastRenderedPageBreak/>
        <w:t>Выделенные списки социальных компетенций включены в модель социальных компетенций воспитанника – выпускника.</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 xml:space="preserve">Возможно расширение списка социальных компетенций,  когда педагог считает необходимым развитие у воспитанника большего количества социальных компетенций. </w:t>
      </w:r>
    </w:p>
    <w:p w:rsidR="001754B3" w:rsidRDefault="001754B3" w:rsidP="001754B3">
      <w:pPr>
        <w:spacing w:after="0"/>
        <w:jc w:val="both"/>
        <w:rPr>
          <w:rFonts w:ascii="Times New Roman" w:hAnsi="Times New Roman" w:cs="Times New Roman"/>
          <w:b/>
          <w:i/>
          <w:sz w:val="24"/>
          <w:szCs w:val="24"/>
        </w:rPr>
      </w:pPr>
    </w:p>
    <w:p w:rsidR="00AC265B" w:rsidRPr="001754B3" w:rsidRDefault="00AC265B" w:rsidP="001754B3">
      <w:pPr>
        <w:spacing w:after="0"/>
        <w:jc w:val="both"/>
        <w:rPr>
          <w:rFonts w:ascii="Times New Roman" w:hAnsi="Times New Roman" w:cs="Times New Roman"/>
          <w:b/>
          <w:i/>
          <w:sz w:val="24"/>
          <w:szCs w:val="24"/>
        </w:rPr>
      </w:pPr>
      <w:r w:rsidRPr="001754B3">
        <w:rPr>
          <w:rFonts w:ascii="Times New Roman" w:hAnsi="Times New Roman" w:cs="Times New Roman"/>
          <w:b/>
          <w:i/>
          <w:sz w:val="24"/>
          <w:szCs w:val="24"/>
        </w:rPr>
        <w:t xml:space="preserve"> Пояснительная записка и учебный план к разделу «Я – семьянин»</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Цель: формирование супружеской культуры,  формирование представлений и практических навыков о строительстве собственной семьи.</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 xml:space="preserve">Задачи: </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усвоить знания,  нормы поведения и отношений между людьми в семейной сфере жизнедеятельности;</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развивать и формировать чувство долга и ответственности  перед родными;</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сформировать практические навыки ведения домашнего хозяйства.</w:t>
      </w:r>
    </w:p>
    <w:p w:rsidR="00AC265B" w:rsidRPr="001754B3" w:rsidRDefault="00AC265B" w:rsidP="001754B3">
      <w:pPr>
        <w:spacing w:after="0"/>
        <w:ind w:firstLine="708"/>
        <w:jc w:val="both"/>
        <w:rPr>
          <w:rFonts w:ascii="Times New Roman" w:hAnsi="Times New Roman" w:cs="Times New Roman"/>
          <w:sz w:val="24"/>
          <w:szCs w:val="24"/>
        </w:rPr>
      </w:pPr>
      <w:r w:rsidRPr="001754B3">
        <w:rPr>
          <w:rFonts w:ascii="Times New Roman" w:hAnsi="Times New Roman" w:cs="Times New Roman"/>
          <w:sz w:val="24"/>
          <w:szCs w:val="24"/>
        </w:rPr>
        <w:t>Описание социальных компетенций:</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распределение обязанностей,  прав,  рамок ответственности между членами семьи;</w:t>
      </w:r>
    </w:p>
    <w:p w:rsidR="00AC265B" w:rsidRPr="001754B3" w:rsidRDefault="00AC265B" w:rsidP="001754B3">
      <w:pPr>
        <w:spacing w:after="0"/>
        <w:ind w:left="180" w:hanging="180"/>
        <w:jc w:val="both"/>
        <w:rPr>
          <w:rFonts w:ascii="Times New Roman" w:hAnsi="Times New Roman" w:cs="Times New Roman"/>
          <w:sz w:val="24"/>
          <w:szCs w:val="24"/>
        </w:rPr>
      </w:pPr>
      <w:r w:rsidRPr="001754B3">
        <w:rPr>
          <w:rFonts w:ascii="Times New Roman" w:hAnsi="Times New Roman" w:cs="Times New Roman"/>
          <w:sz w:val="24"/>
          <w:szCs w:val="24"/>
        </w:rPr>
        <w:t>- владение навыками хозяйственно-бытового труда.</w:t>
      </w:r>
    </w:p>
    <w:p w:rsidR="001754B3" w:rsidRDefault="001754B3" w:rsidP="001754B3">
      <w:pPr>
        <w:spacing w:after="0"/>
        <w:jc w:val="both"/>
        <w:rPr>
          <w:rFonts w:ascii="Times New Roman" w:hAnsi="Times New Roman" w:cs="Times New Roman"/>
          <w:b/>
          <w:i/>
          <w:sz w:val="24"/>
          <w:szCs w:val="24"/>
        </w:rPr>
      </w:pPr>
    </w:p>
    <w:p w:rsidR="00AC265B" w:rsidRPr="001754B3" w:rsidRDefault="00AC265B" w:rsidP="001754B3">
      <w:pPr>
        <w:spacing w:after="0"/>
        <w:jc w:val="both"/>
        <w:rPr>
          <w:rFonts w:ascii="Times New Roman" w:hAnsi="Times New Roman" w:cs="Times New Roman"/>
          <w:b/>
          <w:i/>
          <w:sz w:val="24"/>
          <w:szCs w:val="24"/>
        </w:rPr>
      </w:pPr>
      <w:r w:rsidRPr="001754B3">
        <w:rPr>
          <w:rFonts w:ascii="Times New Roman" w:hAnsi="Times New Roman" w:cs="Times New Roman"/>
          <w:b/>
          <w:i/>
          <w:sz w:val="24"/>
          <w:szCs w:val="24"/>
        </w:rPr>
        <w:t xml:space="preserve">Учебный план к разделу «Я - семьянин». </w:t>
      </w:r>
    </w:p>
    <w:p w:rsidR="00AC265B" w:rsidRPr="001754B3" w:rsidRDefault="00AC265B" w:rsidP="001754B3">
      <w:pPr>
        <w:spacing w:after="0"/>
        <w:ind w:left="2832" w:firstLine="708"/>
        <w:jc w:val="both"/>
        <w:rPr>
          <w:rFonts w:ascii="Times New Roman" w:hAnsi="Times New Roman" w:cs="Times New Roman"/>
          <w:b/>
          <w:i/>
          <w:sz w:val="24"/>
          <w:szCs w:val="24"/>
        </w:rPr>
      </w:pPr>
      <w:r w:rsidRPr="001754B3">
        <w:rPr>
          <w:rFonts w:ascii="Times New Roman" w:hAnsi="Times New Roman" w:cs="Times New Roman"/>
          <w:b/>
          <w:i/>
          <w:sz w:val="24"/>
          <w:szCs w:val="24"/>
        </w:rPr>
        <w:t>1 год обучения (для девушек)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107"/>
        <w:gridCol w:w="965"/>
      </w:tblGrid>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 xml:space="preserve">№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/п</w:t>
            </w:r>
          </w:p>
        </w:tc>
        <w:tc>
          <w:tcPr>
            <w:tcW w:w="810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Тема,  содержание занятия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Часы</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«Мужественность и женская привлекательность как черты личности» Ситуационн</w:t>
            </w:r>
            <w:r w:rsidR="001754B3">
              <w:rPr>
                <w:rFonts w:ascii="Times New Roman" w:hAnsi="Times New Roman" w:cs="Times New Roman"/>
                <w:sz w:val="24"/>
                <w:szCs w:val="24"/>
              </w:rPr>
              <w:t>ы</w:t>
            </w:r>
            <w:r w:rsidRPr="001754B3">
              <w:rPr>
                <w:rFonts w:ascii="Times New Roman" w:hAnsi="Times New Roman" w:cs="Times New Roman"/>
                <w:sz w:val="24"/>
                <w:szCs w:val="24"/>
              </w:rPr>
              <w:t>й час</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c>
          <w:tcPr>
            <w:tcW w:w="8107" w:type="dxa"/>
          </w:tcPr>
          <w:p w:rsidR="00AC265B" w:rsidRPr="001754B3" w:rsidRDefault="00AC265B" w:rsidP="001754B3">
            <w:pPr>
              <w:spacing w:after="0"/>
              <w:rPr>
                <w:rFonts w:ascii="Times New Roman" w:hAnsi="Times New Roman" w:cs="Times New Roman"/>
                <w:sz w:val="24"/>
                <w:szCs w:val="24"/>
              </w:rPr>
            </w:pPr>
            <w:r w:rsidRPr="001754B3">
              <w:rPr>
                <w:rFonts w:ascii="Times New Roman" w:hAnsi="Times New Roman" w:cs="Times New Roman"/>
                <w:sz w:val="24"/>
                <w:szCs w:val="24"/>
              </w:rPr>
              <w:t>«Разрешите познакомиться»</w:t>
            </w:r>
            <w:r w:rsidR="001754B3">
              <w:rPr>
                <w:rFonts w:ascii="Times New Roman" w:hAnsi="Times New Roman" w:cs="Times New Roman"/>
                <w:sz w:val="24"/>
                <w:szCs w:val="24"/>
              </w:rPr>
              <w:t xml:space="preserve">. </w:t>
            </w:r>
            <w:r w:rsidRPr="001754B3">
              <w:rPr>
                <w:rFonts w:ascii="Times New Roman" w:hAnsi="Times New Roman" w:cs="Times New Roman"/>
                <w:sz w:val="24"/>
                <w:szCs w:val="24"/>
              </w:rPr>
              <w:t xml:space="preserve"> Составление объявления</w:t>
            </w:r>
            <w:r w:rsidR="001754B3">
              <w:rPr>
                <w:rFonts w:ascii="Times New Roman" w:hAnsi="Times New Roman" w:cs="Times New Roman"/>
                <w:sz w:val="24"/>
                <w:szCs w:val="24"/>
              </w:rPr>
              <w:t>.</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«Традиции празднования рождества на Руси»</w:t>
            </w:r>
            <w:r w:rsidR="001754B3">
              <w:rPr>
                <w:rFonts w:ascii="Times New Roman" w:hAnsi="Times New Roman" w:cs="Times New Roman"/>
                <w:sz w:val="24"/>
                <w:szCs w:val="24"/>
              </w:rPr>
              <w:t>.</w:t>
            </w:r>
            <w:r w:rsidRPr="001754B3">
              <w:rPr>
                <w:rFonts w:ascii="Times New Roman" w:hAnsi="Times New Roman" w:cs="Times New Roman"/>
                <w:sz w:val="24"/>
                <w:szCs w:val="24"/>
              </w:rPr>
              <w:t xml:space="preserve"> Беседа - экскурс</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«Репродуктивное здоровье. Как его сохранить»</w:t>
            </w:r>
            <w:r w:rsidR="001754B3">
              <w:rPr>
                <w:rFonts w:ascii="Times New Roman" w:hAnsi="Times New Roman" w:cs="Times New Roman"/>
                <w:sz w:val="24"/>
                <w:szCs w:val="24"/>
              </w:rPr>
              <w:t>.</w:t>
            </w:r>
            <w:r w:rsidRPr="001754B3">
              <w:rPr>
                <w:rFonts w:ascii="Times New Roman" w:hAnsi="Times New Roman" w:cs="Times New Roman"/>
                <w:sz w:val="24"/>
                <w:szCs w:val="24"/>
              </w:rPr>
              <w:t xml:space="preserve"> Встреча с врачом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«Наши умелые руки»</w:t>
            </w:r>
            <w:r w:rsidR="001754B3">
              <w:rPr>
                <w:rFonts w:ascii="Times New Roman" w:hAnsi="Times New Roman" w:cs="Times New Roman"/>
                <w:sz w:val="24"/>
                <w:szCs w:val="24"/>
              </w:rPr>
              <w:t>.</w:t>
            </w:r>
            <w:r w:rsidRPr="001754B3">
              <w:rPr>
                <w:rFonts w:ascii="Times New Roman" w:hAnsi="Times New Roman" w:cs="Times New Roman"/>
                <w:sz w:val="24"/>
                <w:szCs w:val="24"/>
              </w:rPr>
              <w:t xml:space="preserve"> Выставка поделок</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6.</w:t>
            </w:r>
          </w:p>
        </w:tc>
        <w:tc>
          <w:tcPr>
            <w:tcW w:w="8107" w:type="dxa"/>
          </w:tcPr>
          <w:p w:rsidR="00AC265B" w:rsidRPr="001754B3" w:rsidRDefault="00AC265B" w:rsidP="001754B3">
            <w:pPr>
              <w:spacing w:after="0"/>
              <w:rPr>
                <w:rFonts w:ascii="Times New Roman" w:hAnsi="Times New Roman" w:cs="Times New Roman"/>
                <w:sz w:val="24"/>
                <w:szCs w:val="24"/>
              </w:rPr>
            </w:pPr>
            <w:r w:rsidRPr="001754B3">
              <w:rPr>
                <w:rFonts w:ascii="Times New Roman" w:hAnsi="Times New Roman" w:cs="Times New Roman"/>
                <w:sz w:val="24"/>
                <w:szCs w:val="24"/>
              </w:rPr>
              <w:t xml:space="preserve">Ситуационный час «Ранняя половая связь. Ее последствия для здоровья»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7.</w:t>
            </w:r>
          </w:p>
        </w:tc>
        <w:tc>
          <w:tcPr>
            <w:tcW w:w="8107" w:type="dxa"/>
          </w:tcPr>
          <w:p w:rsidR="00AC265B" w:rsidRPr="001754B3" w:rsidRDefault="00AC265B" w:rsidP="001754B3">
            <w:pPr>
              <w:spacing w:after="0"/>
              <w:rPr>
                <w:rFonts w:ascii="Times New Roman" w:hAnsi="Times New Roman" w:cs="Times New Roman"/>
                <w:sz w:val="24"/>
                <w:szCs w:val="24"/>
              </w:rPr>
            </w:pPr>
            <w:r w:rsidRPr="001754B3">
              <w:rPr>
                <w:rFonts w:ascii="Times New Roman" w:hAnsi="Times New Roman" w:cs="Times New Roman"/>
                <w:sz w:val="24"/>
                <w:szCs w:val="24"/>
              </w:rPr>
              <w:t>«Курение и здоровье. Будущей матери о курении»</w:t>
            </w:r>
            <w:r w:rsidR="001754B3">
              <w:rPr>
                <w:rFonts w:ascii="Times New Roman" w:hAnsi="Times New Roman" w:cs="Times New Roman"/>
                <w:sz w:val="24"/>
                <w:szCs w:val="24"/>
              </w:rPr>
              <w:t>.</w:t>
            </w:r>
            <w:r w:rsidRPr="001754B3">
              <w:rPr>
                <w:rFonts w:ascii="Times New Roman" w:hAnsi="Times New Roman" w:cs="Times New Roman"/>
                <w:sz w:val="24"/>
                <w:szCs w:val="24"/>
              </w:rPr>
              <w:t xml:space="preserve"> Обзор материалов СМИ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«Паспорт. Где и как его получить» Встреча с социальным педагогом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«Осторожно, наркотики» Этическая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«Кто я. Какая я» Разговор по душам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«Легко ли быть женщиной» Встреча с интересным человеком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«Чем накормить семью»</w:t>
            </w:r>
            <w:r w:rsidR="001754B3">
              <w:rPr>
                <w:rFonts w:ascii="Times New Roman" w:hAnsi="Times New Roman" w:cs="Times New Roman"/>
                <w:sz w:val="24"/>
                <w:szCs w:val="24"/>
              </w:rPr>
              <w:t>.</w:t>
            </w:r>
            <w:r w:rsidRPr="001754B3">
              <w:rPr>
                <w:rFonts w:ascii="Times New Roman" w:hAnsi="Times New Roman" w:cs="Times New Roman"/>
                <w:sz w:val="24"/>
                <w:szCs w:val="24"/>
              </w:rPr>
              <w:t xml:space="preserve">  Практикум по составлению меню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«Болезни, передающиеся половым путем» Лекция -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«Права и обязанности членов семьи. Семейный кодекс РФ» Исследовательская лаборатория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«Аборт. Бомба замедленного действия»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Операции по вкладам. Экскурсия в Сбербанк</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«Алкоголизм. Последствия ближайшие и отдаленные» Встреча с наркологом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«Мама… </w:t>
            </w:r>
            <w:proofErr w:type="gramStart"/>
            <w:r w:rsidRPr="001754B3">
              <w:rPr>
                <w:rFonts w:ascii="Times New Roman" w:hAnsi="Times New Roman" w:cs="Times New Roman"/>
                <w:sz w:val="24"/>
                <w:szCs w:val="24"/>
              </w:rPr>
              <w:t>Слово-то</w:t>
            </w:r>
            <w:proofErr w:type="gramEnd"/>
            <w:r w:rsidRPr="001754B3">
              <w:rPr>
                <w:rFonts w:ascii="Times New Roman" w:hAnsi="Times New Roman" w:cs="Times New Roman"/>
                <w:sz w:val="24"/>
                <w:szCs w:val="24"/>
              </w:rPr>
              <w:t xml:space="preserve"> какое» Праздник, посвященный Дню матери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«Я через 10 лет» Сочинение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20.</w:t>
            </w:r>
          </w:p>
        </w:tc>
        <w:tc>
          <w:tcPr>
            <w:tcW w:w="8107" w:type="dxa"/>
          </w:tcPr>
          <w:p w:rsidR="00AC265B" w:rsidRPr="001754B3" w:rsidRDefault="00AC265B" w:rsidP="001754B3">
            <w:pPr>
              <w:spacing w:after="0"/>
              <w:rPr>
                <w:rFonts w:ascii="Times New Roman" w:hAnsi="Times New Roman" w:cs="Times New Roman"/>
                <w:sz w:val="24"/>
                <w:szCs w:val="24"/>
              </w:rPr>
            </w:pPr>
            <w:r w:rsidRPr="001754B3">
              <w:rPr>
                <w:rFonts w:ascii="Times New Roman" w:hAnsi="Times New Roman" w:cs="Times New Roman"/>
                <w:sz w:val="24"/>
                <w:szCs w:val="24"/>
              </w:rPr>
              <w:t>«Семейный бюджет. Из чего он состоит. Как распределить доходы» Практикум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21.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«ВИЧ – инфекция. СПИД. Как защитить себя»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Встреча с юристами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«Как уберечь себя от насилия» Встреча с представителем правоохранительных органов</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«Что? Как? Зачем?» Экскурсия в ЗАГС</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«Мы против вредных привычек» Защита плаката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«Мой  избранник. Какой он» Диспут</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«Два мира: женский и мужской» Ситуационный час</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Экскурсия в Центр планирования семьи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«Знаю ли я семейный кодекс» Практикум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Экскурсия в женскую консультацию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Составление социальной визитки района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bl>
    <w:p w:rsidR="00AC265B" w:rsidRPr="001754B3" w:rsidRDefault="00AC265B" w:rsidP="001754B3">
      <w:pPr>
        <w:spacing w:after="0"/>
        <w:jc w:val="both"/>
        <w:rPr>
          <w:rFonts w:ascii="Times New Roman" w:hAnsi="Times New Roman" w:cs="Times New Roman"/>
          <w:sz w:val="24"/>
          <w:szCs w:val="24"/>
        </w:rPr>
      </w:pPr>
    </w:p>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b/>
          <w:i/>
          <w:sz w:val="24"/>
          <w:szCs w:val="24"/>
        </w:rPr>
        <w:t>2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107"/>
        <w:gridCol w:w="965"/>
      </w:tblGrid>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 xml:space="preserve">№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/п</w:t>
            </w:r>
          </w:p>
        </w:tc>
        <w:tc>
          <w:tcPr>
            <w:tcW w:w="810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Тема,  содержание занятия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Часы</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«Хозяюшка» Конкурсная программа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«Учреждения города, оказывающие помощь семье и детям» Составление социальной визитки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«Новогодний огонек» Интегрированное мероприятие с группой мальчиков</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«Имущественные права супругов»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 праздником, дорогие женщины» Утренник, посвященный празднику 8 Марта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«Моя будущая семья» Анкетирование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«Безобидное развлечение или путь к алкоголизму» Диспут</w:t>
            </w:r>
          </w:p>
        </w:tc>
        <w:tc>
          <w:tcPr>
            <w:tcW w:w="965" w:type="dxa"/>
          </w:tcPr>
          <w:p w:rsidR="00AC265B" w:rsidRPr="001754B3" w:rsidRDefault="00AC265B" w:rsidP="001754B3">
            <w:pPr>
              <w:spacing w:after="0"/>
              <w:jc w:val="center"/>
              <w:rPr>
                <w:rFonts w:ascii="Times New Roman" w:hAnsi="Times New Roman" w:cs="Times New Roman"/>
                <w:sz w:val="24"/>
                <w:szCs w:val="24"/>
              </w:rPr>
            </w:pP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«Семейный бюджет. Как сэкономить деньги» Практикум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«Дети алкоголиков. Какие они?» Просмотр и обсуждение кинофильма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«Семья и ее основные функции»</w:t>
            </w:r>
            <w:r w:rsidR="007B45D2">
              <w:rPr>
                <w:rFonts w:ascii="Times New Roman" w:hAnsi="Times New Roman" w:cs="Times New Roman"/>
                <w:sz w:val="24"/>
                <w:szCs w:val="24"/>
              </w:rPr>
              <w:t>.</w:t>
            </w:r>
            <w:r w:rsidRPr="001754B3">
              <w:rPr>
                <w:rFonts w:ascii="Times New Roman" w:hAnsi="Times New Roman" w:cs="Times New Roman"/>
                <w:sz w:val="24"/>
                <w:szCs w:val="24"/>
              </w:rPr>
              <w:t xml:space="preserve"> Круглый стол</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«Что такое страхование. Зачем оно нужно»</w:t>
            </w:r>
            <w:r w:rsidR="007B45D2">
              <w:rPr>
                <w:rFonts w:ascii="Times New Roman" w:hAnsi="Times New Roman" w:cs="Times New Roman"/>
                <w:sz w:val="24"/>
                <w:szCs w:val="24"/>
              </w:rPr>
              <w:t>.</w:t>
            </w:r>
            <w:r w:rsidRPr="001754B3">
              <w:rPr>
                <w:rFonts w:ascii="Times New Roman" w:hAnsi="Times New Roman" w:cs="Times New Roman"/>
                <w:sz w:val="24"/>
                <w:szCs w:val="24"/>
              </w:rPr>
              <w:t xml:space="preserve"> Лекция -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«Как накрыть стол»</w:t>
            </w:r>
            <w:r w:rsidR="007B45D2">
              <w:rPr>
                <w:rFonts w:ascii="Times New Roman" w:hAnsi="Times New Roman" w:cs="Times New Roman"/>
                <w:sz w:val="24"/>
                <w:szCs w:val="24"/>
              </w:rPr>
              <w:t>.</w:t>
            </w:r>
            <w:r w:rsidRPr="001754B3">
              <w:rPr>
                <w:rFonts w:ascii="Times New Roman" w:hAnsi="Times New Roman" w:cs="Times New Roman"/>
                <w:sz w:val="24"/>
                <w:szCs w:val="24"/>
              </w:rPr>
              <w:t xml:space="preserve"> Составление меню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«Семейное законодательство о воспитании детей»</w:t>
            </w:r>
            <w:r w:rsidR="007B45D2">
              <w:rPr>
                <w:rFonts w:ascii="Times New Roman" w:hAnsi="Times New Roman" w:cs="Times New Roman"/>
                <w:sz w:val="24"/>
                <w:szCs w:val="24"/>
              </w:rPr>
              <w:t>.</w:t>
            </w:r>
            <w:r w:rsidRPr="001754B3">
              <w:rPr>
                <w:rFonts w:ascii="Times New Roman" w:hAnsi="Times New Roman" w:cs="Times New Roman"/>
                <w:sz w:val="24"/>
                <w:szCs w:val="24"/>
              </w:rPr>
              <w:t xml:space="preserve"> Встреча с социальным педагогом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«Учитесь строить отношения» Ситуационный час</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«Уровень сформированности культурно-гигиенических навыков» Педагогическое наблюдение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«Крупные покупки. Что лучше: копить или покупать в кредит» Рассказ из личного опыта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«Курение будущей матери. Чем оно вредит малышу»</w:t>
            </w:r>
            <w:r w:rsidR="007B45D2">
              <w:rPr>
                <w:rFonts w:ascii="Times New Roman" w:hAnsi="Times New Roman" w:cs="Times New Roman"/>
                <w:sz w:val="24"/>
                <w:szCs w:val="24"/>
              </w:rPr>
              <w:t>.</w:t>
            </w:r>
            <w:r w:rsidRPr="001754B3">
              <w:rPr>
                <w:rFonts w:ascii="Times New Roman" w:hAnsi="Times New Roman" w:cs="Times New Roman"/>
                <w:sz w:val="24"/>
                <w:szCs w:val="24"/>
              </w:rPr>
              <w:t xml:space="preserve">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«Основные признаки благополучной семьи»</w:t>
            </w:r>
            <w:r w:rsidR="007B45D2">
              <w:rPr>
                <w:rFonts w:ascii="Times New Roman" w:hAnsi="Times New Roman" w:cs="Times New Roman"/>
                <w:sz w:val="24"/>
                <w:szCs w:val="24"/>
              </w:rPr>
              <w:t>.</w:t>
            </w:r>
            <w:r w:rsidRPr="001754B3">
              <w:rPr>
                <w:rFonts w:ascii="Times New Roman" w:hAnsi="Times New Roman" w:cs="Times New Roman"/>
                <w:sz w:val="24"/>
                <w:szCs w:val="24"/>
              </w:rPr>
              <w:t xml:space="preserve"> Рейтинговая оценка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«Страхова</w:t>
            </w:r>
            <w:r w:rsidR="007B45D2">
              <w:rPr>
                <w:rFonts w:ascii="Times New Roman" w:hAnsi="Times New Roman" w:cs="Times New Roman"/>
                <w:sz w:val="24"/>
                <w:szCs w:val="24"/>
              </w:rPr>
              <w:t xml:space="preserve">я медицина. Как получить полис». </w:t>
            </w:r>
            <w:r w:rsidRPr="001754B3">
              <w:rPr>
                <w:rFonts w:ascii="Times New Roman" w:hAnsi="Times New Roman" w:cs="Times New Roman"/>
                <w:sz w:val="24"/>
                <w:szCs w:val="24"/>
              </w:rPr>
              <w:t xml:space="preserve">Экскурсия в страховую компанию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«Рождественский подарок» Конкурс поделок</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«Гражданский брак с точки зрения закона» Ответы на вопросы</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22.</w:t>
            </w:r>
          </w:p>
        </w:tc>
        <w:tc>
          <w:tcPr>
            <w:tcW w:w="8107" w:type="dxa"/>
          </w:tcPr>
          <w:p w:rsidR="00AC265B" w:rsidRPr="001754B3" w:rsidRDefault="00AC265B" w:rsidP="001754B3">
            <w:pPr>
              <w:spacing w:after="0"/>
              <w:ind w:right="108"/>
              <w:jc w:val="both"/>
              <w:rPr>
                <w:rFonts w:ascii="Times New Roman" w:hAnsi="Times New Roman" w:cs="Times New Roman"/>
                <w:sz w:val="24"/>
                <w:szCs w:val="24"/>
              </w:rPr>
            </w:pPr>
            <w:r w:rsidRPr="001754B3">
              <w:rPr>
                <w:rFonts w:ascii="Times New Roman" w:hAnsi="Times New Roman" w:cs="Times New Roman"/>
                <w:sz w:val="24"/>
                <w:szCs w:val="24"/>
              </w:rPr>
              <w:t>«Наркотики. Опасность рядом» Обзор материалов СМИ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«Центр социальной защиты. Назначение и функции» Экскурсия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24.</w:t>
            </w:r>
          </w:p>
        </w:tc>
        <w:tc>
          <w:tcPr>
            <w:tcW w:w="8107" w:type="dxa"/>
          </w:tcPr>
          <w:p w:rsidR="00AC265B" w:rsidRPr="001754B3" w:rsidRDefault="00AC265B" w:rsidP="001754B3">
            <w:pPr>
              <w:spacing w:after="0"/>
              <w:rPr>
                <w:rFonts w:ascii="Times New Roman" w:hAnsi="Times New Roman" w:cs="Times New Roman"/>
                <w:sz w:val="24"/>
                <w:szCs w:val="24"/>
              </w:rPr>
            </w:pPr>
            <w:r w:rsidRPr="001754B3">
              <w:rPr>
                <w:rFonts w:ascii="Times New Roman" w:hAnsi="Times New Roman" w:cs="Times New Roman"/>
                <w:sz w:val="24"/>
                <w:szCs w:val="24"/>
              </w:rPr>
              <w:t xml:space="preserve">«Как попасть на прием к врачу» Составление алгоритма действий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«Заботливая хозяйка» Практикум по уходу за одеждой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«Что такое домашнее хозяйство»  Сочинение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«Не надо быть навязчивой»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«Основные имущественные ценности» Тестирование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«Сбербанк. Виды вкладов» Экскурсия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«Наличие простейших навыков расчета» Эксперимент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«Технологические навыки и умения» Конкурс профессионального мастерства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bl>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b/>
          <w:i/>
          <w:sz w:val="24"/>
          <w:szCs w:val="24"/>
        </w:rPr>
        <w:t>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107"/>
        <w:gridCol w:w="965"/>
      </w:tblGrid>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 xml:space="preserve">№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/п</w:t>
            </w:r>
          </w:p>
        </w:tc>
        <w:tc>
          <w:tcPr>
            <w:tcW w:w="810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Тема,  содержание занятия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Часы</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«Девочка, девушка, женщина» Этическая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«Отец и мать – первые воспитатели»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«В чем счастье человека» Альтернативная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Накрываем праздничный стол</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«Гигиена в период юности» Встреча с врачом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«Хорошая хозяйка. Кто она?»  Ситуационный час</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Экскурсия в социальные учреждения города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«Что я знаю о себе» Практикум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«Права и обязанности членов семьи» Диалог</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«Личностное развитие – необходимое условие личного счастья человека» Комплексное занятие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«Традиции празднования рождества на Руси»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«Вредные привычки (алкоголь, курение, наркомания)» Устный журнал</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«Принимаем гостей»</w:t>
            </w:r>
          </w:p>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Практическое занятие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«Виды страхования» Экскурсия в страховую компанию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«Основы жилищного законодательства» Лекция- беседа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«Мой идеал женщины» Дискуссия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«Мой семейный кодекс» Анализ ситуаций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«Любовь – основа семейной жизни» Литературная гостиная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«Девушка как будущая жена. Отличительные черты: гордость, сдержанность, достоинство» Открытый микрофон</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«Профилактика венерических заболеваний» Встреча с врачом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«Хозяюшка» Конкурс на лучшее блюдо</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«Собери ромашку» Развивающая игра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«День матери» Праздник</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«Признаки благоприятной и неблагоприятной семейной атмосферы» Моделирование и анализ ситуаций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«Девушка как будущая хозяйка дома и мать. Отличительные черты: мудрость, терпение, деликатность» Открытый микрофон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«Как уберечь себя от СПИДа» Встреча с врачом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Ролевая игра «В твоем доме гости»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28.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«Составление социальной визитки города» Практикум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r>
    </w:tbl>
    <w:p w:rsidR="007B45D2" w:rsidRDefault="007B45D2" w:rsidP="001754B3">
      <w:pPr>
        <w:spacing w:after="0"/>
        <w:jc w:val="both"/>
        <w:rPr>
          <w:rFonts w:ascii="Times New Roman" w:hAnsi="Times New Roman" w:cs="Times New Roman"/>
          <w:b/>
          <w:i/>
          <w:sz w:val="24"/>
          <w:szCs w:val="24"/>
        </w:rPr>
      </w:pPr>
    </w:p>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b/>
          <w:i/>
          <w:sz w:val="24"/>
          <w:szCs w:val="24"/>
        </w:rPr>
        <w:t>1 год обучения (для юношей</w:t>
      </w:r>
      <w:r w:rsidRPr="001754B3">
        <w:rPr>
          <w:rFonts w:ascii="Times New Roman" w:hAnsi="Times New Roman" w:cs="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107"/>
        <w:gridCol w:w="965"/>
      </w:tblGrid>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 xml:space="preserve">№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/п</w:t>
            </w:r>
          </w:p>
        </w:tc>
        <w:tc>
          <w:tcPr>
            <w:tcW w:w="810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Тема,  содержание занятия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Часы</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«Мальчик – юноша. Мужские черты характера»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c>
          <w:tcPr>
            <w:tcW w:w="8107" w:type="dxa"/>
          </w:tcPr>
          <w:p w:rsidR="00AC265B" w:rsidRPr="001754B3" w:rsidRDefault="00AC265B" w:rsidP="007B45D2">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«Мужественность и женская привлекательность»</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«Мой багаж жизненных ценностей»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«Мой цветок потенциалов»</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Интегрированное занятие «Мое настроение и конфликты»</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«Откуда берутся трусишки,  задиры и ябеды»</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с элементами ролевой игры «Почему люди меняются»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Круглый </w:t>
            </w:r>
            <w:proofErr w:type="gramStart"/>
            <w:r w:rsidRPr="001754B3">
              <w:rPr>
                <w:rFonts w:ascii="Times New Roman" w:hAnsi="Times New Roman" w:cs="Times New Roman"/>
                <w:sz w:val="24"/>
                <w:szCs w:val="24"/>
              </w:rPr>
              <w:t>стол</w:t>
            </w:r>
            <w:proofErr w:type="gramEnd"/>
            <w:r w:rsidRPr="001754B3">
              <w:rPr>
                <w:rFonts w:ascii="Times New Roman" w:hAnsi="Times New Roman" w:cs="Times New Roman"/>
                <w:sz w:val="24"/>
                <w:szCs w:val="24"/>
              </w:rPr>
              <w:t xml:space="preserve"> «Какой я и </w:t>
            </w:r>
            <w:proofErr w:type="gramStart"/>
            <w:r w:rsidRPr="001754B3">
              <w:rPr>
                <w:rFonts w:ascii="Times New Roman" w:hAnsi="Times New Roman" w:cs="Times New Roman"/>
                <w:sz w:val="24"/>
                <w:szCs w:val="24"/>
              </w:rPr>
              <w:t>какие</w:t>
            </w:r>
            <w:proofErr w:type="gramEnd"/>
            <w:r w:rsidRPr="001754B3">
              <w:rPr>
                <w:rFonts w:ascii="Times New Roman" w:hAnsi="Times New Roman" w:cs="Times New Roman"/>
                <w:sz w:val="24"/>
                <w:szCs w:val="24"/>
              </w:rPr>
              <w:t xml:space="preserve"> другие. Чему я научился на занятиях?»</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Диагностика знаний,  умений  ЗОЖ</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Интегрированное занятие «От чего зависит наше здоровье?»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«Хозяин и хозяйка дома»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Коллаж «Родные люди,  родственные отношения»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Развивающее занятие «Семейные роли и статусы»</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Экскурсия в Центр планирования семьи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Ролевая игра «В твоем доме гости»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«Погода в доме»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Мини – сочинение «Моя будущая семья»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Диагностика полоролевых знаний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Беседа «Семейный уклад наших предков»</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Диспут «Мода и здоровье»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«Что едали наши деды»</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Практикум «Выращивание дерева здоровья»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«Вредные привычки»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Мини- сочинение «Береги здоровье смолоду»</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«Зачем человеку сон»</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«Как ты изменишься в будущем,  если ты мальчик?»</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«С чего начинается наша дружба»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«Умеешь ли ты выбирать и дарить подарки»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Устный журнал «Два мира»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Игра – соревнование «Делу время – потехе час»</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Диспут «Делать добро спеши,  </w:t>
            </w:r>
            <w:proofErr w:type="gramStart"/>
            <w:r w:rsidRPr="001754B3">
              <w:rPr>
                <w:rFonts w:ascii="Times New Roman" w:hAnsi="Times New Roman" w:cs="Times New Roman"/>
                <w:sz w:val="24"/>
                <w:szCs w:val="24"/>
              </w:rPr>
              <w:t>доброму</w:t>
            </w:r>
            <w:proofErr w:type="gramEnd"/>
            <w:r w:rsidRPr="001754B3">
              <w:rPr>
                <w:rFonts w:ascii="Times New Roman" w:hAnsi="Times New Roman" w:cs="Times New Roman"/>
                <w:sz w:val="24"/>
                <w:szCs w:val="24"/>
              </w:rPr>
              <w:t xml:space="preserve"> все здорово»</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«Я и моя безопасность»</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«Что такое ответственность?»</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bl>
    <w:p w:rsidR="00AC265B" w:rsidRPr="001754B3" w:rsidRDefault="00AC265B" w:rsidP="001754B3">
      <w:pPr>
        <w:spacing w:after="0"/>
        <w:jc w:val="both"/>
        <w:rPr>
          <w:rFonts w:ascii="Times New Roman" w:hAnsi="Times New Roman" w:cs="Times New Roman"/>
          <w:sz w:val="24"/>
          <w:szCs w:val="24"/>
        </w:rPr>
      </w:pPr>
    </w:p>
    <w:p w:rsidR="00AC265B" w:rsidRPr="001754B3" w:rsidRDefault="00AC265B" w:rsidP="001754B3">
      <w:pPr>
        <w:spacing w:after="0"/>
        <w:jc w:val="both"/>
        <w:rPr>
          <w:rFonts w:ascii="Times New Roman" w:hAnsi="Times New Roman" w:cs="Times New Roman"/>
          <w:b/>
          <w:i/>
          <w:sz w:val="24"/>
          <w:szCs w:val="24"/>
        </w:rPr>
      </w:pPr>
      <w:r w:rsidRPr="001754B3">
        <w:rPr>
          <w:rFonts w:ascii="Times New Roman" w:hAnsi="Times New Roman" w:cs="Times New Roman"/>
          <w:b/>
          <w:i/>
          <w:sz w:val="24"/>
          <w:szCs w:val="24"/>
        </w:rPr>
        <w:t xml:space="preserve">2 год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107"/>
        <w:gridCol w:w="965"/>
      </w:tblGrid>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 xml:space="preserve">№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/п</w:t>
            </w:r>
          </w:p>
        </w:tc>
        <w:tc>
          <w:tcPr>
            <w:tcW w:w="810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Тема,  содержание занятия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Часы</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«Мы здоровые»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Познавательно – развивающее занятие «Программа самоуправления»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Нетрадиционные способы оздоровления организма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 – практическое занятие «Что влияет на работу человеческого организма»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Интегрированное занятие  «Здоров будешь – все добудешь»</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Диспут «Последствия курения»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Интегрированное занятие «Спорт и здоровье»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Устный журнал «Человек и его дом»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«Разные семьи (виды семей)»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Ролевая игра «Права и обязанности в семье»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Круглый стол «Юноша - будущий мужчина»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«Погода в доме»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«Как выбирать друзей»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«Семья и ее функции»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Беседа – экскурсия «Социальные институты – помощники семьи»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Диспут «Сила не право»</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Игра – путешествие «Умеете ли вы выражать эмоции»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Деловая игра «Для чего человеку трудолюбие»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«Твой досуг в семье»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Практикум «Самостоятельность,  самоконтроль»</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Ситуационный час «Внутрисемейные отношения» </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«Внешность и характер»</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«Поговорим об отношении к девушке,  женщине»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Беседа  «Этикет общения мальчиков и девочек»</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«Общение в семье»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Диспут «Красота,  мода,  вкус»</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Коллаж «Семейные традиции»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Ролевая игра  «Роли и статусы в семье»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Ролевая игра «Я и семья»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bl>
    <w:p w:rsidR="00AC265B" w:rsidRPr="001754B3" w:rsidRDefault="00AC265B" w:rsidP="001754B3">
      <w:pPr>
        <w:spacing w:after="0"/>
        <w:jc w:val="both"/>
        <w:rPr>
          <w:rFonts w:ascii="Times New Roman" w:hAnsi="Times New Roman" w:cs="Times New Roman"/>
          <w:sz w:val="24"/>
          <w:szCs w:val="24"/>
        </w:rPr>
      </w:pPr>
    </w:p>
    <w:p w:rsidR="00AC265B" w:rsidRPr="001754B3" w:rsidRDefault="00AC265B" w:rsidP="001754B3">
      <w:pPr>
        <w:spacing w:after="0"/>
        <w:jc w:val="both"/>
        <w:rPr>
          <w:rFonts w:ascii="Times New Roman" w:hAnsi="Times New Roman" w:cs="Times New Roman"/>
          <w:b/>
          <w:i/>
          <w:sz w:val="24"/>
          <w:szCs w:val="24"/>
        </w:rPr>
      </w:pPr>
      <w:r w:rsidRPr="001754B3">
        <w:rPr>
          <w:rFonts w:ascii="Times New Roman" w:hAnsi="Times New Roman" w:cs="Times New Roman"/>
          <w:b/>
          <w:i/>
          <w:sz w:val="24"/>
          <w:szCs w:val="24"/>
        </w:rPr>
        <w:t xml:space="preserve">3 год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107"/>
        <w:gridCol w:w="965"/>
      </w:tblGrid>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 xml:space="preserve">№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/п</w:t>
            </w:r>
          </w:p>
        </w:tc>
        <w:tc>
          <w:tcPr>
            <w:tcW w:w="810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Тема,  содержание занятия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Часы</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Круглый стол «Мальчик – юноша – мужчина»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Коллаж «Моя семья»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«Нужно ли готовить себя к самостоятельной жизни? Как и когда?»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«Конфликтные ситуации в семье»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Коррекционно-развивающее занятие «Социальные институты,  оказывающие помощь семье»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Ролевая игра «Праздники и традиции в семье»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«В семье больной человек»</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Практическое задание «Помоги себе сам»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Практическое занятие «Эмоции – внешность – характер»</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«Зачем так много правил»</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«Этикет общения»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Коррекционно-развивающее занятие «Характер закаляется трудом»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Круглый </w:t>
            </w:r>
            <w:proofErr w:type="gramStart"/>
            <w:r w:rsidRPr="001754B3">
              <w:rPr>
                <w:rFonts w:ascii="Times New Roman" w:hAnsi="Times New Roman" w:cs="Times New Roman"/>
                <w:sz w:val="24"/>
                <w:szCs w:val="24"/>
              </w:rPr>
              <w:t>стол</w:t>
            </w:r>
            <w:proofErr w:type="gramEnd"/>
            <w:r w:rsidRPr="001754B3">
              <w:rPr>
                <w:rFonts w:ascii="Times New Roman" w:hAnsi="Times New Roman" w:cs="Times New Roman"/>
                <w:sz w:val="24"/>
                <w:szCs w:val="24"/>
              </w:rPr>
              <w:t xml:space="preserve"> «Каким тебя видят другие?»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Коррекционно-развивающее занятие «Конфликты и компромиссы»</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Деловая  игра «Я среди людей»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Коррекционно-развивающее занятие «От чего зависит наше здоровье»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Разговор – диалог «Права и обязанности членов семьи»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«Зачем человеку родители?»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Сюжетно – ролевая игра «Общение в кругу семьи»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20.</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«Слагаемые тепла и уюта в семье»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21.</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Диспут «Мы и наши близкие»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22.</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«Чем ты сильнее – тем будь добрее»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23.</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Ролевая игра «Роль и статус в семье»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24.</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Познавательно-развивающее занятие «Правильное питание – залог хорошего здоровья»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25.</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Круглый стол «Нравственное здоровье – основа физического здоровья»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26.</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Коррекционно-развивающее занятие «Эмоциональное здоровье»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27.</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Коррекционно-развивающее занятие «Учимся видеть хорошее в человеке»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28.</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Ситуационный час «Я и моя безопасность»</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694815">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29</w:t>
            </w:r>
          </w:p>
        </w:tc>
        <w:tc>
          <w:tcPr>
            <w:tcW w:w="8107" w:type="dxa"/>
          </w:tcPr>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Практикум «Человек в мире соблазнов» (составление памятки)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bl>
    <w:p w:rsidR="00AC265B" w:rsidRPr="001754B3" w:rsidRDefault="00AC265B" w:rsidP="001754B3">
      <w:pPr>
        <w:spacing w:after="0"/>
        <w:jc w:val="both"/>
        <w:rPr>
          <w:rFonts w:ascii="Times New Roman" w:hAnsi="Times New Roman" w:cs="Times New Roman"/>
          <w:sz w:val="24"/>
          <w:szCs w:val="24"/>
        </w:rPr>
      </w:pPr>
    </w:p>
    <w:p w:rsidR="00AC265B" w:rsidRPr="007E7793" w:rsidRDefault="00AC265B" w:rsidP="001754B3">
      <w:pPr>
        <w:spacing w:after="0"/>
        <w:jc w:val="both"/>
        <w:rPr>
          <w:rFonts w:ascii="Times New Roman" w:hAnsi="Times New Roman" w:cs="Times New Roman"/>
          <w:b/>
          <w:i/>
          <w:sz w:val="24"/>
          <w:szCs w:val="24"/>
        </w:rPr>
      </w:pPr>
      <w:r w:rsidRPr="007E7793">
        <w:rPr>
          <w:rFonts w:ascii="Times New Roman" w:hAnsi="Times New Roman" w:cs="Times New Roman"/>
          <w:b/>
          <w:i/>
          <w:sz w:val="24"/>
          <w:szCs w:val="24"/>
        </w:rPr>
        <w:t>Пояснительная записка и учебный план к разделу «Я – здоровый человек»</w:t>
      </w:r>
    </w:p>
    <w:p w:rsidR="00AC265B" w:rsidRPr="001754B3" w:rsidRDefault="00AC265B" w:rsidP="007E7793">
      <w:pPr>
        <w:spacing w:after="0"/>
        <w:ind w:firstLine="360"/>
        <w:jc w:val="both"/>
        <w:rPr>
          <w:rFonts w:ascii="Times New Roman" w:hAnsi="Times New Roman" w:cs="Times New Roman"/>
          <w:sz w:val="24"/>
          <w:szCs w:val="24"/>
        </w:rPr>
      </w:pPr>
      <w:r w:rsidRPr="001754B3">
        <w:rPr>
          <w:rFonts w:ascii="Times New Roman" w:hAnsi="Times New Roman" w:cs="Times New Roman"/>
          <w:sz w:val="24"/>
          <w:szCs w:val="24"/>
        </w:rPr>
        <w:t>Цель: сохранение физического и психического здоровья,  формирование понимания значимости здоровья для собственного самоутверждения.</w:t>
      </w:r>
    </w:p>
    <w:p w:rsidR="00AC265B" w:rsidRPr="001754B3" w:rsidRDefault="00AC265B" w:rsidP="001754B3">
      <w:pPr>
        <w:spacing w:after="0"/>
        <w:ind w:firstLine="360"/>
        <w:jc w:val="both"/>
        <w:rPr>
          <w:rFonts w:ascii="Times New Roman" w:hAnsi="Times New Roman" w:cs="Times New Roman"/>
          <w:sz w:val="24"/>
          <w:szCs w:val="24"/>
        </w:rPr>
      </w:pPr>
      <w:r w:rsidRPr="001754B3">
        <w:rPr>
          <w:rFonts w:ascii="Times New Roman" w:hAnsi="Times New Roman" w:cs="Times New Roman"/>
          <w:sz w:val="24"/>
          <w:szCs w:val="24"/>
        </w:rPr>
        <w:t>Задачи:</w:t>
      </w:r>
    </w:p>
    <w:p w:rsidR="00AC265B" w:rsidRPr="001754B3" w:rsidRDefault="00AC265B" w:rsidP="001754B3">
      <w:pPr>
        <w:spacing w:after="0"/>
        <w:ind w:left="360" w:hanging="360"/>
        <w:jc w:val="both"/>
        <w:rPr>
          <w:rFonts w:ascii="Times New Roman" w:hAnsi="Times New Roman" w:cs="Times New Roman"/>
          <w:sz w:val="24"/>
          <w:szCs w:val="24"/>
        </w:rPr>
      </w:pPr>
      <w:r w:rsidRPr="001754B3">
        <w:rPr>
          <w:rFonts w:ascii="Times New Roman" w:hAnsi="Times New Roman" w:cs="Times New Roman"/>
          <w:sz w:val="24"/>
          <w:szCs w:val="24"/>
        </w:rPr>
        <w:t>1. Формировать представление и потребность в здоровом образе жизни.</w:t>
      </w:r>
    </w:p>
    <w:p w:rsidR="00AC265B" w:rsidRPr="001754B3" w:rsidRDefault="00AC265B" w:rsidP="001754B3">
      <w:pPr>
        <w:spacing w:after="0"/>
        <w:ind w:left="360" w:hanging="360"/>
        <w:jc w:val="both"/>
        <w:rPr>
          <w:rFonts w:ascii="Times New Roman" w:hAnsi="Times New Roman" w:cs="Times New Roman"/>
          <w:sz w:val="24"/>
          <w:szCs w:val="24"/>
        </w:rPr>
      </w:pPr>
      <w:r w:rsidRPr="001754B3">
        <w:rPr>
          <w:rFonts w:ascii="Times New Roman" w:hAnsi="Times New Roman" w:cs="Times New Roman"/>
          <w:sz w:val="24"/>
          <w:szCs w:val="24"/>
        </w:rPr>
        <w:t>2. Развивать умения и навыки оздоровления своего организма,  личной гигиены.</w:t>
      </w:r>
    </w:p>
    <w:p w:rsidR="00AC265B" w:rsidRPr="001754B3" w:rsidRDefault="00AC265B" w:rsidP="001754B3">
      <w:pPr>
        <w:spacing w:after="0"/>
        <w:ind w:left="360" w:hanging="360"/>
        <w:jc w:val="both"/>
        <w:rPr>
          <w:rFonts w:ascii="Times New Roman" w:hAnsi="Times New Roman" w:cs="Times New Roman"/>
          <w:sz w:val="24"/>
          <w:szCs w:val="24"/>
        </w:rPr>
      </w:pPr>
      <w:r w:rsidRPr="001754B3">
        <w:rPr>
          <w:rFonts w:ascii="Times New Roman" w:hAnsi="Times New Roman" w:cs="Times New Roman"/>
          <w:sz w:val="24"/>
          <w:szCs w:val="24"/>
        </w:rPr>
        <w:t>3. Овладеть способами безопасной жизнедеятельности.</w:t>
      </w:r>
    </w:p>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xml:space="preserve">Описание социальных компетенций: </w:t>
      </w:r>
    </w:p>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знание  состояния своего здоровья;</w:t>
      </w:r>
    </w:p>
    <w:p w:rsidR="00933316"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sz w:val="24"/>
          <w:szCs w:val="24"/>
        </w:rPr>
        <w:t>- умение укрепить и сохранить свое здоровье.</w:t>
      </w:r>
    </w:p>
    <w:p w:rsidR="00AC265B" w:rsidRPr="001754B3" w:rsidRDefault="00AC265B" w:rsidP="001754B3">
      <w:pPr>
        <w:spacing w:after="0"/>
        <w:jc w:val="both"/>
        <w:rPr>
          <w:rFonts w:ascii="Times New Roman" w:hAnsi="Times New Roman" w:cs="Times New Roman"/>
          <w:sz w:val="24"/>
          <w:szCs w:val="24"/>
        </w:rPr>
      </w:pPr>
      <w:r w:rsidRPr="001754B3">
        <w:rPr>
          <w:rFonts w:ascii="Times New Roman" w:hAnsi="Times New Roman" w:cs="Times New Roman"/>
          <w:b/>
          <w:sz w:val="24"/>
          <w:szCs w:val="24"/>
        </w:rPr>
        <w:t xml:space="preserve">Учебный план к разделу </w:t>
      </w:r>
      <w:r w:rsidR="00933316" w:rsidRPr="001754B3">
        <w:rPr>
          <w:rFonts w:ascii="Times New Roman" w:hAnsi="Times New Roman" w:cs="Times New Roman"/>
          <w:b/>
          <w:sz w:val="24"/>
          <w:szCs w:val="24"/>
        </w:rPr>
        <w:t xml:space="preserve"> </w:t>
      </w:r>
      <w:r w:rsidRPr="001754B3">
        <w:rPr>
          <w:rFonts w:ascii="Times New Roman" w:hAnsi="Times New Roman" w:cs="Times New Roman"/>
          <w:b/>
          <w:sz w:val="24"/>
          <w:szCs w:val="24"/>
        </w:rPr>
        <w:t>«Я – здоровый человек»</w:t>
      </w:r>
    </w:p>
    <w:p w:rsidR="00AC265B" w:rsidRPr="001754B3" w:rsidRDefault="00AC265B" w:rsidP="001754B3">
      <w:pPr>
        <w:spacing w:after="0"/>
        <w:jc w:val="both"/>
        <w:rPr>
          <w:rFonts w:ascii="Times New Roman" w:hAnsi="Times New Roman" w:cs="Times New Roman"/>
          <w:b/>
          <w:sz w:val="24"/>
          <w:szCs w:val="24"/>
        </w:rPr>
      </w:pPr>
    </w:p>
    <w:p w:rsidR="00AC265B" w:rsidRPr="001754B3" w:rsidRDefault="00AC265B" w:rsidP="001754B3">
      <w:pPr>
        <w:spacing w:after="0"/>
        <w:jc w:val="both"/>
        <w:rPr>
          <w:rFonts w:ascii="Times New Roman" w:hAnsi="Times New Roman" w:cs="Times New Roman"/>
          <w:b/>
          <w:i/>
          <w:sz w:val="24"/>
          <w:szCs w:val="24"/>
        </w:rPr>
      </w:pPr>
      <w:r w:rsidRPr="001754B3">
        <w:rPr>
          <w:rFonts w:ascii="Times New Roman" w:hAnsi="Times New Roman" w:cs="Times New Roman"/>
          <w:b/>
          <w:i/>
          <w:sz w:val="24"/>
          <w:szCs w:val="24"/>
        </w:rPr>
        <w:t xml:space="preserve">1 год обучения </w:t>
      </w:r>
    </w:p>
    <w:p w:rsidR="00AC265B" w:rsidRPr="001754B3" w:rsidRDefault="00AC265B" w:rsidP="001754B3">
      <w:pPr>
        <w:spacing w:after="0"/>
        <w:jc w:val="both"/>
        <w:rPr>
          <w:rFonts w:ascii="Times New Roman" w:hAnsi="Times New Roman" w:cs="Times New Roman"/>
          <w:sz w:val="24"/>
          <w:szCs w:val="24"/>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8162"/>
        <w:gridCol w:w="943"/>
      </w:tblGrid>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 xml:space="preserve">№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/п</w:t>
            </w:r>
          </w:p>
        </w:tc>
        <w:tc>
          <w:tcPr>
            <w:tcW w:w="8162"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Тема,  содержание занятия</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Часы</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c>
          <w:tcPr>
            <w:tcW w:w="8162" w:type="dxa"/>
          </w:tcPr>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bCs/>
                <w:sz w:val="24"/>
                <w:szCs w:val="24"/>
                <w:lang w:val="en-US"/>
              </w:rPr>
              <w:t>I</w:t>
            </w:r>
            <w:r w:rsidRPr="001754B3">
              <w:rPr>
                <w:rFonts w:ascii="Times New Roman" w:hAnsi="Times New Roman" w:cs="Times New Roman"/>
                <w:bCs/>
                <w:sz w:val="24"/>
                <w:szCs w:val="24"/>
              </w:rPr>
              <w:t xml:space="preserve"> блок «Познай себя»</w:t>
            </w:r>
          </w:p>
          <w:p w:rsidR="00AC265B" w:rsidRPr="001754B3" w:rsidRDefault="00AC265B" w:rsidP="001754B3">
            <w:pPr>
              <w:shd w:val="clear" w:color="auto" w:fill="FFFFFF"/>
              <w:spacing w:after="0" w:line="317" w:lineRule="exact"/>
              <w:ind w:right="62"/>
              <w:rPr>
                <w:rFonts w:ascii="Times New Roman" w:hAnsi="Times New Roman" w:cs="Times New Roman"/>
                <w:sz w:val="24"/>
                <w:szCs w:val="24"/>
              </w:rPr>
            </w:pPr>
            <w:r w:rsidRPr="001754B3">
              <w:rPr>
                <w:rFonts w:ascii="Times New Roman" w:hAnsi="Times New Roman" w:cs="Times New Roman"/>
                <w:iCs/>
                <w:sz w:val="24"/>
                <w:szCs w:val="24"/>
              </w:rPr>
              <w:t xml:space="preserve">Игра-практикум </w:t>
            </w:r>
            <w:r w:rsidRPr="001754B3">
              <w:rPr>
                <w:rFonts w:ascii="Times New Roman" w:hAnsi="Times New Roman" w:cs="Times New Roman"/>
                <w:sz w:val="24"/>
                <w:szCs w:val="24"/>
              </w:rPr>
              <w:t xml:space="preserve">«Мышцы, кости и суставы»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дать представление о мышцах, костях и суставах; познакомить с устройством, назначением скелета как костно-мышечной системы человека.</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2.</w:t>
            </w:r>
          </w:p>
        </w:tc>
        <w:tc>
          <w:tcPr>
            <w:tcW w:w="8162" w:type="dxa"/>
          </w:tcPr>
          <w:p w:rsidR="00AC265B" w:rsidRPr="001754B3" w:rsidRDefault="00AC265B" w:rsidP="001754B3">
            <w:pPr>
              <w:shd w:val="clear" w:color="auto" w:fill="FFFFFF"/>
              <w:spacing w:after="0" w:line="317" w:lineRule="exact"/>
              <w:ind w:right="130"/>
              <w:rPr>
                <w:rFonts w:ascii="Times New Roman" w:hAnsi="Times New Roman" w:cs="Times New Roman"/>
                <w:sz w:val="24"/>
                <w:szCs w:val="24"/>
              </w:rPr>
            </w:pPr>
            <w:r w:rsidRPr="001754B3">
              <w:rPr>
                <w:rFonts w:ascii="Times New Roman" w:hAnsi="Times New Roman" w:cs="Times New Roman"/>
                <w:iCs/>
                <w:sz w:val="24"/>
                <w:szCs w:val="24"/>
              </w:rPr>
              <w:t xml:space="preserve">Домашняя лаборатория </w:t>
            </w:r>
            <w:r w:rsidRPr="001754B3">
              <w:rPr>
                <w:rFonts w:ascii="Times New Roman" w:hAnsi="Times New Roman" w:cs="Times New Roman"/>
                <w:sz w:val="24"/>
                <w:szCs w:val="24"/>
              </w:rPr>
              <w:t xml:space="preserve">«Для чего нужны уши» </w:t>
            </w:r>
            <w:proofErr w:type="gramStart"/>
            <w:r w:rsidRPr="001754B3">
              <w:rPr>
                <w:rFonts w:ascii="Times New Roman" w:hAnsi="Times New Roman" w:cs="Times New Roman"/>
                <w:iCs/>
                <w:sz w:val="24"/>
                <w:szCs w:val="24"/>
              </w:rPr>
              <w:t>Задачи</w:t>
            </w:r>
            <w:proofErr w:type="gramEnd"/>
            <w:r w:rsidRPr="001754B3">
              <w:rPr>
                <w:rFonts w:ascii="Times New Roman" w:hAnsi="Times New Roman" w:cs="Times New Roman"/>
                <w:iCs/>
                <w:sz w:val="24"/>
                <w:szCs w:val="24"/>
              </w:rPr>
              <w:t xml:space="preserve">: </w:t>
            </w:r>
            <w:r w:rsidRPr="001754B3">
              <w:rPr>
                <w:rFonts w:ascii="Times New Roman" w:hAnsi="Times New Roman" w:cs="Times New Roman"/>
                <w:sz w:val="24"/>
                <w:szCs w:val="24"/>
              </w:rPr>
              <w:t xml:space="preserve">познакомить детей с органами слуха; дать представление </w:t>
            </w:r>
            <w:proofErr w:type="gramStart"/>
            <w:r w:rsidRPr="001754B3">
              <w:rPr>
                <w:rFonts w:ascii="Times New Roman" w:hAnsi="Times New Roman" w:cs="Times New Roman"/>
                <w:sz w:val="24"/>
                <w:szCs w:val="24"/>
              </w:rPr>
              <w:t>какую</w:t>
            </w:r>
            <w:proofErr w:type="gramEnd"/>
            <w:r w:rsidRPr="001754B3">
              <w:rPr>
                <w:rFonts w:ascii="Times New Roman" w:hAnsi="Times New Roman" w:cs="Times New Roman"/>
                <w:sz w:val="24"/>
                <w:szCs w:val="24"/>
              </w:rPr>
              <w:t xml:space="preserve"> функцию выполняет этот орган; воспитывать бережное отношение к своему организму</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w:t>
            </w:r>
          </w:p>
        </w:tc>
        <w:tc>
          <w:tcPr>
            <w:tcW w:w="8162" w:type="dxa"/>
          </w:tcPr>
          <w:p w:rsidR="00AC265B" w:rsidRPr="001754B3" w:rsidRDefault="00AC265B" w:rsidP="001754B3">
            <w:pPr>
              <w:shd w:val="clear" w:color="auto" w:fill="FFFFFF"/>
              <w:spacing w:after="0" w:line="317" w:lineRule="exact"/>
              <w:ind w:right="91"/>
              <w:rPr>
                <w:rFonts w:ascii="Times New Roman" w:hAnsi="Times New Roman" w:cs="Times New Roman"/>
                <w:sz w:val="24"/>
                <w:szCs w:val="24"/>
              </w:rPr>
            </w:pPr>
            <w:r w:rsidRPr="001754B3">
              <w:rPr>
                <w:rFonts w:ascii="Times New Roman" w:hAnsi="Times New Roman" w:cs="Times New Roman"/>
                <w:iCs/>
                <w:sz w:val="24"/>
                <w:szCs w:val="24"/>
              </w:rPr>
              <w:t xml:space="preserve">Беседа </w:t>
            </w:r>
            <w:r w:rsidRPr="001754B3">
              <w:rPr>
                <w:rFonts w:ascii="Times New Roman" w:hAnsi="Times New Roman" w:cs="Times New Roman"/>
                <w:sz w:val="24"/>
                <w:szCs w:val="24"/>
              </w:rPr>
              <w:t xml:space="preserve">- </w:t>
            </w:r>
            <w:r w:rsidRPr="001754B3">
              <w:rPr>
                <w:rFonts w:ascii="Times New Roman" w:hAnsi="Times New Roman" w:cs="Times New Roman"/>
                <w:iCs/>
                <w:sz w:val="24"/>
                <w:szCs w:val="24"/>
              </w:rPr>
              <w:t xml:space="preserve">практикум </w:t>
            </w:r>
            <w:r w:rsidRPr="001754B3">
              <w:rPr>
                <w:rFonts w:ascii="Times New Roman" w:hAnsi="Times New Roman" w:cs="Times New Roman"/>
                <w:sz w:val="24"/>
                <w:szCs w:val="24"/>
              </w:rPr>
              <w:t xml:space="preserve">«Личная гигиена»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формировать культурно-гигиенические навыки и самостоятельность при их выполнении</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4.</w:t>
            </w:r>
          </w:p>
        </w:tc>
        <w:tc>
          <w:tcPr>
            <w:tcW w:w="8162" w:type="dxa"/>
          </w:tcPr>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iCs/>
                <w:sz w:val="24"/>
                <w:szCs w:val="24"/>
              </w:rPr>
              <w:t>Лыжня здоровья.</w:t>
            </w:r>
            <w:r w:rsidRPr="001754B3">
              <w:rPr>
                <w:rFonts w:ascii="Times New Roman" w:hAnsi="Times New Roman" w:cs="Times New Roman"/>
                <w:sz w:val="24"/>
                <w:szCs w:val="24"/>
              </w:rPr>
              <w:t xml:space="preserve">  Катание на лыжах, санках. </w:t>
            </w:r>
          </w:p>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формирование потребности в ЗОЖ; развитие двигательной активности, выносливости.</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rPr>
          <w:trHeight w:val="1250"/>
        </w:trPr>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5.</w:t>
            </w:r>
          </w:p>
          <w:p w:rsidR="00AC265B" w:rsidRPr="001754B3" w:rsidRDefault="00AC265B" w:rsidP="001754B3">
            <w:pPr>
              <w:spacing w:after="0"/>
              <w:jc w:val="center"/>
              <w:rPr>
                <w:rFonts w:ascii="Times New Roman" w:hAnsi="Times New Roman" w:cs="Times New Roman"/>
                <w:sz w:val="24"/>
                <w:szCs w:val="24"/>
              </w:rPr>
            </w:pPr>
          </w:p>
        </w:tc>
        <w:tc>
          <w:tcPr>
            <w:tcW w:w="8162" w:type="dxa"/>
          </w:tcPr>
          <w:p w:rsidR="00AC265B" w:rsidRPr="001754B3" w:rsidRDefault="00AC265B" w:rsidP="001754B3">
            <w:pPr>
              <w:shd w:val="clear" w:color="auto" w:fill="FFFFFF"/>
              <w:spacing w:after="0" w:line="317" w:lineRule="exact"/>
              <w:ind w:right="202" w:firstLine="24"/>
              <w:rPr>
                <w:rFonts w:ascii="Times New Roman" w:hAnsi="Times New Roman" w:cs="Times New Roman"/>
                <w:sz w:val="24"/>
                <w:szCs w:val="24"/>
              </w:rPr>
            </w:pPr>
            <w:r w:rsidRPr="001754B3">
              <w:rPr>
                <w:rFonts w:ascii="Times New Roman" w:hAnsi="Times New Roman" w:cs="Times New Roman"/>
                <w:iCs/>
                <w:sz w:val="24"/>
                <w:szCs w:val="24"/>
              </w:rPr>
              <w:t>Открытое воспитательное мероприятие. Театрализованная игра</w:t>
            </w:r>
          </w:p>
          <w:p w:rsidR="00AC265B" w:rsidRPr="001754B3" w:rsidRDefault="00AC265B" w:rsidP="001754B3">
            <w:pPr>
              <w:shd w:val="clear" w:color="auto" w:fill="FFFFFF"/>
              <w:spacing w:after="0" w:line="317" w:lineRule="exact"/>
              <w:ind w:right="202" w:firstLine="5"/>
              <w:rPr>
                <w:rFonts w:ascii="Times New Roman" w:hAnsi="Times New Roman" w:cs="Times New Roman"/>
                <w:sz w:val="24"/>
                <w:szCs w:val="24"/>
              </w:rPr>
            </w:pPr>
            <w:r w:rsidRPr="001754B3">
              <w:rPr>
                <w:rFonts w:ascii="Times New Roman" w:hAnsi="Times New Roman" w:cs="Times New Roman"/>
                <w:sz w:val="24"/>
                <w:szCs w:val="24"/>
              </w:rPr>
              <w:t xml:space="preserve">«Витамины и здоровый организм»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 xml:space="preserve">дать представление об основных </w:t>
            </w:r>
            <w:proofErr w:type="gramStart"/>
            <w:r w:rsidRPr="001754B3">
              <w:rPr>
                <w:rFonts w:ascii="Times New Roman" w:hAnsi="Times New Roman" w:cs="Times New Roman"/>
                <w:sz w:val="24"/>
                <w:szCs w:val="24"/>
              </w:rPr>
              <w:t>витаминах</w:t>
            </w:r>
            <w:proofErr w:type="gramEnd"/>
            <w:r w:rsidRPr="001754B3">
              <w:rPr>
                <w:rFonts w:ascii="Times New Roman" w:hAnsi="Times New Roman" w:cs="Times New Roman"/>
                <w:sz w:val="24"/>
                <w:szCs w:val="24"/>
              </w:rPr>
              <w:t>; в каких продуктах содержатся; формировать культуру питания.</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p w:rsidR="00AC265B" w:rsidRPr="001754B3" w:rsidRDefault="00AC265B" w:rsidP="001754B3">
            <w:pPr>
              <w:spacing w:after="0"/>
              <w:jc w:val="center"/>
              <w:rPr>
                <w:rFonts w:ascii="Times New Roman" w:hAnsi="Times New Roman" w:cs="Times New Roman"/>
                <w:sz w:val="24"/>
                <w:szCs w:val="24"/>
              </w:rPr>
            </w:pP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6.</w:t>
            </w:r>
          </w:p>
        </w:tc>
        <w:tc>
          <w:tcPr>
            <w:tcW w:w="8162" w:type="dxa"/>
          </w:tcPr>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iCs/>
                <w:sz w:val="24"/>
                <w:szCs w:val="24"/>
              </w:rPr>
              <w:t>Интегрированное</w:t>
            </w:r>
            <w:r w:rsidRPr="001754B3">
              <w:rPr>
                <w:rFonts w:ascii="Times New Roman" w:hAnsi="Times New Roman" w:cs="Times New Roman"/>
                <w:sz w:val="24"/>
                <w:szCs w:val="24"/>
              </w:rPr>
              <w:t xml:space="preserve"> </w:t>
            </w:r>
            <w:r w:rsidRPr="001754B3">
              <w:rPr>
                <w:rFonts w:ascii="Times New Roman" w:hAnsi="Times New Roman" w:cs="Times New Roman"/>
                <w:iCs/>
                <w:sz w:val="24"/>
                <w:szCs w:val="24"/>
              </w:rPr>
              <w:t xml:space="preserve">мероприятие — практикум </w:t>
            </w:r>
            <w:r w:rsidRPr="001754B3">
              <w:rPr>
                <w:rFonts w:ascii="Times New Roman" w:hAnsi="Times New Roman" w:cs="Times New Roman"/>
                <w:sz w:val="24"/>
                <w:szCs w:val="24"/>
              </w:rPr>
              <w:t>«Уборка в доме»</w:t>
            </w:r>
          </w:p>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 xml:space="preserve">закрепить у детей понятие «Чистота— </w:t>
            </w:r>
            <w:proofErr w:type="gramStart"/>
            <w:r w:rsidRPr="001754B3">
              <w:rPr>
                <w:rFonts w:ascii="Times New Roman" w:hAnsi="Times New Roman" w:cs="Times New Roman"/>
                <w:sz w:val="24"/>
                <w:szCs w:val="24"/>
              </w:rPr>
              <w:t>за</w:t>
            </w:r>
            <w:proofErr w:type="gramEnd"/>
            <w:r w:rsidRPr="001754B3">
              <w:rPr>
                <w:rFonts w:ascii="Times New Roman" w:hAnsi="Times New Roman" w:cs="Times New Roman"/>
                <w:sz w:val="24"/>
                <w:szCs w:val="24"/>
              </w:rPr>
              <w:t>лог здоровья»</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7.</w:t>
            </w:r>
          </w:p>
        </w:tc>
        <w:tc>
          <w:tcPr>
            <w:tcW w:w="8162" w:type="dxa"/>
          </w:tcPr>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iCs/>
                <w:sz w:val="24"/>
                <w:szCs w:val="24"/>
              </w:rPr>
              <w:t>Экскурсия в спортивную</w:t>
            </w:r>
            <w:r w:rsidRPr="001754B3">
              <w:rPr>
                <w:rFonts w:ascii="Times New Roman" w:hAnsi="Times New Roman" w:cs="Times New Roman"/>
                <w:sz w:val="24"/>
                <w:szCs w:val="24"/>
              </w:rPr>
              <w:t xml:space="preserve">   </w:t>
            </w:r>
            <w:r w:rsidRPr="001754B3">
              <w:rPr>
                <w:rFonts w:ascii="Times New Roman" w:hAnsi="Times New Roman" w:cs="Times New Roman"/>
                <w:iCs/>
                <w:sz w:val="24"/>
                <w:szCs w:val="24"/>
              </w:rPr>
              <w:t>школу.</w:t>
            </w:r>
            <w:r w:rsidRPr="001754B3">
              <w:rPr>
                <w:rFonts w:ascii="Times New Roman" w:hAnsi="Times New Roman" w:cs="Times New Roman"/>
                <w:sz w:val="24"/>
                <w:szCs w:val="24"/>
              </w:rPr>
              <w:t xml:space="preserve">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познакомить  детей с работой  спортивной школы; дать  представление о различных видах спорта (спортивной гимнастики)</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8.</w:t>
            </w:r>
          </w:p>
        </w:tc>
        <w:tc>
          <w:tcPr>
            <w:tcW w:w="8162" w:type="dxa"/>
          </w:tcPr>
          <w:p w:rsidR="00AC265B" w:rsidRPr="001754B3" w:rsidRDefault="00AC265B" w:rsidP="001754B3">
            <w:pPr>
              <w:spacing w:after="0"/>
              <w:rPr>
                <w:rFonts w:ascii="Times New Roman" w:hAnsi="Times New Roman" w:cs="Times New Roman"/>
                <w:sz w:val="24"/>
                <w:szCs w:val="24"/>
              </w:rPr>
            </w:pPr>
            <w:r w:rsidRPr="001754B3">
              <w:rPr>
                <w:rFonts w:ascii="Times New Roman" w:hAnsi="Times New Roman" w:cs="Times New Roman"/>
                <w:iCs/>
                <w:sz w:val="24"/>
                <w:szCs w:val="24"/>
              </w:rPr>
              <w:t xml:space="preserve">Практическое занятие </w:t>
            </w:r>
            <w:r w:rsidRPr="001754B3">
              <w:rPr>
                <w:rFonts w:ascii="Times New Roman" w:hAnsi="Times New Roman" w:cs="Times New Roman"/>
                <w:sz w:val="24"/>
                <w:szCs w:val="24"/>
              </w:rPr>
              <w:t xml:space="preserve">«Обучение игре в настольный теннис» (школьники)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развитие двигательной активности, координационных навыков, мелкой и крупной моторики; укрепление физического здоровья детей</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9.</w:t>
            </w:r>
          </w:p>
        </w:tc>
        <w:tc>
          <w:tcPr>
            <w:tcW w:w="8162" w:type="dxa"/>
          </w:tcPr>
          <w:p w:rsidR="00AC265B" w:rsidRPr="001754B3" w:rsidRDefault="00AC265B" w:rsidP="001754B3">
            <w:pPr>
              <w:shd w:val="clear" w:color="auto" w:fill="FFFFFF"/>
              <w:spacing w:after="0" w:line="322" w:lineRule="exact"/>
              <w:rPr>
                <w:rFonts w:ascii="Times New Roman" w:hAnsi="Times New Roman" w:cs="Times New Roman"/>
                <w:sz w:val="24"/>
                <w:szCs w:val="24"/>
              </w:rPr>
            </w:pPr>
            <w:r w:rsidRPr="001754B3">
              <w:rPr>
                <w:rFonts w:ascii="Times New Roman" w:hAnsi="Times New Roman" w:cs="Times New Roman"/>
                <w:iCs/>
                <w:sz w:val="24"/>
                <w:szCs w:val="24"/>
              </w:rPr>
              <w:t xml:space="preserve">Практикум </w:t>
            </w:r>
            <w:r w:rsidRPr="001754B3">
              <w:rPr>
                <w:rFonts w:ascii="Times New Roman" w:hAnsi="Times New Roman" w:cs="Times New Roman"/>
                <w:sz w:val="24"/>
                <w:szCs w:val="24"/>
              </w:rPr>
              <w:t xml:space="preserve">«Правильная осанка».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познакомить с  правилами осанки;  научить выполнять упражнения для  позвоночника.</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10.</w:t>
            </w:r>
          </w:p>
        </w:tc>
        <w:tc>
          <w:tcPr>
            <w:tcW w:w="8162" w:type="dxa"/>
          </w:tcPr>
          <w:p w:rsidR="00AC265B" w:rsidRPr="001754B3" w:rsidRDefault="00AC265B" w:rsidP="001754B3">
            <w:pPr>
              <w:shd w:val="clear" w:color="auto" w:fill="FFFFFF"/>
              <w:spacing w:after="0" w:line="317" w:lineRule="exact"/>
              <w:ind w:left="5" w:right="96" w:hanging="14"/>
              <w:rPr>
                <w:rFonts w:ascii="Times New Roman" w:hAnsi="Times New Roman" w:cs="Times New Roman"/>
                <w:sz w:val="24"/>
                <w:szCs w:val="24"/>
              </w:rPr>
            </w:pPr>
            <w:r w:rsidRPr="001754B3">
              <w:rPr>
                <w:rFonts w:ascii="Times New Roman" w:hAnsi="Times New Roman" w:cs="Times New Roman"/>
                <w:iCs/>
                <w:sz w:val="24"/>
                <w:szCs w:val="24"/>
              </w:rPr>
              <w:t xml:space="preserve">Урок здоровья с Айболитом </w:t>
            </w:r>
            <w:r w:rsidRPr="001754B3">
              <w:rPr>
                <w:rFonts w:ascii="Times New Roman" w:hAnsi="Times New Roman" w:cs="Times New Roman"/>
                <w:sz w:val="24"/>
                <w:szCs w:val="24"/>
              </w:rPr>
              <w:t>«Чтобы уши слышали, а глазки видели»</w:t>
            </w:r>
          </w:p>
          <w:p w:rsidR="00AC265B" w:rsidRPr="001754B3" w:rsidRDefault="00AC265B" w:rsidP="001754B3">
            <w:pPr>
              <w:shd w:val="clear" w:color="auto" w:fill="FFFFFF"/>
              <w:spacing w:after="0" w:line="317" w:lineRule="exact"/>
              <w:ind w:left="29" w:right="96" w:hanging="38"/>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Продолжать знакомить детей с органами чувств; дать представление о том какую функцию они выполняют; усвоить правила бережного отношения к своим глазкам и ушкам; познакомить детей с возможными последствиями при несоблюдении правил.</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11.</w:t>
            </w:r>
          </w:p>
        </w:tc>
        <w:tc>
          <w:tcPr>
            <w:tcW w:w="8162" w:type="dxa"/>
          </w:tcPr>
          <w:p w:rsidR="00AC265B" w:rsidRPr="001754B3" w:rsidRDefault="00AC265B" w:rsidP="001754B3">
            <w:pPr>
              <w:shd w:val="clear" w:color="auto" w:fill="FFFFFF"/>
              <w:spacing w:after="0" w:line="317" w:lineRule="exact"/>
              <w:ind w:right="134" w:firstLine="24"/>
              <w:rPr>
                <w:rFonts w:ascii="Times New Roman" w:hAnsi="Times New Roman" w:cs="Times New Roman"/>
                <w:sz w:val="24"/>
                <w:szCs w:val="24"/>
              </w:rPr>
            </w:pPr>
            <w:r w:rsidRPr="001754B3">
              <w:rPr>
                <w:rFonts w:ascii="Times New Roman" w:hAnsi="Times New Roman" w:cs="Times New Roman"/>
                <w:iCs/>
                <w:sz w:val="24"/>
                <w:szCs w:val="24"/>
              </w:rPr>
              <w:t xml:space="preserve">Урок здоровья с доктором Айболитом </w:t>
            </w:r>
            <w:r w:rsidRPr="001754B3">
              <w:rPr>
                <w:rFonts w:ascii="Times New Roman" w:hAnsi="Times New Roman" w:cs="Times New Roman"/>
                <w:sz w:val="24"/>
                <w:szCs w:val="24"/>
              </w:rPr>
              <w:t>«Кто в первой комнате живет?»</w:t>
            </w:r>
          </w:p>
          <w:p w:rsidR="00AC265B" w:rsidRPr="001754B3" w:rsidRDefault="00AC265B" w:rsidP="001754B3">
            <w:pPr>
              <w:shd w:val="clear" w:color="auto" w:fill="FFFFFF"/>
              <w:spacing w:after="0" w:line="317" w:lineRule="exact"/>
              <w:ind w:right="134" w:firstLine="5"/>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 xml:space="preserve">знакомство детей с системой пищеварения; ротовой полостью (десны, зубы, язык и т.д.); научить </w:t>
            </w:r>
            <w:proofErr w:type="gramStart"/>
            <w:r w:rsidRPr="001754B3">
              <w:rPr>
                <w:rFonts w:ascii="Times New Roman" w:hAnsi="Times New Roman" w:cs="Times New Roman"/>
                <w:sz w:val="24"/>
                <w:szCs w:val="24"/>
              </w:rPr>
              <w:t>правильно</w:t>
            </w:r>
            <w:proofErr w:type="gramEnd"/>
            <w:r w:rsidRPr="001754B3">
              <w:rPr>
                <w:rFonts w:ascii="Times New Roman" w:hAnsi="Times New Roman" w:cs="Times New Roman"/>
                <w:sz w:val="24"/>
                <w:szCs w:val="24"/>
              </w:rPr>
              <w:t xml:space="preserve"> ухаживать за зубами.</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12.</w:t>
            </w:r>
          </w:p>
        </w:tc>
        <w:tc>
          <w:tcPr>
            <w:tcW w:w="8162" w:type="dxa"/>
          </w:tcPr>
          <w:p w:rsidR="00AC265B" w:rsidRPr="001754B3" w:rsidRDefault="00AC265B" w:rsidP="001754B3">
            <w:pPr>
              <w:shd w:val="clear" w:color="auto" w:fill="FFFFFF"/>
              <w:spacing w:after="0" w:line="317" w:lineRule="exact"/>
              <w:ind w:right="163" w:firstLine="5"/>
              <w:rPr>
                <w:rFonts w:ascii="Times New Roman" w:hAnsi="Times New Roman" w:cs="Times New Roman"/>
                <w:sz w:val="24"/>
                <w:szCs w:val="24"/>
              </w:rPr>
            </w:pPr>
            <w:r w:rsidRPr="001754B3">
              <w:rPr>
                <w:rFonts w:ascii="Times New Roman" w:hAnsi="Times New Roman" w:cs="Times New Roman"/>
                <w:iCs/>
                <w:sz w:val="24"/>
                <w:szCs w:val="24"/>
              </w:rPr>
              <w:t xml:space="preserve">Посещение библиотеки. Компьютерная игра </w:t>
            </w:r>
            <w:r w:rsidRPr="001754B3">
              <w:rPr>
                <w:rFonts w:ascii="Times New Roman" w:hAnsi="Times New Roman" w:cs="Times New Roman"/>
                <w:sz w:val="24"/>
                <w:szCs w:val="24"/>
              </w:rPr>
              <w:t xml:space="preserve">«Мой желудок»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продолжать знакомить с пищеварительной системой человека; формировать культуру питания</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rPr>
          <w:trHeight w:val="930"/>
        </w:trPr>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13.</w:t>
            </w:r>
          </w:p>
        </w:tc>
        <w:tc>
          <w:tcPr>
            <w:tcW w:w="8162" w:type="dxa"/>
          </w:tcPr>
          <w:p w:rsidR="00AC265B" w:rsidRPr="001754B3" w:rsidRDefault="00AC265B" w:rsidP="001754B3">
            <w:pPr>
              <w:shd w:val="clear" w:color="auto" w:fill="FFFFFF"/>
              <w:spacing w:after="0" w:line="312" w:lineRule="exact"/>
              <w:ind w:right="792" w:firstLine="5"/>
              <w:rPr>
                <w:rFonts w:ascii="Times New Roman" w:hAnsi="Times New Roman" w:cs="Times New Roman"/>
                <w:sz w:val="24"/>
                <w:szCs w:val="24"/>
              </w:rPr>
            </w:pPr>
            <w:r w:rsidRPr="001754B3">
              <w:rPr>
                <w:rFonts w:ascii="Times New Roman" w:hAnsi="Times New Roman" w:cs="Times New Roman"/>
                <w:iCs/>
                <w:sz w:val="24"/>
                <w:szCs w:val="24"/>
              </w:rPr>
              <w:t xml:space="preserve">Интегрированное мероприятие - практикум </w:t>
            </w:r>
            <w:r w:rsidRPr="001754B3">
              <w:rPr>
                <w:rFonts w:ascii="Times New Roman" w:hAnsi="Times New Roman" w:cs="Times New Roman"/>
                <w:sz w:val="24"/>
                <w:szCs w:val="24"/>
              </w:rPr>
              <w:t>«Салат витаминный»</w:t>
            </w:r>
          </w:p>
          <w:p w:rsidR="00AC265B" w:rsidRPr="001754B3" w:rsidRDefault="00AC265B" w:rsidP="001754B3">
            <w:pPr>
              <w:shd w:val="clear" w:color="auto" w:fill="FFFFFF"/>
              <w:spacing w:after="0" w:line="317" w:lineRule="exact"/>
              <w:ind w:right="278"/>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освоить на практике технологию приготовления несложных салатов; закрепить на практике, полученные ранее знания.</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14.</w:t>
            </w:r>
          </w:p>
        </w:tc>
        <w:tc>
          <w:tcPr>
            <w:tcW w:w="8162" w:type="dxa"/>
          </w:tcPr>
          <w:p w:rsidR="00AC265B" w:rsidRPr="001754B3" w:rsidRDefault="00AC265B" w:rsidP="001754B3">
            <w:pPr>
              <w:shd w:val="clear" w:color="auto" w:fill="FFFFFF"/>
              <w:spacing w:after="0" w:line="317" w:lineRule="exact"/>
              <w:ind w:right="216"/>
              <w:rPr>
                <w:rFonts w:ascii="Times New Roman" w:hAnsi="Times New Roman" w:cs="Times New Roman"/>
                <w:sz w:val="24"/>
                <w:szCs w:val="24"/>
              </w:rPr>
            </w:pPr>
            <w:r w:rsidRPr="001754B3">
              <w:rPr>
                <w:rFonts w:ascii="Times New Roman" w:hAnsi="Times New Roman" w:cs="Times New Roman"/>
                <w:iCs/>
                <w:sz w:val="24"/>
                <w:szCs w:val="24"/>
              </w:rPr>
              <w:t xml:space="preserve">Беседа. Встреча со специалистом (медсестрой) </w:t>
            </w:r>
            <w:r w:rsidRPr="001754B3">
              <w:rPr>
                <w:rFonts w:ascii="Times New Roman" w:hAnsi="Times New Roman" w:cs="Times New Roman"/>
                <w:sz w:val="24"/>
                <w:szCs w:val="24"/>
              </w:rPr>
              <w:t xml:space="preserve">«Болезни грязных рук»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дать представления о заболеваниях грязных рук; закрепить ранее полученные знания о гигиене жилища.</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15.</w:t>
            </w:r>
          </w:p>
        </w:tc>
        <w:tc>
          <w:tcPr>
            <w:tcW w:w="8162" w:type="dxa"/>
          </w:tcPr>
          <w:p w:rsidR="00AC265B" w:rsidRPr="001754B3" w:rsidRDefault="00AC265B" w:rsidP="001754B3">
            <w:pPr>
              <w:shd w:val="clear" w:color="auto" w:fill="FFFFFF"/>
              <w:spacing w:after="0" w:line="312" w:lineRule="exact"/>
              <w:rPr>
                <w:rFonts w:ascii="Times New Roman" w:hAnsi="Times New Roman" w:cs="Times New Roman"/>
                <w:sz w:val="24"/>
                <w:szCs w:val="24"/>
              </w:rPr>
            </w:pPr>
            <w:r w:rsidRPr="001754B3">
              <w:rPr>
                <w:rFonts w:ascii="Times New Roman" w:hAnsi="Times New Roman" w:cs="Times New Roman"/>
                <w:iCs/>
                <w:sz w:val="24"/>
                <w:szCs w:val="24"/>
              </w:rPr>
              <w:t>Спортивная игра</w:t>
            </w:r>
          </w:p>
          <w:p w:rsidR="00AC265B" w:rsidRPr="001754B3" w:rsidRDefault="00AC265B" w:rsidP="001754B3">
            <w:pPr>
              <w:shd w:val="clear" w:color="auto" w:fill="FFFFFF"/>
              <w:spacing w:after="0" w:line="312" w:lineRule="exact"/>
              <w:rPr>
                <w:rFonts w:ascii="Times New Roman" w:hAnsi="Times New Roman" w:cs="Times New Roman"/>
                <w:sz w:val="24"/>
                <w:szCs w:val="24"/>
              </w:rPr>
            </w:pPr>
            <w:r w:rsidRPr="001754B3">
              <w:rPr>
                <w:rFonts w:ascii="Times New Roman" w:hAnsi="Times New Roman" w:cs="Times New Roman"/>
                <w:sz w:val="24"/>
                <w:szCs w:val="24"/>
              </w:rPr>
              <w:t xml:space="preserve">«Пионербол»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развитие  двигательной   активности;</w:t>
            </w:r>
          </w:p>
          <w:p w:rsidR="00AC265B" w:rsidRPr="001754B3" w:rsidRDefault="00AC265B" w:rsidP="001754B3">
            <w:pPr>
              <w:shd w:val="clear" w:color="auto" w:fill="FFFFFF"/>
              <w:spacing w:after="0" w:line="312" w:lineRule="exact"/>
              <w:rPr>
                <w:rFonts w:ascii="Times New Roman" w:hAnsi="Times New Roman" w:cs="Times New Roman"/>
                <w:sz w:val="24"/>
                <w:szCs w:val="24"/>
              </w:rPr>
            </w:pPr>
            <w:r w:rsidRPr="001754B3">
              <w:rPr>
                <w:rFonts w:ascii="Times New Roman" w:hAnsi="Times New Roman" w:cs="Times New Roman"/>
                <w:sz w:val="24"/>
                <w:szCs w:val="24"/>
              </w:rPr>
              <w:t>Координационных  навыков; реализовать потребность детей в движении.</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16.</w:t>
            </w:r>
          </w:p>
        </w:tc>
        <w:tc>
          <w:tcPr>
            <w:tcW w:w="8162" w:type="dxa"/>
          </w:tcPr>
          <w:p w:rsidR="00AC265B" w:rsidRPr="001754B3" w:rsidRDefault="00AC265B" w:rsidP="001754B3">
            <w:pPr>
              <w:spacing w:after="0"/>
              <w:rPr>
                <w:rFonts w:ascii="Times New Roman" w:hAnsi="Times New Roman" w:cs="Times New Roman"/>
                <w:sz w:val="24"/>
                <w:szCs w:val="24"/>
              </w:rPr>
            </w:pPr>
            <w:r w:rsidRPr="001754B3">
              <w:rPr>
                <w:rFonts w:ascii="Times New Roman" w:hAnsi="Times New Roman" w:cs="Times New Roman"/>
                <w:sz w:val="24"/>
                <w:szCs w:val="24"/>
              </w:rPr>
              <w:t>«Обучение игре в теннис»</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17.</w:t>
            </w:r>
          </w:p>
        </w:tc>
        <w:tc>
          <w:tcPr>
            <w:tcW w:w="8162" w:type="dxa"/>
          </w:tcPr>
          <w:p w:rsidR="00AC265B" w:rsidRPr="001754B3" w:rsidRDefault="00AC265B" w:rsidP="001754B3">
            <w:pPr>
              <w:shd w:val="clear" w:color="auto" w:fill="FFFFFF"/>
              <w:spacing w:after="0" w:line="322" w:lineRule="exact"/>
              <w:ind w:left="5" w:right="269" w:hanging="5"/>
              <w:rPr>
                <w:rFonts w:ascii="Times New Roman" w:hAnsi="Times New Roman" w:cs="Times New Roman"/>
                <w:sz w:val="24"/>
                <w:szCs w:val="24"/>
              </w:rPr>
            </w:pPr>
            <w:r w:rsidRPr="001754B3">
              <w:rPr>
                <w:rFonts w:ascii="Times New Roman" w:hAnsi="Times New Roman" w:cs="Times New Roman"/>
                <w:iCs/>
                <w:sz w:val="24"/>
                <w:szCs w:val="24"/>
              </w:rPr>
              <w:t>Беседа «Почему мы болеем»</w:t>
            </w:r>
            <w:r w:rsidRPr="001754B3">
              <w:rPr>
                <w:rFonts w:ascii="Times New Roman" w:hAnsi="Times New Roman" w:cs="Times New Roman"/>
                <w:sz w:val="24"/>
                <w:szCs w:val="24"/>
              </w:rPr>
              <w:t xml:space="preserve">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 xml:space="preserve">познакомить с причинами болезней; раскрыть сущность понятия иммунитет; повторить правила здорового </w:t>
            </w:r>
            <w:r w:rsidRPr="001754B3">
              <w:rPr>
                <w:rFonts w:ascii="Times New Roman" w:hAnsi="Times New Roman" w:cs="Times New Roman"/>
                <w:sz w:val="24"/>
                <w:szCs w:val="24"/>
              </w:rPr>
              <w:lastRenderedPageBreak/>
              <w:t>образа жизни.</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18.</w:t>
            </w:r>
          </w:p>
        </w:tc>
        <w:tc>
          <w:tcPr>
            <w:tcW w:w="8162" w:type="dxa"/>
          </w:tcPr>
          <w:p w:rsidR="00AC265B" w:rsidRPr="001754B3" w:rsidRDefault="00AC265B" w:rsidP="001754B3">
            <w:pPr>
              <w:shd w:val="clear" w:color="auto" w:fill="FFFFFF"/>
              <w:spacing w:after="0" w:line="317" w:lineRule="exact"/>
              <w:ind w:left="5" w:right="106" w:hanging="5"/>
              <w:rPr>
                <w:rFonts w:ascii="Times New Roman" w:hAnsi="Times New Roman" w:cs="Times New Roman"/>
                <w:sz w:val="24"/>
                <w:szCs w:val="24"/>
              </w:rPr>
            </w:pPr>
            <w:r w:rsidRPr="001754B3">
              <w:rPr>
                <w:rFonts w:ascii="Times New Roman" w:hAnsi="Times New Roman" w:cs="Times New Roman"/>
                <w:iCs/>
                <w:sz w:val="24"/>
                <w:szCs w:val="24"/>
              </w:rPr>
              <w:t xml:space="preserve">Практикум </w:t>
            </w:r>
            <w:r w:rsidRPr="001754B3">
              <w:rPr>
                <w:rFonts w:ascii="Times New Roman" w:hAnsi="Times New Roman" w:cs="Times New Roman"/>
                <w:sz w:val="24"/>
                <w:szCs w:val="24"/>
              </w:rPr>
              <w:t>« Гимнастика для глаз»</w:t>
            </w:r>
          </w:p>
          <w:p w:rsidR="00AC265B" w:rsidRPr="001754B3" w:rsidRDefault="00AC265B" w:rsidP="001754B3">
            <w:pPr>
              <w:shd w:val="clear" w:color="auto" w:fill="FFFFFF"/>
              <w:spacing w:after="0" w:line="317" w:lineRule="exact"/>
              <w:ind w:right="106"/>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научить детей выполнять упражнения для глаз; закрепить ранее полученные знания на предыдущих занятиях.</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19.</w:t>
            </w:r>
          </w:p>
        </w:tc>
        <w:tc>
          <w:tcPr>
            <w:tcW w:w="8162" w:type="dxa"/>
          </w:tcPr>
          <w:p w:rsidR="00AC265B" w:rsidRPr="001754B3" w:rsidRDefault="00AC265B" w:rsidP="001754B3">
            <w:pPr>
              <w:shd w:val="clear" w:color="auto" w:fill="FFFFFF"/>
              <w:spacing w:after="0" w:line="317" w:lineRule="exact"/>
              <w:ind w:right="110" w:firstLine="10"/>
              <w:rPr>
                <w:rFonts w:ascii="Times New Roman" w:hAnsi="Times New Roman" w:cs="Times New Roman"/>
                <w:sz w:val="24"/>
                <w:szCs w:val="24"/>
              </w:rPr>
            </w:pPr>
            <w:r w:rsidRPr="001754B3">
              <w:rPr>
                <w:rFonts w:ascii="Times New Roman" w:hAnsi="Times New Roman" w:cs="Times New Roman"/>
                <w:iCs/>
                <w:sz w:val="24"/>
                <w:szCs w:val="24"/>
              </w:rPr>
              <w:t xml:space="preserve">Практикум. Интегрированное мероприятие с медицинской сестрой </w:t>
            </w:r>
            <w:r w:rsidRPr="001754B3">
              <w:rPr>
                <w:rFonts w:ascii="Times New Roman" w:hAnsi="Times New Roman" w:cs="Times New Roman"/>
                <w:sz w:val="24"/>
                <w:szCs w:val="24"/>
              </w:rPr>
              <w:t xml:space="preserve">«Здоровые зубы»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закрепить на практике ранее полученные знания о правильной чистке зубов; дать представления о зубах.</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20.</w:t>
            </w:r>
          </w:p>
        </w:tc>
        <w:tc>
          <w:tcPr>
            <w:tcW w:w="8162" w:type="dxa"/>
          </w:tcPr>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iCs/>
                <w:sz w:val="24"/>
                <w:szCs w:val="24"/>
              </w:rPr>
              <w:t xml:space="preserve">Игра-практикум </w:t>
            </w:r>
            <w:r w:rsidRPr="001754B3">
              <w:rPr>
                <w:rFonts w:ascii="Times New Roman" w:hAnsi="Times New Roman" w:cs="Times New Roman"/>
                <w:sz w:val="24"/>
                <w:szCs w:val="24"/>
              </w:rPr>
              <w:t>«В страну Здоровье на улицу Питания»</w:t>
            </w:r>
          </w:p>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формировать культуру питания; дать представление о полезных и вредных продуктах.</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rPr>
          <w:trHeight w:val="1355"/>
        </w:trPr>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21.</w:t>
            </w:r>
          </w:p>
        </w:tc>
        <w:tc>
          <w:tcPr>
            <w:tcW w:w="8162" w:type="dxa"/>
          </w:tcPr>
          <w:p w:rsidR="00AC265B" w:rsidRPr="001754B3" w:rsidRDefault="00AC265B" w:rsidP="001754B3">
            <w:pPr>
              <w:shd w:val="clear" w:color="auto" w:fill="FFFFFF"/>
              <w:spacing w:after="0" w:line="312" w:lineRule="exact"/>
              <w:rPr>
                <w:rFonts w:ascii="Times New Roman" w:hAnsi="Times New Roman" w:cs="Times New Roman"/>
                <w:sz w:val="24"/>
                <w:szCs w:val="24"/>
              </w:rPr>
            </w:pPr>
            <w:r w:rsidRPr="001754B3">
              <w:rPr>
                <w:rFonts w:ascii="Times New Roman" w:hAnsi="Times New Roman" w:cs="Times New Roman"/>
                <w:bCs/>
                <w:sz w:val="24"/>
                <w:szCs w:val="24"/>
                <w:lang w:val="en-US"/>
              </w:rPr>
              <w:t>II</w:t>
            </w:r>
            <w:r w:rsidRPr="001754B3">
              <w:rPr>
                <w:rFonts w:ascii="Times New Roman" w:hAnsi="Times New Roman" w:cs="Times New Roman"/>
                <w:bCs/>
                <w:sz w:val="24"/>
                <w:szCs w:val="24"/>
              </w:rPr>
              <w:t xml:space="preserve"> блок «Я среди людей»</w:t>
            </w:r>
            <w:r w:rsidRPr="001754B3">
              <w:rPr>
                <w:rFonts w:ascii="Times New Roman" w:hAnsi="Times New Roman" w:cs="Times New Roman"/>
                <w:sz w:val="24"/>
                <w:szCs w:val="24"/>
              </w:rPr>
              <w:t xml:space="preserve">  </w:t>
            </w:r>
            <w:r w:rsidRPr="001754B3">
              <w:rPr>
                <w:rFonts w:ascii="Times New Roman" w:hAnsi="Times New Roman" w:cs="Times New Roman"/>
                <w:iCs/>
                <w:sz w:val="24"/>
                <w:szCs w:val="24"/>
              </w:rPr>
              <w:t xml:space="preserve">Игра </w:t>
            </w:r>
            <w:r w:rsidRPr="001754B3">
              <w:rPr>
                <w:rFonts w:ascii="Times New Roman" w:hAnsi="Times New Roman" w:cs="Times New Roman"/>
                <w:sz w:val="24"/>
                <w:szCs w:val="24"/>
              </w:rPr>
              <w:t xml:space="preserve">— </w:t>
            </w:r>
            <w:r w:rsidRPr="001754B3">
              <w:rPr>
                <w:rFonts w:ascii="Times New Roman" w:hAnsi="Times New Roman" w:cs="Times New Roman"/>
                <w:iCs/>
                <w:sz w:val="24"/>
                <w:szCs w:val="24"/>
              </w:rPr>
              <w:t xml:space="preserve">практикум с элементами театрализации </w:t>
            </w:r>
            <w:r w:rsidRPr="001754B3">
              <w:rPr>
                <w:rFonts w:ascii="Times New Roman" w:hAnsi="Times New Roman" w:cs="Times New Roman"/>
                <w:sz w:val="24"/>
                <w:szCs w:val="24"/>
              </w:rPr>
              <w:t>«Кто аккуратен, тот людям приятен»</w:t>
            </w:r>
          </w:p>
          <w:p w:rsidR="00AC265B" w:rsidRPr="001754B3" w:rsidRDefault="00AC265B" w:rsidP="001754B3">
            <w:pPr>
              <w:shd w:val="clear" w:color="auto" w:fill="FFFFFF"/>
              <w:spacing w:after="0" w:line="317" w:lineRule="exact"/>
              <w:ind w:left="5" w:right="374" w:firstLine="10"/>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воспитывать бережное отношение к своему здоровью; формировать привычку выполнения правил гигиены.</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22.</w:t>
            </w:r>
          </w:p>
        </w:tc>
        <w:tc>
          <w:tcPr>
            <w:tcW w:w="8162" w:type="dxa"/>
          </w:tcPr>
          <w:p w:rsidR="00AC265B" w:rsidRPr="001754B3" w:rsidRDefault="00AC265B" w:rsidP="001754B3">
            <w:pPr>
              <w:shd w:val="clear" w:color="auto" w:fill="FFFFFF"/>
              <w:spacing w:after="0" w:line="317" w:lineRule="exact"/>
              <w:ind w:right="62" w:hanging="14"/>
              <w:rPr>
                <w:rFonts w:ascii="Times New Roman" w:hAnsi="Times New Roman" w:cs="Times New Roman"/>
                <w:sz w:val="24"/>
                <w:szCs w:val="24"/>
              </w:rPr>
            </w:pPr>
            <w:r w:rsidRPr="001754B3">
              <w:rPr>
                <w:rFonts w:ascii="Times New Roman" w:hAnsi="Times New Roman" w:cs="Times New Roman"/>
                <w:iCs/>
                <w:sz w:val="24"/>
                <w:szCs w:val="24"/>
              </w:rPr>
              <w:t xml:space="preserve">Интегрированное мероприятие — практикум </w:t>
            </w:r>
            <w:r w:rsidRPr="001754B3">
              <w:rPr>
                <w:rFonts w:ascii="Times New Roman" w:hAnsi="Times New Roman" w:cs="Times New Roman"/>
                <w:sz w:val="24"/>
                <w:szCs w:val="24"/>
              </w:rPr>
              <w:t xml:space="preserve">«Уход за одеждой и обувью»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закрепить ранее полученные знания о личной гигиене; раскрыть связь между личной гигиеной, внешним видом и здоровьем.</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23.</w:t>
            </w:r>
          </w:p>
        </w:tc>
        <w:tc>
          <w:tcPr>
            <w:tcW w:w="8162" w:type="dxa"/>
          </w:tcPr>
          <w:p w:rsidR="00AC265B" w:rsidRPr="001754B3" w:rsidRDefault="00AC265B" w:rsidP="00E54B4B">
            <w:pPr>
              <w:shd w:val="clear" w:color="auto" w:fill="FFFFFF"/>
              <w:spacing w:after="0"/>
              <w:rPr>
                <w:rFonts w:ascii="Times New Roman" w:hAnsi="Times New Roman" w:cs="Times New Roman"/>
                <w:sz w:val="24"/>
                <w:szCs w:val="24"/>
              </w:rPr>
            </w:pPr>
            <w:r w:rsidRPr="001754B3">
              <w:rPr>
                <w:rFonts w:ascii="Times New Roman" w:hAnsi="Times New Roman" w:cs="Times New Roman"/>
                <w:iCs/>
                <w:sz w:val="24"/>
                <w:szCs w:val="24"/>
              </w:rPr>
              <w:t>Бесед</w:t>
            </w:r>
            <w:proofErr w:type="gramStart"/>
            <w:r w:rsidRPr="001754B3">
              <w:rPr>
                <w:rFonts w:ascii="Times New Roman" w:hAnsi="Times New Roman" w:cs="Times New Roman"/>
                <w:iCs/>
                <w:sz w:val="24"/>
                <w:szCs w:val="24"/>
              </w:rPr>
              <w:t>а-</w:t>
            </w:r>
            <w:proofErr w:type="gramEnd"/>
            <w:r w:rsidRPr="001754B3">
              <w:rPr>
                <w:rFonts w:ascii="Times New Roman" w:hAnsi="Times New Roman" w:cs="Times New Roman"/>
                <w:iCs/>
                <w:sz w:val="24"/>
                <w:szCs w:val="24"/>
              </w:rPr>
              <w:t xml:space="preserve"> практикум </w:t>
            </w:r>
            <w:r w:rsidRPr="001754B3">
              <w:rPr>
                <w:rFonts w:ascii="Times New Roman" w:hAnsi="Times New Roman" w:cs="Times New Roman"/>
                <w:sz w:val="24"/>
                <w:szCs w:val="24"/>
              </w:rPr>
              <w:t xml:space="preserve">«Спасибо зарядке -здоровье в порядке»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воспитание ответственного отношения к своему здоровью; укрепление физического здоровья</w:t>
            </w:r>
            <w:r w:rsidR="00E54B4B">
              <w:rPr>
                <w:rFonts w:ascii="Times New Roman" w:hAnsi="Times New Roman" w:cs="Times New Roman"/>
                <w:sz w:val="24"/>
                <w:szCs w:val="24"/>
              </w:rPr>
              <w:t xml:space="preserve"> </w:t>
            </w:r>
            <w:r w:rsidRPr="001754B3">
              <w:rPr>
                <w:rFonts w:ascii="Times New Roman" w:hAnsi="Times New Roman" w:cs="Times New Roman"/>
                <w:sz w:val="24"/>
                <w:szCs w:val="24"/>
              </w:rPr>
              <w:t>детей</w:t>
            </w:r>
            <w:r w:rsidR="00E54B4B">
              <w:rPr>
                <w:rFonts w:ascii="Times New Roman" w:hAnsi="Times New Roman" w:cs="Times New Roman"/>
                <w:sz w:val="24"/>
                <w:szCs w:val="24"/>
              </w:rPr>
              <w:t>.</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24.</w:t>
            </w:r>
          </w:p>
        </w:tc>
        <w:tc>
          <w:tcPr>
            <w:tcW w:w="8162" w:type="dxa"/>
          </w:tcPr>
          <w:p w:rsidR="00AC265B" w:rsidRPr="001754B3" w:rsidRDefault="00AC265B" w:rsidP="001754B3">
            <w:pPr>
              <w:shd w:val="clear" w:color="auto" w:fill="FFFFFF"/>
              <w:spacing w:after="0"/>
              <w:ind w:left="10"/>
              <w:rPr>
                <w:rFonts w:ascii="Times New Roman" w:hAnsi="Times New Roman" w:cs="Times New Roman"/>
                <w:sz w:val="24"/>
                <w:szCs w:val="24"/>
              </w:rPr>
            </w:pPr>
            <w:r w:rsidRPr="001754B3">
              <w:rPr>
                <w:rFonts w:ascii="Times New Roman" w:hAnsi="Times New Roman" w:cs="Times New Roman"/>
                <w:sz w:val="24"/>
                <w:szCs w:val="24"/>
              </w:rPr>
              <w:t>«Обучение игре в теннис»</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25.</w:t>
            </w:r>
          </w:p>
        </w:tc>
        <w:tc>
          <w:tcPr>
            <w:tcW w:w="8162" w:type="dxa"/>
          </w:tcPr>
          <w:p w:rsidR="00AC265B" w:rsidRPr="001754B3" w:rsidRDefault="00AC265B" w:rsidP="001754B3">
            <w:pPr>
              <w:shd w:val="clear" w:color="auto" w:fill="FFFFFF"/>
              <w:spacing w:after="0" w:line="317" w:lineRule="exact"/>
              <w:ind w:right="58"/>
              <w:rPr>
                <w:rFonts w:ascii="Times New Roman" w:hAnsi="Times New Roman" w:cs="Times New Roman"/>
                <w:sz w:val="24"/>
                <w:szCs w:val="24"/>
              </w:rPr>
            </w:pPr>
            <w:r w:rsidRPr="001754B3">
              <w:rPr>
                <w:rFonts w:ascii="Times New Roman" w:hAnsi="Times New Roman" w:cs="Times New Roman"/>
                <w:iCs/>
                <w:sz w:val="24"/>
                <w:szCs w:val="24"/>
              </w:rPr>
              <w:t xml:space="preserve">Беседа </w:t>
            </w:r>
            <w:r w:rsidRPr="001754B3">
              <w:rPr>
                <w:rFonts w:ascii="Times New Roman" w:hAnsi="Times New Roman" w:cs="Times New Roman"/>
                <w:sz w:val="24"/>
                <w:szCs w:val="24"/>
              </w:rPr>
              <w:t xml:space="preserve">«Органы чувств. Глаза - орган зрения»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познакомить с органами чувств человека; раскрыть значение органов чу</w:t>
            </w:r>
            <w:proofErr w:type="gramStart"/>
            <w:r w:rsidRPr="001754B3">
              <w:rPr>
                <w:rFonts w:ascii="Times New Roman" w:hAnsi="Times New Roman" w:cs="Times New Roman"/>
                <w:sz w:val="24"/>
                <w:szCs w:val="24"/>
              </w:rPr>
              <w:t>вств дл</w:t>
            </w:r>
            <w:proofErr w:type="gramEnd"/>
            <w:r w:rsidRPr="001754B3">
              <w:rPr>
                <w:rFonts w:ascii="Times New Roman" w:hAnsi="Times New Roman" w:cs="Times New Roman"/>
                <w:sz w:val="24"/>
                <w:szCs w:val="24"/>
              </w:rPr>
              <w:t>я человека; познакомить с правилами бережного отношения к органам чувств - зрению.</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26.</w:t>
            </w:r>
          </w:p>
        </w:tc>
        <w:tc>
          <w:tcPr>
            <w:tcW w:w="8162" w:type="dxa"/>
          </w:tcPr>
          <w:p w:rsidR="00AC265B" w:rsidRPr="001754B3" w:rsidRDefault="00AC265B" w:rsidP="001754B3">
            <w:pPr>
              <w:shd w:val="clear" w:color="auto" w:fill="FFFFFF"/>
              <w:spacing w:after="0" w:line="317" w:lineRule="exact"/>
              <w:ind w:left="5" w:right="110" w:hanging="14"/>
              <w:rPr>
                <w:rFonts w:ascii="Times New Roman" w:hAnsi="Times New Roman" w:cs="Times New Roman"/>
                <w:sz w:val="24"/>
                <w:szCs w:val="24"/>
              </w:rPr>
            </w:pPr>
            <w:r w:rsidRPr="001754B3">
              <w:rPr>
                <w:rFonts w:ascii="Times New Roman" w:hAnsi="Times New Roman" w:cs="Times New Roman"/>
                <w:iCs/>
                <w:sz w:val="24"/>
                <w:szCs w:val="24"/>
              </w:rPr>
              <w:t xml:space="preserve">Беседа </w:t>
            </w:r>
            <w:r w:rsidRPr="001754B3">
              <w:rPr>
                <w:rFonts w:ascii="Times New Roman" w:hAnsi="Times New Roman" w:cs="Times New Roman"/>
                <w:sz w:val="24"/>
                <w:szCs w:val="24"/>
              </w:rPr>
              <w:t>«Нос - орган обоняния, кожа- орган осязания, язык - орган слуха»</w:t>
            </w:r>
          </w:p>
          <w:p w:rsidR="00AC265B" w:rsidRPr="001754B3" w:rsidRDefault="00AC265B" w:rsidP="001754B3">
            <w:pPr>
              <w:shd w:val="clear" w:color="auto" w:fill="FFFFFF"/>
              <w:spacing w:after="0" w:line="317" w:lineRule="exact"/>
              <w:ind w:right="110" w:hanging="5"/>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 xml:space="preserve">продолжать знакомить детей с органами чувств </w:t>
            </w:r>
            <w:proofErr w:type="gramStart"/>
            <w:r w:rsidRPr="001754B3">
              <w:rPr>
                <w:rFonts w:ascii="Times New Roman" w:hAnsi="Times New Roman" w:cs="Times New Roman"/>
                <w:sz w:val="24"/>
                <w:szCs w:val="24"/>
              </w:rPr>
              <w:t>-о</w:t>
            </w:r>
            <w:proofErr w:type="gramEnd"/>
            <w:r w:rsidRPr="001754B3">
              <w:rPr>
                <w:rFonts w:ascii="Times New Roman" w:hAnsi="Times New Roman" w:cs="Times New Roman"/>
                <w:sz w:val="24"/>
                <w:szCs w:val="24"/>
              </w:rPr>
              <w:t>бонянием, осязанием, вкусом; закреплять ранее данный материал; закрепить правила бережного отношения к своему здоровью.</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27.</w:t>
            </w:r>
          </w:p>
        </w:tc>
        <w:tc>
          <w:tcPr>
            <w:tcW w:w="8162" w:type="dxa"/>
          </w:tcPr>
          <w:p w:rsidR="00AC265B" w:rsidRPr="001754B3" w:rsidRDefault="00AC265B" w:rsidP="001754B3">
            <w:pPr>
              <w:shd w:val="clear" w:color="auto" w:fill="FFFFFF"/>
              <w:spacing w:after="0" w:line="317" w:lineRule="exact"/>
              <w:ind w:firstLine="14"/>
              <w:rPr>
                <w:rFonts w:ascii="Times New Roman" w:hAnsi="Times New Roman" w:cs="Times New Roman"/>
                <w:sz w:val="24"/>
                <w:szCs w:val="24"/>
              </w:rPr>
            </w:pPr>
            <w:r w:rsidRPr="001754B3">
              <w:rPr>
                <w:rFonts w:ascii="Times New Roman" w:hAnsi="Times New Roman" w:cs="Times New Roman"/>
                <w:iCs/>
                <w:sz w:val="24"/>
                <w:szCs w:val="24"/>
              </w:rPr>
              <w:t xml:space="preserve">Открытое воспитательное мероприятие </w:t>
            </w:r>
            <w:r w:rsidRPr="001754B3">
              <w:rPr>
                <w:rFonts w:ascii="Times New Roman" w:hAnsi="Times New Roman" w:cs="Times New Roman"/>
                <w:sz w:val="24"/>
                <w:szCs w:val="24"/>
              </w:rPr>
              <w:t xml:space="preserve">«Откуда берутся болезни»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 xml:space="preserve">дать представление о микробах; как возбудители болезни попадают в </w:t>
            </w:r>
            <w:proofErr w:type="gramStart"/>
            <w:r w:rsidRPr="001754B3">
              <w:rPr>
                <w:rFonts w:ascii="Times New Roman" w:hAnsi="Times New Roman" w:cs="Times New Roman"/>
                <w:sz w:val="24"/>
                <w:szCs w:val="24"/>
              </w:rPr>
              <w:t>организм</w:t>
            </w:r>
            <w:proofErr w:type="gramEnd"/>
            <w:r w:rsidRPr="001754B3">
              <w:rPr>
                <w:rFonts w:ascii="Times New Roman" w:hAnsi="Times New Roman" w:cs="Times New Roman"/>
                <w:sz w:val="24"/>
                <w:szCs w:val="24"/>
              </w:rPr>
              <w:t xml:space="preserve">; к каким врачам обращаться, если заболеешь.                            </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28.</w:t>
            </w:r>
          </w:p>
        </w:tc>
        <w:tc>
          <w:tcPr>
            <w:tcW w:w="8162" w:type="dxa"/>
          </w:tcPr>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iCs/>
                <w:sz w:val="24"/>
                <w:szCs w:val="24"/>
              </w:rPr>
              <w:t>Беседа со специалистом</w:t>
            </w:r>
            <w:r w:rsidRPr="001754B3">
              <w:rPr>
                <w:rFonts w:ascii="Times New Roman" w:hAnsi="Times New Roman" w:cs="Times New Roman"/>
                <w:sz w:val="24"/>
                <w:szCs w:val="24"/>
              </w:rPr>
              <w:t xml:space="preserve"> </w:t>
            </w:r>
            <w:r w:rsidRPr="001754B3">
              <w:rPr>
                <w:rFonts w:ascii="Times New Roman" w:hAnsi="Times New Roman" w:cs="Times New Roman"/>
                <w:iCs/>
                <w:sz w:val="24"/>
                <w:szCs w:val="24"/>
              </w:rPr>
              <w:t xml:space="preserve">(диетсестрой) </w:t>
            </w:r>
            <w:r w:rsidRPr="001754B3">
              <w:rPr>
                <w:rFonts w:ascii="Times New Roman" w:hAnsi="Times New Roman" w:cs="Times New Roman"/>
                <w:sz w:val="24"/>
                <w:szCs w:val="24"/>
              </w:rPr>
              <w:t>«Здоровое питание»</w:t>
            </w:r>
          </w:p>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закрепить ранее полученные знания; дать представление о</w:t>
            </w:r>
          </w:p>
          <w:p w:rsidR="00AC265B" w:rsidRPr="001754B3" w:rsidRDefault="00AC265B" w:rsidP="001754B3">
            <w:pPr>
              <w:shd w:val="clear" w:color="auto" w:fill="FFFFFF"/>
              <w:spacing w:after="0" w:line="317" w:lineRule="exact"/>
              <w:rPr>
                <w:rFonts w:ascii="Times New Roman" w:hAnsi="Times New Roman" w:cs="Times New Roman"/>
                <w:sz w:val="24"/>
                <w:szCs w:val="24"/>
              </w:rPr>
            </w:pPr>
            <w:r w:rsidRPr="001754B3">
              <w:rPr>
                <w:rFonts w:ascii="Times New Roman" w:hAnsi="Times New Roman" w:cs="Times New Roman"/>
                <w:sz w:val="24"/>
                <w:szCs w:val="24"/>
              </w:rPr>
              <w:t>полезности,  калорийности продуктов  питания.</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rPr>
          <w:trHeight w:val="930"/>
        </w:trPr>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29.</w:t>
            </w:r>
          </w:p>
        </w:tc>
        <w:tc>
          <w:tcPr>
            <w:tcW w:w="8162" w:type="dxa"/>
          </w:tcPr>
          <w:p w:rsidR="00AC265B" w:rsidRPr="001754B3" w:rsidRDefault="00AC265B" w:rsidP="001754B3">
            <w:pPr>
              <w:shd w:val="clear" w:color="auto" w:fill="FFFFFF"/>
              <w:spacing w:after="0" w:line="312" w:lineRule="exact"/>
              <w:ind w:firstLine="10"/>
              <w:rPr>
                <w:rFonts w:ascii="Times New Roman" w:hAnsi="Times New Roman" w:cs="Times New Roman"/>
                <w:sz w:val="24"/>
                <w:szCs w:val="24"/>
              </w:rPr>
            </w:pPr>
            <w:r w:rsidRPr="001754B3">
              <w:rPr>
                <w:rFonts w:ascii="Times New Roman" w:hAnsi="Times New Roman" w:cs="Times New Roman"/>
                <w:iCs/>
                <w:sz w:val="24"/>
                <w:szCs w:val="24"/>
              </w:rPr>
              <w:t xml:space="preserve">Урок здоровья с доктором Айболитом </w:t>
            </w:r>
            <w:r w:rsidRPr="001754B3">
              <w:rPr>
                <w:rFonts w:ascii="Times New Roman" w:hAnsi="Times New Roman" w:cs="Times New Roman"/>
                <w:sz w:val="24"/>
                <w:szCs w:val="24"/>
              </w:rPr>
              <w:t xml:space="preserve">«Дружим с водой»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воспитывать  стойкую привычку выполнения культурно-гигиенических мероприятий; самостоятельность при их выполнении</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30.</w:t>
            </w:r>
          </w:p>
        </w:tc>
        <w:tc>
          <w:tcPr>
            <w:tcW w:w="8162" w:type="dxa"/>
          </w:tcPr>
          <w:p w:rsidR="00AC265B" w:rsidRPr="001754B3" w:rsidRDefault="00AC265B" w:rsidP="001754B3">
            <w:pPr>
              <w:shd w:val="clear" w:color="auto" w:fill="FFFFFF"/>
              <w:spacing w:after="0" w:line="317" w:lineRule="exact"/>
              <w:ind w:right="43" w:firstLine="10"/>
              <w:rPr>
                <w:rFonts w:ascii="Times New Roman" w:hAnsi="Times New Roman" w:cs="Times New Roman"/>
                <w:sz w:val="24"/>
                <w:szCs w:val="24"/>
              </w:rPr>
            </w:pPr>
            <w:r w:rsidRPr="001754B3">
              <w:rPr>
                <w:rFonts w:ascii="Times New Roman" w:hAnsi="Times New Roman" w:cs="Times New Roman"/>
                <w:bCs/>
                <w:sz w:val="24"/>
                <w:szCs w:val="24"/>
                <w:lang w:val="en-US"/>
              </w:rPr>
              <w:t>III</w:t>
            </w:r>
            <w:r w:rsidRPr="001754B3">
              <w:rPr>
                <w:rFonts w:ascii="Times New Roman" w:hAnsi="Times New Roman" w:cs="Times New Roman"/>
                <w:bCs/>
                <w:sz w:val="24"/>
                <w:szCs w:val="24"/>
              </w:rPr>
              <w:t xml:space="preserve"> блок </w:t>
            </w:r>
            <w:r w:rsidRPr="001754B3">
              <w:rPr>
                <w:rFonts w:ascii="Times New Roman" w:hAnsi="Times New Roman" w:cs="Times New Roman"/>
                <w:sz w:val="24"/>
                <w:szCs w:val="24"/>
              </w:rPr>
              <w:t xml:space="preserve">« </w:t>
            </w:r>
            <w:r w:rsidRPr="001754B3">
              <w:rPr>
                <w:rFonts w:ascii="Times New Roman" w:hAnsi="Times New Roman" w:cs="Times New Roman"/>
                <w:bCs/>
                <w:sz w:val="24"/>
                <w:szCs w:val="24"/>
              </w:rPr>
              <w:t>Физкультура — основа здорового образа жизни»</w:t>
            </w:r>
          </w:p>
          <w:p w:rsidR="00AC265B" w:rsidRPr="001754B3" w:rsidRDefault="00AC265B" w:rsidP="001754B3">
            <w:pPr>
              <w:shd w:val="clear" w:color="auto" w:fill="FFFFFF"/>
              <w:spacing w:after="0" w:line="317" w:lineRule="exact"/>
              <w:ind w:right="43" w:firstLine="5"/>
              <w:rPr>
                <w:rFonts w:ascii="Times New Roman" w:hAnsi="Times New Roman" w:cs="Times New Roman"/>
                <w:sz w:val="24"/>
                <w:szCs w:val="24"/>
              </w:rPr>
            </w:pPr>
            <w:proofErr w:type="gramStart"/>
            <w:r w:rsidRPr="001754B3">
              <w:rPr>
                <w:rFonts w:ascii="Times New Roman" w:hAnsi="Times New Roman" w:cs="Times New Roman"/>
                <w:iCs/>
                <w:sz w:val="24"/>
                <w:szCs w:val="24"/>
              </w:rPr>
              <w:t xml:space="preserve">Игра </w:t>
            </w:r>
            <w:r w:rsidRPr="001754B3">
              <w:rPr>
                <w:rFonts w:ascii="Times New Roman" w:hAnsi="Times New Roman" w:cs="Times New Roman"/>
                <w:sz w:val="24"/>
                <w:szCs w:val="24"/>
              </w:rPr>
              <w:t xml:space="preserve">— </w:t>
            </w:r>
            <w:r w:rsidRPr="001754B3">
              <w:rPr>
                <w:rFonts w:ascii="Times New Roman" w:hAnsi="Times New Roman" w:cs="Times New Roman"/>
                <w:iCs/>
                <w:sz w:val="24"/>
                <w:szCs w:val="24"/>
              </w:rPr>
              <w:t xml:space="preserve">соревнование </w:t>
            </w:r>
            <w:r w:rsidRPr="001754B3">
              <w:rPr>
                <w:rFonts w:ascii="Times New Roman" w:hAnsi="Times New Roman" w:cs="Times New Roman"/>
                <w:sz w:val="24"/>
                <w:szCs w:val="24"/>
              </w:rPr>
              <w:t xml:space="preserve">«Веселые старты»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укрепление физического здоровья детей; развитие двигательной активности, выносливости, двигательно-координационных качеств.</w:t>
            </w:r>
            <w:proofErr w:type="gramEnd"/>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31.</w:t>
            </w:r>
          </w:p>
        </w:tc>
        <w:tc>
          <w:tcPr>
            <w:tcW w:w="8162" w:type="dxa"/>
          </w:tcPr>
          <w:p w:rsidR="00AC265B" w:rsidRPr="001754B3" w:rsidRDefault="00AC265B" w:rsidP="00E54B4B">
            <w:pPr>
              <w:shd w:val="clear" w:color="auto" w:fill="FFFFFF"/>
              <w:spacing w:after="0" w:line="317" w:lineRule="exact"/>
              <w:ind w:right="197" w:hanging="14"/>
              <w:rPr>
                <w:rFonts w:ascii="Times New Roman" w:hAnsi="Times New Roman" w:cs="Times New Roman"/>
                <w:sz w:val="24"/>
                <w:szCs w:val="24"/>
              </w:rPr>
            </w:pPr>
            <w:r w:rsidRPr="001754B3">
              <w:rPr>
                <w:rFonts w:ascii="Times New Roman" w:hAnsi="Times New Roman" w:cs="Times New Roman"/>
                <w:iCs/>
                <w:sz w:val="24"/>
                <w:szCs w:val="24"/>
              </w:rPr>
              <w:t xml:space="preserve">Конкурс рисунков </w:t>
            </w:r>
            <w:r w:rsidRPr="001754B3">
              <w:rPr>
                <w:rFonts w:ascii="Times New Roman" w:hAnsi="Times New Roman" w:cs="Times New Roman"/>
                <w:sz w:val="24"/>
                <w:szCs w:val="24"/>
              </w:rPr>
              <w:t>«Движение - это жизнь»</w:t>
            </w:r>
            <w:r w:rsidR="00E54B4B">
              <w:rPr>
                <w:rFonts w:ascii="Times New Roman" w:hAnsi="Times New Roman" w:cs="Times New Roman"/>
                <w:sz w:val="24"/>
                <w:szCs w:val="24"/>
              </w:rPr>
              <w:t xml:space="preserve">. </w:t>
            </w:r>
            <w:r w:rsidRPr="001754B3">
              <w:rPr>
                <w:rFonts w:ascii="Times New Roman" w:hAnsi="Times New Roman" w:cs="Times New Roman"/>
                <w:iCs/>
                <w:sz w:val="24"/>
                <w:szCs w:val="24"/>
              </w:rPr>
              <w:t xml:space="preserve">Задачи: </w:t>
            </w:r>
            <w:r w:rsidRPr="001754B3">
              <w:rPr>
                <w:rFonts w:ascii="Times New Roman" w:hAnsi="Times New Roman" w:cs="Times New Roman"/>
                <w:sz w:val="24"/>
                <w:szCs w:val="24"/>
              </w:rPr>
              <w:t>обобщить опыт, развивать творческие способности детей.</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7E7793">
        <w:tc>
          <w:tcPr>
            <w:tcW w:w="540"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32.</w:t>
            </w:r>
          </w:p>
        </w:tc>
        <w:tc>
          <w:tcPr>
            <w:tcW w:w="8162" w:type="dxa"/>
          </w:tcPr>
          <w:p w:rsidR="00AC265B" w:rsidRPr="001754B3" w:rsidRDefault="00AC265B" w:rsidP="001754B3">
            <w:pPr>
              <w:shd w:val="clear" w:color="auto" w:fill="FFFFFF"/>
              <w:spacing w:after="0" w:line="322" w:lineRule="exact"/>
              <w:ind w:right="96"/>
              <w:rPr>
                <w:rFonts w:ascii="Times New Roman" w:hAnsi="Times New Roman" w:cs="Times New Roman"/>
                <w:sz w:val="24"/>
                <w:szCs w:val="24"/>
              </w:rPr>
            </w:pPr>
            <w:r w:rsidRPr="001754B3">
              <w:rPr>
                <w:rFonts w:ascii="Times New Roman" w:hAnsi="Times New Roman" w:cs="Times New Roman"/>
                <w:iCs/>
                <w:sz w:val="24"/>
                <w:szCs w:val="24"/>
              </w:rPr>
              <w:t>Теннисный турнир</w:t>
            </w:r>
            <w:r w:rsidR="00E54B4B">
              <w:rPr>
                <w:rFonts w:ascii="Times New Roman" w:hAnsi="Times New Roman" w:cs="Times New Roman"/>
                <w:iCs/>
                <w:sz w:val="24"/>
                <w:szCs w:val="24"/>
              </w:rPr>
              <w:t xml:space="preserve">. </w:t>
            </w:r>
            <w:r w:rsidRPr="001754B3">
              <w:rPr>
                <w:rFonts w:ascii="Times New Roman" w:hAnsi="Times New Roman" w:cs="Times New Roman"/>
                <w:iCs/>
                <w:sz w:val="24"/>
                <w:szCs w:val="24"/>
              </w:rPr>
              <w:t xml:space="preserve"> Задачи: </w:t>
            </w:r>
            <w:r w:rsidRPr="001754B3">
              <w:rPr>
                <w:rFonts w:ascii="Times New Roman" w:hAnsi="Times New Roman" w:cs="Times New Roman"/>
                <w:sz w:val="24"/>
                <w:szCs w:val="24"/>
              </w:rPr>
              <w:t>укрепление физического здоровья детей, создание ситуации  успеха.</w:t>
            </w:r>
          </w:p>
        </w:tc>
        <w:tc>
          <w:tcPr>
            <w:tcW w:w="943"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bl>
    <w:p w:rsidR="00AC265B" w:rsidRPr="001754B3" w:rsidRDefault="00AC265B" w:rsidP="001754B3">
      <w:pPr>
        <w:spacing w:after="0"/>
        <w:jc w:val="both"/>
        <w:rPr>
          <w:rFonts w:ascii="Times New Roman" w:hAnsi="Times New Roman" w:cs="Times New Roman"/>
          <w:sz w:val="24"/>
          <w:szCs w:val="24"/>
        </w:rPr>
      </w:pPr>
    </w:p>
    <w:p w:rsidR="00AC265B" w:rsidRPr="001754B3" w:rsidRDefault="00AC265B" w:rsidP="001754B3">
      <w:pPr>
        <w:spacing w:after="0"/>
        <w:jc w:val="both"/>
        <w:rPr>
          <w:rFonts w:ascii="Times New Roman" w:hAnsi="Times New Roman" w:cs="Times New Roman"/>
          <w:b/>
          <w:i/>
          <w:sz w:val="24"/>
          <w:szCs w:val="24"/>
        </w:rPr>
      </w:pPr>
      <w:r w:rsidRPr="001754B3">
        <w:rPr>
          <w:rFonts w:ascii="Times New Roman" w:hAnsi="Times New Roman" w:cs="Times New Roman"/>
          <w:b/>
          <w:i/>
          <w:sz w:val="24"/>
          <w:szCs w:val="24"/>
        </w:rPr>
        <w:t xml:space="preserve">2 год </w:t>
      </w:r>
    </w:p>
    <w:p w:rsidR="00AC265B" w:rsidRPr="001754B3" w:rsidRDefault="00AC265B" w:rsidP="001754B3">
      <w:pPr>
        <w:spacing w:after="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107"/>
        <w:gridCol w:w="965"/>
      </w:tblGrid>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 xml:space="preserve">№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/п</w:t>
            </w:r>
          </w:p>
        </w:tc>
        <w:tc>
          <w:tcPr>
            <w:tcW w:w="810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Тема,  содержание занятия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Часы</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bCs/>
                <w:sz w:val="24"/>
                <w:szCs w:val="24"/>
              </w:rPr>
              <w:t>1 блок «Познай себя»</w:t>
            </w:r>
          </w:p>
          <w:p w:rsidR="00AC265B" w:rsidRPr="001754B3" w:rsidRDefault="00AC265B" w:rsidP="001754B3">
            <w:pPr>
              <w:shd w:val="clear" w:color="auto" w:fill="FFFFFF"/>
              <w:spacing w:after="0"/>
              <w:ind w:right="24" w:firstLine="5"/>
              <w:rPr>
                <w:rFonts w:ascii="Times New Roman" w:hAnsi="Times New Roman" w:cs="Times New Roman"/>
                <w:sz w:val="24"/>
                <w:szCs w:val="24"/>
              </w:rPr>
            </w:pPr>
            <w:r w:rsidRPr="001754B3">
              <w:rPr>
                <w:rFonts w:ascii="Times New Roman" w:hAnsi="Times New Roman" w:cs="Times New Roman"/>
                <w:sz w:val="24"/>
                <w:szCs w:val="24"/>
              </w:rPr>
              <w:t>Игра- путешествие «Путешествие по рекам с живой водой» Цель: познакомить детей с кровеносной системой; воспитывать бережное отношение к своему здоровью.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Практикум «Первая медицинская помощь при  кровотечениях»</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 xml:space="preserve"> Цель: научить детей оказывать первую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w:t>
            </w:r>
          </w:p>
        </w:tc>
        <w:tc>
          <w:tcPr>
            <w:tcW w:w="8107" w:type="dxa"/>
          </w:tcPr>
          <w:p w:rsidR="00AC265B" w:rsidRPr="001754B3" w:rsidRDefault="00AC265B" w:rsidP="001754B3">
            <w:pPr>
              <w:shd w:val="clear" w:color="auto" w:fill="FFFFFF"/>
              <w:spacing w:after="0"/>
              <w:ind w:right="1200"/>
              <w:rPr>
                <w:rFonts w:ascii="Times New Roman" w:hAnsi="Times New Roman" w:cs="Times New Roman"/>
                <w:sz w:val="24"/>
                <w:szCs w:val="24"/>
              </w:rPr>
            </w:pPr>
            <w:r w:rsidRPr="001754B3">
              <w:rPr>
                <w:rFonts w:ascii="Times New Roman" w:hAnsi="Times New Roman" w:cs="Times New Roman"/>
                <w:sz w:val="24"/>
                <w:szCs w:val="24"/>
              </w:rPr>
              <w:t>Помощь при кровотечениях.</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4.</w:t>
            </w:r>
          </w:p>
        </w:tc>
        <w:tc>
          <w:tcPr>
            <w:tcW w:w="8107" w:type="dxa"/>
          </w:tcPr>
          <w:p w:rsidR="00AC265B" w:rsidRPr="001754B3" w:rsidRDefault="00AC265B" w:rsidP="001754B3">
            <w:pPr>
              <w:shd w:val="clear" w:color="auto" w:fill="FFFFFF"/>
              <w:spacing w:after="0"/>
              <w:ind w:right="211"/>
              <w:rPr>
                <w:rFonts w:ascii="Times New Roman" w:hAnsi="Times New Roman" w:cs="Times New Roman"/>
                <w:sz w:val="24"/>
                <w:szCs w:val="24"/>
              </w:rPr>
            </w:pPr>
            <w:r w:rsidRPr="001754B3">
              <w:rPr>
                <w:rFonts w:ascii="Times New Roman" w:hAnsi="Times New Roman" w:cs="Times New Roman"/>
                <w:sz w:val="24"/>
                <w:szCs w:val="24"/>
              </w:rPr>
              <w:t>Домашняя лаборатория «Как увидеть воздух» Цель: помочь детям в познании себя и окружающего мира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5.</w:t>
            </w:r>
          </w:p>
        </w:tc>
        <w:tc>
          <w:tcPr>
            <w:tcW w:w="8107" w:type="dxa"/>
          </w:tcPr>
          <w:p w:rsidR="00AC265B" w:rsidRPr="001754B3" w:rsidRDefault="00AC265B" w:rsidP="001754B3">
            <w:pPr>
              <w:shd w:val="clear" w:color="auto" w:fill="FFFFFF"/>
              <w:spacing w:after="0"/>
              <w:ind w:right="202" w:firstLine="5"/>
              <w:rPr>
                <w:rFonts w:ascii="Times New Roman" w:hAnsi="Times New Roman" w:cs="Times New Roman"/>
                <w:sz w:val="24"/>
                <w:szCs w:val="24"/>
              </w:rPr>
            </w:pPr>
            <w:r w:rsidRPr="001754B3">
              <w:rPr>
                <w:rFonts w:ascii="Times New Roman" w:hAnsi="Times New Roman" w:cs="Times New Roman"/>
                <w:sz w:val="24"/>
                <w:szCs w:val="24"/>
              </w:rPr>
              <w:t xml:space="preserve">Спортивное соревнование-эстафета «В здоровом теле </w:t>
            </w:r>
            <w:proofErr w:type="gramStart"/>
            <w:r w:rsidRPr="001754B3">
              <w:rPr>
                <w:rFonts w:ascii="Times New Roman" w:hAnsi="Times New Roman" w:cs="Times New Roman"/>
                <w:sz w:val="24"/>
                <w:szCs w:val="24"/>
              </w:rPr>
              <w:t>-з</w:t>
            </w:r>
            <w:proofErr w:type="gramEnd"/>
            <w:r w:rsidRPr="001754B3">
              <w:rPr>
                <w:rFonts w:ascii="Times New Roman" w:hAnsi="Times New Roman" w:cs="Times New Roman"/>
                <w:sz w:val="24"/>
                <w:szCs w:val="24"/>
              </w:rPr>
              <w:t>доровый дух»</w:t>
            </w:r>
            <w:r w:rsidR="00E54B4B">
              <w:rPr>
                <w:rFonts w:ascii="Times New Roman" w:hAnsi="Times New Roman" w:cs="Times New Roman"/>
                <w:sz w:val="24"/>
                <w:szCs w:val="24"/>
              </w:rPr>
              <w:t>.</w:t>
            </w:r>
            <w:r w:rsidRPr="001754B3">
              <w:rPr>
                <w:rFonts w:ascii="Times New Roman" w:hAnsi="Times New Roman" w:cs="Times New Roman"/>
                <w:sz w:val="24"/>
                <w:szCs w:val="24"/>
              </w:rPr>
              <w:t xml:space="preserve"> Цель: пропаганда ЗОЖ, развитие двигательной активности, выносливости.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6.</w:t>
            </w:r>
          </w:p>
        </w:tc>
        <w:tc>
          <w:tcPr>
            <w:tcW w:w="8107" w:type="dxa"/>
          </w:tcPr>
          <w:p w:rsidR="00AC265B" w:rsidRPr="001754B3" w:rsidRDefault="00AC265B" w:rsidP="001754B3">
            <w:pPr>
              <w:shd w:val="clear" w:color="auto" w:fill="FFFFFF"/>
              <w:spacing w:after="0"/>
              <w:ind w:left="14"/>
              <w:rPr>
                <w:rFonts w:ascii="Times New Roman" w:hAnsi="Times New Roman" w:cs="Times New Roman"/>
                <w:sz w:val="24"/>
                <w:szCs w:val="24"/>
              </w:rPr>
            </w:pPr>
            <w:r w:rsidRPr="001754B3">
              <w:rPr>
                <w:rFonts w:ascii="Times New Roman" w:hAnsi="Times New Roman" w:cs="Times New Roman"/>
                <w:sz w:val="24"/>
                <w:szCs w:val="24"/>
              </w:rPr>
              <w:t>Час вопросов и ответов.  «Человек»</w:t>
            </w:r>
          </w:p>
          <w:p w:rsidR="00AC265B" w:rsidRPr="001754B3" w:rsidRDefault="00AC265B" w:rsidP="001754B3">
            <w:pPr>
              <w:shd w:val="clear" w:color="auto" w:fill="FFFFFF"/>
              <w:spacing w:after="0"/>
              <w:ind w:left="14"/>
              <w:rPr>
                <w:rFonts w:ascii="Times New Roman" w:hAnsi="Times New Roman" w:cs="Times New Roman"/>
                <w:sz w:val="24"/>
                <w:szCs w:val="24"/>
              </w:rPr>
            </w:pPr>
            <w:r w:rsidRPr="001754B3">
              <w:rPr>
                <w:rFonts w:ascii="Times New Roman" w:hAnsi="Times New Roman" w:cs="Times New Roman"/>
                <w:sz w:val="24"/>
                <w:szCs w:val="24"/>
              </w:rPr>
              <w:t>Цель: обобщить знания  детей о своем теле.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7.</w:t>
            </w:r>
          </w:p>
        </w:tc>
        <w:tc>
          <w:tcPr>
            <w:tcW w:w="8107" w:type="dxa"/>
          </w:tcPr>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Дискуссия   «Умеете ли вы  отдыхать»</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Цель: формирование  представлений у детей о правильной организации дня школьника.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9.</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Тренинг  «Регулирую свое  настроение в школе и  дома»</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Цель: научить методам и способам регулирования  своего эмоционального состояния.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lang w:val="en-US"/>
              </w:rPr>
              <w:t>10</w:t>
            </w:r>
            <w:r w:rsidRPr="001754B3">
              <w:rPr>
                <w:rFonts w:ascii="Times New Roman" w:hAnsi="Times New Roman" w:cs="Times New Roman"/>
                <w:sz w:val="24"/>
                <w:szCs w:val="24"/>
              </w:rPr>
              <w:t>.</w:t>
            </w:r>
          </w:p>
        </w:tc>
        <w:tc>
          <w:tcPr>
            <w:tcW w:w="8107" w:type="dxa"/>
          </w:tcPr>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Дискуссия «Привычки – полезные  для здоровья (утренняя  гимнастика)»</w:t>
            </w:r>
          </w:p>
          <w:p w:rsidR="00AC265B" w:rsidRPr="001754B3" w:rsidRDefault="00AC265B" w:rsidP="001754B3">
            <w:pPr>
              <w:widowControl w:val="0"/>
              <w:shd w:val="clear" w:color="auto" w:fill="FFFFFF"/>
              <w:autoSpaceDE w:val="0"/>
              <w:autoSpaceDN w:val="0"/>
              <w:adjustRightInd w:val="0"/>
              <w:spacing w:after="0"/>
              <w:ind w:left="5" w:right="134"/>
              <w:rPr>
                <w:rFonts w:ascii="Times New Roman" w:hAnsi="Times New Roman" w:cs="Times New Roman"/>
                <w:sz w:val="24"/>
                <w:szCs w:val="24"/>
              </w:rPr>
            </w:pPr>
            <w:r w:rsidRPr="001754B3">
              <w:rPr>
                <w:rFonts w:ascii="Times New Roman" w:hAnsi="Times New Roman" w:cs="Times New Roman"/>
                <w:sz w:val="24"/>
                <w:szCs w:val="24"/>
              </w:rPr>
              <w:t>Цель: формировать ценности здорового образа жизни, позитивного отношения к себе и собственному здоровью.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lang w:val="en-US"/>
              </w:rPr>
              <w:t>11</w:t>
            </w:r>
            <w:r w:rsidRPr="001754B3">
              <w:rPr>
                <w:rFonts w:ascii="Times New Roman" w:hAnsi="Times New Roman" w:cs="Times New Roman"/>
                <w:sz w:val="24"/>
                <w:szCs w:val="24"/>
              </w:rPr>
              <w:t>.</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Беседа  «Сердце – главный  мотор»</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Цель: познакомить детей с важнейшим органом человека - сердцем.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lang w:val="en-US"/>
              </w:rPr>
              <w:t>12</w:t>
            </w:r>
            <w:r w:rsidRPr="001754B3">
              <w:rPr>
                <w:rFonts w:ascii="Times New Roman" w:hAnsi="Times New Roman" w:cs="Times New Roman"/>
                <w:sz w:val="24"/>
                <w:szCs w:val="24"/>
              </w:rPr>
              <w:t>.</w:t>
            </w:r>
          </w:p>
        </w:tc>
        <w:tc>
          <w:tcPr>
            <w:tcW w:w="8107" w:type="dxa"/>
          </w:tcPr>
          <w:p w:rsidR="00AC265B" w:rsidRPr="001754B3" w:rsidRDefault="00AC265B" w:rsidP="001754B3">
            <w:pPr>
              <w:shd w:val="clear" w:color="auto" w:fill="FFFFFF"/>
              <w:spacing w:after="0"/>
              <w:ind w:right="14"/>
              <w:rPr>
                <w:rFonts w:ascii="Times New Roman" w:hAnsi="Times New Roman" w:cs="Times New Roman"/>
                <w:sz w:val="24"/>
                <w:szCs w:val="24"/>
              </w:rPr>
            </w:pPr>
            <w:r w:rsidRPr="001754B3">
              <w:rPr>
                <w:rFonts w:ascii="Times New Roman" w:hAnsi="Times New Roman" w:cs="Times New Roman"/>
                <w:sz w:val="24"/>
                <w:szCs w:val="24"/>
              </w:rPr>
              <w:t>Беседа со специалистом (врачом-педиатром) «Как сберечь свое сердце» Цель: воспитывать у детей бережное отношение к своему здоровью»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14.</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Практикум «Дыхательная гимнастика»  Цель: научить детей дыхательным упражнениям; воспитывать бережное отношение к своему здоровью.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15.</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Беседа-практикум  «Закаливание»   Цель: формирование у детей потребности в сохранении и укреплении своего здоровья.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16.</w:t>
            </w:r>
          </w:p>
        </w:tc>
        <w:tc>
          <w:tcPr>
            <w:tcW w:w="8107" w:type="dxa"/>
          </w:tcPr>
          <w:p w:rsidR="00AC265B" w:rsidRPr="001754B3" w:rsidRDefault="00AC265B" w:rsidP="001754B3">
            <w:pPr>
              <w:shd w:val="clear" w:color="auto" w:fill="FFFFFF"/>
              <w:spacing w:after="0"/>
              <w:ind w:left="14"/>
              <w:rPr>
                <w:rFonts w:ascii="Times New Roman" w:hAnsi="Times New Roman" w:cs="Times New Roman"/>
                <w:sz w:val="24"/>
                <w:szCs w:val="24"/>
              </w:rPr>
            </w:pPr>
            <w:r w:rsidRPr="001754B3">
              <w:rPr>
                <w:rFonts w:ascii="Times New Roman" w:hAnsi="Times New Roman" w:cs="Times New Roman"/>
                <w:bCs/>
                <w:sz w:val="24"/>
                <w:szCs w:val="24"/>
              </w:rPr>
              <w:t>2 блок «Наше здоровье в наших руках»</w:t>
            </w:r>
            <w:r w:rsidRPr="001754B3">
              <w:rPr>
                <w:rFonts w:ascii="Times New Roman" w:hAnsi="Times New Roman" w:cs="Times New Roman"/>
                <w:sz w:val="24"/>
                <w:szCs w:val="24"/>
              </w:rPr>
              <w:t xml:space="preserve">  Практикум «Составление дерева  здоровья»  Цель: формирование  ценностей ЗОЖ</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17.</w:t>
            </w:r>
          </w:p>
        </w:tc>
        <w:tc>
          <w:tcPr>
            <w:tcW w:w="8107" w:type="dxa"/>
          </w:tcPr>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Беседа-практикум «Делу - время, потехе - час»</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Цель: обобщение знаний  детей о режиме дня.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18.</w:t>
            </w:r>
          </w:p>
        </w:tc>
        <w:tc>
          <w:tcPr>
            <w:tcW w:w="8107" w:type="dxa"/>
          </w:tcPr>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Игра  «Пусть здоровье  начинается с улыбки»</w:t>
            </w:r>
          </w:p>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Цель: создание условий  для формирования положительных эмоций в  детском коллективе.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19.</w:t>
            </w:r>
          </w:p>
        </w:tc>
        <w:tc>
          <w:tcPr>
            <w:tcW w:w="8107" w:type="dxa"/>
          </w:tcPr>
          <w:p w:rsidR="00AC265B" w:rsidRPr="001754B3" w:rsidRDefault="00AC265B" w:rsidP="001754B3">
            <w:pPr>
              <w:shd w:val="clear" w:color="auto" w:fill="FFFFFF"/>
              <w:spacing w:after="0"/>
              <w:ind w:left="10"/>
              <w:rPr>
                <w:rFonts w:ascii="Times New Roman" w:hAnsi="Times New Roman" w:cs="Times New Roman"/>
                <w:sz w:val="24"/>
                <w:szCs w:val="24"/>
              </w:rPr>
            </w:pPr>
            <w:r w:rsidRPr="001754B3">
              <w:rPr>
                <w:rFonts w:ascii="Times New Roman" w:hAnsi="Times New Roman" w:cs="Times New Roman"/>
                <w:sz w:val="24"/>
                <w:szCs w:val="24"/>
              </w:rPr>
              <w:t>Встреча со спортсменами  «Физкультура и спорт»</w:t>
            </w:r>
          </w:p>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Цель: привитие привычки  вести ЗОЖ, заниматься физкультурой и спортом.</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20.</w:t>
            </w:r>
          </w:p>
        </w:tc>
        <w:tc>
          <w:tcPr>
            <w:tcW w:w="8107" w:type="dxa"/>
          </w:tcPr>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Урок здоровья с Айболитом  «Что полезно для сердца»</w:t>
            </w:r>
          </w:p>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lastRenderedPageBreak/>
              <w:t>Цель: закрепить ранее полученные сведения, познакомить детей с тем,  что полезно для сердца.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21.</w:t>
            </w:r>
          </w:p>
        </w:tc>
        <w:tc>
          <w:tcPr>
            <w:tcW w:w="8107" w:type="dxa"/>
          </w:tcPr>
          <w:p w:rsidR="00AC265B" w:rsidRPr="001754B3" w:rsidRDefault="00AC265B" w:rsidP="001754B3">
            <w:pPr>
              <w:shd w:val="clear" w:color="auto" w:fill="FFFFFF"/>
              <w:spacing w:after="0"/>
              <w:ind w:left="5" w:right="499" w:hanging="10"/>
              <w:rPr>
                <w:rFonts w:ascii="Times New Roman" w:hAnsi="Times New Roman" w:cs="Times New Roman"/>
                <w:sz w:val="24"/>
                <w:szCs w:val="24"/>
              </w:rPr>
            </w:pPr>
            <w:r w:rsidRPr="001754B3">
              <w:rPr>
                <w:rFonts w:ascii="Times New Roman" w:hAnsi="Times New Roman" w:cs="Times New Roman"/>
                <w:sz w:val="24"/>
                <w:szCs w:val="24"/>
              </w:rPr>
              <w:t>Дидактическая игра «Что? Где? Когда» Цель: закрепить полученные знания о кровеносной системе человека.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22.</w:t>
            </w:r>
          </w:p>
        </w:tc>
        <w:tc>
          <w:tcPr>
            <w:tcW w:w="8107" w:type="dxa"/>
          </w:tcPr>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Игра-викторина   «Чтобы не чихать и не кашлять»</w:t>
            </w:r>
          </w:p>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Цель: профилактика простудных заболеваний.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23.</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Беседа «Мозг- главный  компьютер»</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Цель: дать детям  представления о своем  организме (мозге)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24.</w:t>
            </w:r>
          </w:p>
        </w:tc>
        <w:tc>
          <w:tcPr>
            <w:tcW w:w="8107" w:type="dxa"/>
          </w:tcPr>
          <w:p w:rsidR="00AC265B" w:rsidRPr="001754B3" w:rsidRDefault="00AC265B" w:rsidP="001754B3">
            <w:pPr>
              <w:shd w:val="clear" w:color="auto" w:fill="FFFFFF"/>
              <w:spacing w:after="0"/>
              <w:ind w:left="29"/>
              <w:rPr>
                <w:rFonts w:ascii="Times New Roman" w:hAnsi="Times New Roman" w:cs="Times New Roman"/>
                <w:sz w:val="24"/>
                <w:szCs w:val="24"/>
              </w:rPr>
            </w:pPr>
            <w:r w:rsidRPr="001754B3">
              <w:rPr>
                <w:rFonts w:ascii="Times New Roman" w:hAnsi="Times New Roman" w:cs="Times New Roman"/>
                <w:sz w:val="24"/>
                <w:szCs w:val="24"/>
              </w:rPr>
              <w:t>Урок здоровья с  Айболитом   «Если хочешь быть   здоров»</w:t>
            </w:r>
          </w:p>
          <w:p w:rsidR="00AC265B" w:rsidRPr="001754B3" w:rsidRDefault="00AC265B" w:rsidP="001754B3">
            <w:pPr>
              <w:shd w:val="clear" w:color="auto" w:fill="FFFFFF"/>
              <w:spacing w:before="5" w:after="0"/>
              <w:ind w:left="14"/>
              <w:rPr>
                <w:rFonts w:ascii="Times New Roman" w:hAnsi="Times New Roman" w:cs="Times New Roman"/>
                <w:sz w:val="24"/>
                <w:szCs w:val="24"/>
              </w:rPr>
            </w:pPr>
            <w:r w:rsidRPr="001754B3">
              <w:rPr>
                <w:rFonts w:ascii="Times New Roman" w:hAnsi="Times New Roman" w:cs="Times New Roman"/>
                <w:sz w:val="24"/>
                <w:szCs w:val="24"/>
              </w:rPr>
              <w:t>Цель: обобщить знания  детей о способах  сохранения и</w:t>
            </w:r>
          </w:p>
          <w:p w:rsidR="00AC265B" w:rsidRPr="001754B3" w:rsidRDefault="00AC265B" w:rsidP="001754B3">
            <w:pPr>
              <w:shd w:val="clear" w:color="auto" w:fill="FFFFFF"/>
              <w:spacing w:after="0"/>
              <w:ind w:left="14"/>
              <w:rPr>
                <w:rFonts w:ascii="Times New Roman" w:hAnsi="Times New Roman" w:cs="Times New Roman"/>
                <w:sz w:val="24"/>
                <w:szCs w:val="24"/>
              </w:rPr>
            </w:pPr>
            <w:r w:rsidRPr="001754B3">
              <w:rPr>
                <w:rFonts w:ascii="Times New Roman" w:hAnsi="Times New Roman" w:cs="Times New Roman"/>
                <w:sz w:val="24"/>
                <w:szCs w:val="24"/>
              </w:rPr>
              <w:t>укрепления  собственного здоровья.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25.</w:t>
            </w:r>
          </w:p>
        </w:tc>
        <w:tc>
          <w:tcPr>
            <w:tcW w:w="8107" w:type="dxa"/>
          </w:tcPr>
          <w:p w:rsidR="00AC265B" w:rsidRPr="001754B3" w:rsidRDefault="00AC265B" w:rsidP="001754B3">
            <w:pPr>
              <w:shd w:val="clear" w:color="auto" w:fill="FFFFFF"/>
              <w:spacing w:before="10" w:after="0"/>
              <w:ind w:left="14"/>
              <w:rPr>
                <w:rFonts w:ascii="Times New Roman" w:hAnsi="Times New Roman" w:cs="Times New Roman"/>
                <w:sz w:val="24"/>
                <w:szCs w:val="24"/>
              </w:rPr>
            </w:pPr>
            <w:r w:rsidRPr="001754B3">
              <w:rPr>
                <w:rFonts w:ascii="Times New Roman" w:hAnsi="Times New Roman" w:cs="Times New Roman"/>
                <w:sz w:val="24"/>
                <w:szCs w:val="24"/>
              </w:rPr>
              <w:t>Диалог-беседа  «Здоровье и эмоциональное   благополучие»</w:t>
            </w:r>
          </w:p>
          <w:p w:rsidR="00AC265B" w:rsidRPr="001754B3" w:rsidRDefault="00AC265B" w:rsidP="001754B3">
            <w:pPr>
              <w:shd w:val="clear" w:color="auto" w:fill="FFFFFF"/>
              <w:spacing w:before="5" w:after="0"/>
              <w:ind w:left="10"/>
              <w:rPr>
                <w:rFonts w:ascii="Times New Roman" w:hAnsi="Times New Roman" w:cs="Times New Roman"/>
                <w:sz w:val="24"/>
                <w:szCs w:val="24"/>
              </w:rPr>
            </w:pPr>
            <w:r w:rsidRPr="001754B3">
              <w:rPr>
                <w:rFonts w:ascii="Times New Roman" w:hAnsi="Times New Roman" w:cs="Times New Roman"/>
                <w:sz w:val="24"/>
                <w:szCs w:val="24"/>
              </w:rPr>
              <w:t>Цель: дать представления об  положительных и  отрицательных эмоциях и их влияния на  здоровье человека.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26.</w:t>
            </w:r>
          </w:p>
        </w:tc>
        <w:tc>
          <w:tcPr>
            <w:tcW w:w="8107" w:type="dxa"/>
          </w:tcPr>
          <w:p w:rsidR="00AC265B" w:rsidRPr="001754B3" w:rsidRDefault="00AC265B" w:rsidP="001754B3">
            <w:pPr>
              <w:shd w:val="clear" w:color="auto" w:fill="FFFFFF"/>
              <w:spacing w:after="0"/>
              <w:ind w:right="1157"/>
              <w:jc w:val="both"/>
              <w:rPr>
                <w:rFonts w:ascii="Times New Roman" w:hAnsi="Times New Roman" w:cs="Times New Roman"/>
                <w:sz w:val="24"/>
                <w:szCs w:val="24"/>
              </w:rPr>
            </w:pPr>
            <w:r w:rsidRPr="001754B3">
              <w:rPr>
                <w:rFonts w:ascii="Times New Roman" w:hAnsi="Times New Roman" w:cs="Times New Roman"/>
                <w:sz w:val="24"/>
                <w:szCs w:val="24"/>
              </w:rPr>
              <w:t>Беседа- диалог «Наша книга о здоровье»</w:t>
            </w:r>
          </w:p>
          <w:p w:rsidR="00AC265B" w:rsidRPr="001754B3" w:rsidRDefault="00AC265B" w:rsidP="001754B3">
            <w:pPr>
              <w:shd w:val="clear" w:color="auto" w:fill="FFFFFF"/>
              <w:spacing w:before="10" w:after="0"/>
              <w:ind w:left="14"/>
              <w:rPr>
                <w:rFonts w:ascii="Times New Roman" w:hAnsi="Times New Roman" w:cs="Times New Roman"/>
                <w:sz w:val="24"/>
                <w:szCs w:val="24"/>
              </w:rPr>
            </w:pPr>
            <w:r w:rsidRPr="001754B3">
              <w:rPr>
                <w:rFonts w:ascii="Times New Roman" w:hAnsi="Times New Roman" w:cs="Times New Roman"/>
                <w:sz w:val="24"/>
                <w:szCs w:val="24"/>
              </w:rPr>
              <w:t>Цель: закрепление ранее полученных знаний, формирование и закрепление у детей понимания основ ЗОЖ</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27.</w:t>
            </w:r>
          </w:p>
        </w:tc>
        <w:tc>
          <w:tcPr>
            <w:tcW w:w="8107" w:type="dxa"/>
          </w:tcPr>
          <w:p w:rsidR="00AC265B" w:rsidRPr="001754B3" w:rsidRDefault="00AC265B" w:rsidP="001754B3">
            <w:pPr>
              <w:shd w:val="clear" w:color="auto" w:fill="FFFFFF"/>
              <w:spacing w:before="5" w:after="0"/>
              <w:ind w:left="5"/>
              <w:rPr>
                <w:rFonts w:ascii="Times New Roman" w:hAnsi="Times New Roman" w:cs="Times New Roman"/>
                <w:sz w:val="24"/>
                <w:szCs w:val="24"/>
              </w:rPr>
            </w:pPr>
            <w:r w:rsidRPr="001754B3">
              <w:rPr>
                <w:rFonts w:ascii="Times New Roman" w:hAnsi="Times New Roman" w:cs="Times New Roman"/>
                <w:sz w:val="24"/>
                <w:szCs w:val="24"/>
              </w:rPr>
              <w:t>Встреча со специалистом «На зарядку становись, ЛФК заниматься не ленись»  Цель профилактика заболеваний опорно-двигательного аппарата, повышение мотивации занятий лечебной физкультурой.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28.</w:t>
            </w:r>
          </w:p>
        </w:tc>
        <w:tc>
          <w:tcPr>
            <w:tcW w:w="8107" w:type="dxa"/>
          </w:tcPr>
          <w:p w:rsidR="00AC265B" w:rsidRPr="001754B3" w:rsidRDefault="00AC265B" w:rsidP="001754B3">
            <w:pPr>
              <w:shd w:val="clear" w:color="auto" w:fill="FFFFFF"/>
              <w:spacing w:after="0"/>
              <w:ind w:right="154" w:firstLine="5"/>
              <w:rPr>
                <w:rFonts w:ascii="Times New Roman" w:hAnsi="Times New Roman" w:cs="Times New Roman"/>
                <w:sz w:val="24"/>
                <w:szCs w:val="24"/>
              </w:rPr>
            </w:pPr>
            <w:r w:rsidRPr="001754B3">
              <w:rPr>
                <w:rFonts w:ascii="Times New Roman" w:hAnsi="Times New Roman" w:cs="Times New Roman"/>
                <w:sz w:val="24"/>
                <w:szCs w:val="24"/>
              </w:rPr>
              <w:t>Развивающее занятие «Тренировка сердца» Цель: сформировать понятие о пользе физических упражнений и вреде вредных привычек для сердца.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29.</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Беседа  «Наши легкие»</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Цель: познакомить детей с  дыхательной системой человека.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30.</w:t>
            </w:r>
          </w:p>
        </w:tc>
        <w:tc>
          <w:tcPr>
            <w:tcW w:w="8107" w:type="dxa"/>
          </w:tcPr>
          <w:p w:rsidR="00AC265B" w:rsidRPr="001754B3" w:rsidRDefault="00AC265B" w:rsidP="001754B3">
            <w:pPr>
              <w:shd w:val="clear" w:color="auto" w:fill="FFFFFF"/>
              <w:spacing w:after="0"/>
              <w:ind w:right="269" w:firstLine="14"/>
              <w:rPr>
                <w:rFonts w:ascii="Times New Roman" w:hAnsi="Times New Roman" w:cs="Times New Roman"/>
                <w:sz w:val="24"/>
                <w:szCs w:val="24"/>
              </w:rPr>
            </w:pPr>
            <w:r w:rsidRPr="001754B3">
              <w:rPr>
                <w:rFonts w:ascii="Times New Roman" w:hAnsi="Times New Roman" w:cs="Times New Roman"/>
                <w:sz w:val="24"/>
                <w:szCs w:val="24"/>
              </w:rPr>
              <w:t>Спортивное мероприятие «Лыжня зовет» Цель: формирование потребности в ЗОЖ, развитие двигательной активности.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31.</w:t>
            </w:r>
          </w:p>
        </w:tc>
        <w:tc>
          <w:tcPr>
            <w:tcW w:w="8107" w:type="dxa"/>
          </w:tcPr>
          <w:p w:rsidR="00AC265B" w:rsidRPr="001754B3" w:rsidRDefault="00AC265B" w:rsidP="001754B3">
            <w:pPr>
              <w:shd w:val="clear" w:color="auto" w:fill="FFFFFF"/>
              <w:spacing w:after="0"/>
              <w:ind w:right="302" w:hanging="5"/>
              <w:rPr>
                <w:rFonts w:ascii="Times New Roman" w:hAnsi="Times New Roman" w:cs="Times New Roman"/>
                <w:sz w:val="24"/>
                <w:szCs w:val="24"/>
              </w:rPr>
            </w:pPr>
            <w:r w:rsidRPr="001754B3">
              <w:rPr>
                <w:rFonts w:ascii="Times New Roman" w:hAnsi="Times New Roman" w:cs="Times New Roman"/>
                <w:sz w:val="24"/>
                <w:szCs w:val="24"/>
              </w:rPr>
              <w:t xml:space="preserve">Развивающая игра «Хочу все знать» </w:t>
            </w:r>
          </w:p>
          <w:p w:rsidR="00AC265B" w:rsidRPr="001754B3" w:rsidRDefault="00AC265B" w:rsidP="001754B3">
            <w:pPr>
              <w:shd w:val="clear" w:color="auto" w:fill="FFFFFF"/>
              <w:spacing w:after="0"/>
              <w:ind w:right="302" w:hanging="5"/>
              <w:rPr>
                <w:rFonts w:ascii="Times New Roman" w:hAnsi="Times New Roman" w:cs="Times New Roman"/>
                <w:sz w:val="24"/>
                <w:szCs w:val="24"/>
              </w:rPr>
            </w:pPr>
            <w:r w:rsidRPr="001754B3">
              <w:rPr>
                <w:rFonts w:ascii="Times New Roman" w:hAnsi="Times New Roman" w:cs="Times New Roman"/>
                <w:sz w:val="24"/>
                <w:szCs w:val="24"/>
              </w:rPr>
              <w:t>Цель: закрепить ранее полученные знания о своем организме и окружающем мире.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32.</w:t>
            </w:r>
          </w:p>
        </w:tc>
        <w:tc>
          <w:tcPr>
            <w:tcW w:w="8107" w:type="dxa"/>
          </w:tcPr>
          <w:p w:rsidR="00AC265B" w:rsidRPr="001754B3" w:rsidRDefault="00AC265B" w:rsidP="001754B3">
            <w:pPr>
              <w:shd w:val="clear" w:color="auto" w:fill="FFFFFF"/>
              <w:spacing w:before="5" w:after="0"/>
              <w:ind w:left="14"/>
              <w:rPr>
                <w:rFonts w:ascii="Times New Roman" w:hAnsi="Times New Roman" w:cs="Times New Roman"/>
                <w:sz w:val="24"/>
                <w:szCs w:val="24"/>
              </w:rPr>
            </w:pPr>
            <w:r w:rsidRPr="001754B3">
              <w:rPr>
                <w:rFonts w:ascii="Times New Roman" w:hAnsi="Times New Roman" w:cs="Times New Roman"/>
                <w:sz w:val="24"/>
                <w:szCs w:val="24"/>
              </w:rPr>
              <w:t>Игра-практикум «Каждый знает, что режим в жизни нам необходим» Цель: формирование у детей представления о режиме дня и его значении.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33.</w:t>
            </w:r>
          </w:p>
        </w:tc>
        <w:tc>
          <w:tcPr>
            <w:tcW w:w="8107" w:type="dxa"/>
          </w:tcPr>
          <w:p w:rsidR="00AC265B" w:rsidRPr="001754B3" w:rsidRDefault="00AC265B" w:rsidP="001754B3">
            <w:pPr>
              <w:shd w:val="clear" w:color="auto" w:fill="FFFFFF"/>
              <w:spacing w:before="5" w:after="0"/>
              <w:ind w:left="14"/>
              <w:rPr>
                <w:rFonts w:ascii="Times New Roman" w:hAnsi="Times New Roman" w:cs="Times New Roman"/>
                <w:sz w:val="24"/>
                <w:szCs w:val="24"/>
              </w:rPr>
            </w:pPr>
            <w:r w:rsidRPr="001754B3">
              <w:rPr>
                <w:rFonts w:ascii="Times New Roman" w:hAnsi="Times New Roman" w:cs="Times New Roman"/>
                <w:sz w:val="24"/>
                <w:szCs w:val="24"/>
              </w:rPr>
              <w:t>Встреча со специалистом «Стресс и здоровье»</w:t>
            </w:r>
          </w:p>
          <w:p w:rsidR="00AC265B" w:rsidRPr="001754B3" w:rsidRDefault="00AC265B" w:rsidP="001754B3">
            <w:pPr>
              <w:shd w:val="clear" w:color="auto" w:fill="FFFFFF"/>
              <w:spacing w:before="5" w:after="0"/>
              <w:ind w:left="14"/>
              <w:rPr>
                <w:rFonts w:ascii="Times New Roman" w:hAnsi="Times New Roman" w:cs="Times New Roman"/>
                <w:sz w:val="24"/>
                <w:szCs w:val="24"/>
              </w:rPr>
            </w:pPr>
            <w:r w:rsidRPr="001754B3">
              <w:rPr>
                <w:rFonts w:ascii="Times New Roman" w:hAnsi="Times New Roman" w:cs="Times New Roman"/>
                <w:sz w:val="24"/>
                <w:szCs w:val="24"/>
              </w:rPr>
              <w:t xml:space="preserve"> Цель: научить детей справляться со стрессовой ситуацией, сохраняя свое здоровье.</w:t>
            </w:r>
          </w:p>
          <w:p w:rsidR="00AC265B" w:rsidRPr="001754B3" w:rsidRDefault="00AC265B" w:rsidP="001754B3">
            <w:pPr>
              <w:shd w:val="clear" w:color="auto" w:fill="FFFFFF"/>
              <w:spacing w:before="5" w:after="0"/>
              <w:ind w:left="14"/>
              <w:rPr>
                <w:rFonts w:ascii="Times New Roman" w:hAnsi="Times New Roman" w:cs="Times New Roman"/>
                <w:sz w:val="24"/>
                <w:szCs w:val="24"/>
              </w:rPr>
            </w:pP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34.</w:t>
            </w:r>
          </w:p>
        </w:tc>
        <w:tc>
          <w:tcPr>
            <w:tcW w:w="8107" w:type="dxa"/>
          </w:tcPr>
          <w:p w:rsidR="00AC265B" w:rsidRPr="001754B3" w:rsidRDefault="00AC265B" w:rsidP="001754B3">
            <w:pPr>
              <w:shd w:val="clear" w:color="auto" w:fill="FFFFFF"/>
              <w:spacing w:before="10" w:after="0"/>
              <w:ind w:left="24"/>
              <w:rPr>
                <w:rFonts w:ascii="Times New Roman" w:hAnsi="Times New Roman" w:cs="Times New Roman"/>
                <w:sz w:val="24"/>
                <w:szCs w:val="24"/>
              </w:rPr>
            </w:pPr>
            <w:r w:rsidRPr="001754B3">
              <w:rPr>
                <w:rFonts w:ascii="Times New Roman" w:hAnsi="Times New Roman" w:cs="Times New Roman"/>
                <w:bCs/>
                <w:sz w:val="24"/>
                <w:szCs w:val="24"/>
              </w:rPr>
              <w:t>3 блок «Профилактика вредных привычек»</w:t>
            </w:r>
            <w:r w:rsidRPr="001754B3">
              <w:rPr>
                <w:rFonts w:ascii="Times New Roman" w:hAnsi="Times New Roman" w:cs="Times New Roman"/>
                <w:sz w:val="24"/>
                <w:szCs w:val="24"/>
              </w:rPr>
              <w:t xml:space="preserve"> Беседа  «Полезные и вредные  привычки»  Цель: дать общие  представления о полезных  и вредных привычках</w:t>
            </w:r>
          </w:p>
          <w:p w:rsidR="00AC265B" w:rsidRPr="001754B3" w:rsidRDefault="00AC265B" w:rsidP="001754B3">
            <w:pPr>
              <w:shd w:val="clear" w:color="auto" w:fill="FFFFFF"/>
              <w:spacing w:before="10" w:after="0"/>
              <w:ind w:left="24"/>
              <w:rPr>
                <w:rFonts w:ascii="Times New Roman" w:hAnsi="Times New Roman" w:cs="Times New Roman"/>
                <w:sz w:val="24"/>
                <w:szCs w:val="24"/>
              </w:rPr>
            </w:pP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35.</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 xml:space="preserve">Деловая игра «Посеешь привычку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ожнешь характер» Цель: формирование у детей негативного отношения к вредным привычкам.</w:t>
            </w:r>
          </w:p>
          <w:p w:rsidR="00AC265B" w:rsidRPr="001754B3" w:rsidRDefault="00AC265B" w:rsidP="001754B3">
            <w:pPr>
              <w:shd w:val="clear" w:color="auto" w:fill="FFFFFF"/>
              <w:spacing w:after="0"/>
              <w:rPr>
                <w:rFonts w:ascii="Times New Roman" w:hAnsi="Times New Roman" w:cs="Times New Roman"/>
                <w:sz w:val="24"/>
                <w:szCs w:val="24"/>
              </w:rPr>
            </w:pP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bl>
    <w:p w:rsidR="00AC265B" w:rsidRPr="001754B3" w:rsidRDefault="00AC265B" w:rsidP="001754B3">
      <w:pPr>
        <w:spacing w:after="0"/>
        <w:jc w:val="both"/>
        <w:rPr>
          <w:rFonts w:ascii="Times New Roman" w:hAnsi="Times New Roman" w:cs="Times New Roman"/>
          <w:sz w:val="24"/>
          <w:szCs w:val="24"/>
        </w:rPr>
      </w:pPr>
    </w:p>
    <w:p w:rsidR="00AC265B" w:rsidRPr="001754B3" w:rsidRDefault="00AC265B" w:rsidP="001754B3">
      <w:pPr>
        <w:spacing w:after="0"/>
        <w:jc w:val="both"/>
        <w:rPr>
          <w:rFonts w:ascii="Times New Roman" w:hAnsi="Times New Roman" w:cs="Times New Roman"/>
          <w:b/>
          <w:i/>
          <w:sz w:val="24"/>
          <w:szCs w:val="24"/>
        </w:rPr>
      </w:pPr>
      <w:r w:rsidRPr="001754B3">
        <w:rPr>
          <w:rFonts w:ascii="Times New Roman" w:hAnsi="Times New Roman" w:cs="Times New Roman"/>
          <w:b/>
          <w:i/>
          <w:sz w:val="24"/>
          <w:szCs w:val="24"/>
        </w:rPr>
        <w:t>3 год</w:t>
      </w:r>
    </w:p>
    <w:p w:rsidR="00AC265B" w:rsidRPr="001754B3" w:rsidRDefault="00AC265B" w:rsidP="001754B3">
      <w:pPr>
        <w:spacing w:after="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107"/>
        <w:gridCol w:w="965"/>
      </w:tblGrid>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 xml:space="preserve">№ </w:t>
            </w:r>
            <w:proofErr w:type="gramStart"/>
            <w:r w:rsidRPr="001754B3">
              <w:rPr>
                <w:rFonts w:ascii="Times New Roman" w:hAnsi="Times New Roman" w:cs="Times New Roman"/>
                <w:sz w:val="24"/>
                <w:szCs w:val="24"/>
              </w:rPr>
              <w:t>п</w:t>
            </w:r>
            <w:proofErr w:type="gramEnd"/>
            <w:r w:rsidRPr="001754B3">
              <w:rPr>
                <w:rFonts w:ascii="Times New Roman" w:hAnsi="Times New Roman" w:cs="Times New Roman"/>
                <w:sz w:val="24"/>
                <w:szCs w:val="24"/>
              </w:rPr>
              <w:t>/п</w:t>
            </w:r>
          </w:p>
        </w:tc>
        <w:tc>
          <w:tcPr>
            <w:tcW w:w="810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Тема,  содержание занятия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Часы</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bCs/>
                <w:sz w:val="24"/>
                <w:szCs w:val="24"/>
              </w:rPr>
              <w:t xml:space="preserve">1 </w:t>
            </w:r>
            <w:r w:rsidRPr="001754B3">
              <w:rPr>
                <w:rFonts w:ascii="Times New Roman" w:hAnsi="Times New Roman" w:cs="Times New Roman"/>
                <w:sz w:val="24"/>
                <w:szCs w:val="24"/>
              </w:rPr>
              <w:t xml:space="preserve">блок </w:t>
            </w:r>
            <w:r w:rsidRPr="001754B3">
              <w:rPr>
                <w:rFonts w:ascii="Times New Roman" w:hAnsi="Times New Roman" w:cs="Times New Roman"/>
                <w:bCs/>
                <w:sz w:val="24"/>
                <w:szCs w:val="24"/>
              </w:rPr>
              <w:t>«Гигиена»</w:t>
            </w:r>
            <w:r w:rsidRPr="001754B3">
              <w:rPr>
                <w:rFonts w:ascii="Times New Roman" w:hAnsi="Times New Roman" w:cs="Times New Roman"/>
                <w:sz w:val="24"/>
                <w:szCs w:val="24"/>
              </w:rPr>
              <w:t xml:space="preserve">   Беседа  «Гигиена и забота о чистоте тела»</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 xml:space="preserve"> Цель: формирование и закрепление культурно-гигиенических навыков и умений.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w:t>
            </w:r>
          </w:p>
        </w:tc>
        <w:tc>
          <w:tcPr>
            <w:tcW w:w="8107" w:type="dxa"/>
          </w:tcPr>
          <w:p w:rsidR="00AC265B" w:rsidRPr="001754B3" w:rsidRDefault="00AC265B" w:rsidP="001754B3">
            <w:pPr>
              <w:shd w:val="clear" w:color="auto" w:fill="FFFFFF"/>
              <w:spacing w:after="0"/>
              <w:ind w:right="226"/>
              <w:rPr>
                <w:rFonts w:ascii="Times New Roman" w:hAnsi="Times New Roman" w:cs="Times New Roman"/>
                <w:sz w:val="24"/>
                <w:szCs w:val="24"/>
              </w:rPr>
            </w:pPr>
            <w:r w:rsidRPr="001754B3">
              <w:rPr>
                <w:rFonts w:ascii="Times New Roman" w:hAnsi="Times New Roman" w:cs="Times New Roman"/>
                <w:sz w:val="24"/>
                <w:szCs w:val="24"/>
              </w:rPr>
              <w:t>Конкурс «Для чего нужен порядок в доме» Цель: формировать понятие «чистый дом - залог здоровья».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Практикум  «Предосторожности при обращении с животными. Первая помощь при укусах» Цель: научить осторожному обращению с животными, как оказать первую помощь при укусах.</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rPr>
          <w:trHeight w:val="610"/>
        </w:trPr>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4.</w:t>
            </w:r>
          </w:p>
        </w:tc>
        <w:tc>
          <w:tcPr>
            <w:tcW w:w="8107" w:type="dxa"/>
          </w:tcPr>
          <w:p w:rsidR="00AC265B" w:rsidRPr="001754B3" w:rsidRDefault="00AC265B" w:rsidP="001754B3">
            <w:pPr>
              <w:shd w:val="clear" w:color="auto" w:fill="FFFFFF"/>
              <w:spacing w:after="0"/>
              <w:ind w:right="485" w:firstLine="10"/>
              <w:rPr>
                <w:rFonts w:ascii="Times New Roman" w:hAnsi="Times New Roman" w:cs="Times New Roman"/>
                <w:sz w:val="24"/>
                <w:szCs w:val="24"/>
              </w:rPr>
            </w:pPr>
            <w:r w:rsidRPr="001754B3">
              <w:rPr>
                <w:rFonts w:ascii="Times New Roman" w:hAnsi="Times New Roman" w:cs="Times New Roman"/>
                <w:sz w:val="24"/>
                <w:szCs w:val="24"/>
              </w:rPr>
              <w:t>Спортивное мероприятие «Зимние забавы»  Цель: популяризация</w:t>
            </w:r>
          </w:p>
          <w:p w:rsidR="00AC265B" w:rsidRPr="001754B3" w:rsidRDefault="00AC265B" w:rsidP="001754B3">
            <w:pPr>
              <w:shd w:val="clear" w:color="auto" w:fill="FFFFFF"/>
              <w:spacing w:after="0"/>
              <w:ind w:right="326"/>
              <w:rPr>
                <w:rFonts w:ascii="Times New Roman" w:hAnsi="Times New Roman" w:cs="Times New Roman"/>
                <w:sz w:val="24"/>
                <w:szCs w:val="24"/>
              </w:rPr>
            </w:pPr>
            <w:r w:rsidRPr="001754B3">
              <w:rPr>
                <w:rFonts w:ascii="Times New Roman" w:hAnsi="Times New Roman" w:cs="Times New Roman"/>
                <w:sz w:val="24"/>
                <w:szCs w:val="24"/>
              </w:rPr>
              <w:t>активного и здорового образа жизни.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rPr>
          <w:trHeight w:val="1190"/>
        </w:trPr>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5.</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 xml:space="preserve">Беседа  «Насильственные действия незнакомого взрослого на улице» </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 xml:space="preserve">Цель: рассмотреть и обсудить ситуации насильственных действий со стороны взрослого на улице, научить детей их </w:t>
            </w:r>
            <w:proofErr w:type="gramStart"/>
            <w:r w:rsidRPr="001754B3">
              <w:rPr>
                <w:rFonts w:ascii="Times New Roman" w:hAnsi="Times New Roman" w:cs="Times New Roman"/>
                <w:sz w:val="24"/>
                <w:szCs w:val="24"/>
              </w:rPr>
              <w:t>соответствующим</w:t>
            </w:r>
            <w:proofErr w:type="gramEnd"/>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правилам поведения.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6.</w:t>
            </w:r>
          </w:p>
        </w:tc>
        <w:tc>
          <w:tcPr>
            <w:tcW w:w="8107" w:type="dxa"/>
          </w:tcPr>
          <w:p w:rsidR="00AC265B" w:rsidRPr="001754B3" w:rsidRDefault="00AC265B" w:rsidP="001754B3">
            <w:pPr>
              <w:shd w:val="clear" w:color="auto" w:fill="FFFFFF"/>
              <w:spacing w:after="0"/>
              <w:ind w:right="485"/>
              <w:rPr>
                <w:rFonts w:ascii="Times New Roman" w:hAnsi="Times New Roman" w:cs="Times New Roman"/>
                <w:sz w:val="24"/>
                <w:szCs w:val="24"/>
              </w:rPr>
            </w:pPr>
            <w:r w:rsidRPr="001754B3">
              <w:rPr>
                <w:rFonts w:ascii="Times New Roman" w:hAnsi="Times New Roman" w:cs="Times New Roman"/>
                <w:bCs/>
                <w:sz w:val="24"/>
                <w:szCs w:val="24"/>
              </w:rPr>
              <w:t>3 блок «Питание и здоровье»</w:t>
            </w:r>
            <w:r w:rsidRPr="001754B3">
              <w:rPr>
                <w:rFonts w:ascii="Times New Roman" w:hAnsi="Times New Roman" w:cs="Times New Roman"/>
                <w:sz w:val="24"/>
                <w:szCs w:val="24"/>
              </w:rPr>
              <w:t xml:space="preserve"> Беседа-диалог «Как правильно есть. Основные правила гигиены питания. Цель: формирование культуры питания.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7.</w:t>
            </w:r>
          </w:p>
        </w:tc>
        <w:tc>
          <w:tcPr>
            <w:tcW w:w="8107" w:type="dxa"/>
          </w:tcPr>
          <w:p w:rsidR="00AC265B" w:rsidRPr="001754B3" w:rsidRDefault="00AC265B" w:rsidP="001754B3">
            <w:pPr>
              <w:shd w:val="clear" w:color="auto" w:fill="FFFFFF"/>
              <w:spacing w:after="0"/>
              <w:ind w:right="62" w:firstLine="5"/>
              <w:rPr>
                <w:rFonts w:ascii="Times New Roman" w:hAnsi="Times New Roman" w:cs="Times New Roman"/>
                <w:sz w:val="24"/>
                <w:szCs w:val="24"/>
              </w:rPr>
            </w:pPr>
            <w:r w:rsidRPr="001754B3">
              <w:rPr>
                <w:rFonts w:ascii="Times New Roman" w:hAnsi="Times New Roman" w:cs="Times New Roman"/>
                <w:sz w:val="24"/>
                <w:szCs w:val="24"/>
              </w:rPr>
              <w:t>Занятие-практикум «Здоровая пища и физическая деятельность» Цель: дать представления о взаимосвязи физической активности человека и здоровой пищи.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8.</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Беседа  «Ядовитые растения»</w:t>
            </w:r>
          </w:p>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Цель: ознакомить детей с ядовитыми растениями  и научить мерам</w:t>
            </w:r>
          </w:p>
          <w:p w:rsidR="00AC265B" w:rsidRPr="001754B3" w:rsidRDefault="00AC265B" w:rsidP="001754B3">
            <w:pPr>
              <w:shd w:val="clear" w:color="auto" w:fill="FFFFFF"/>
              <w:spacing w:after="0"/>
              <w:ind w:left="10"/>
              <w:rPr>
                <w:rFonts w:ascii="Times New Roman" w:hAnsi="Times New Roman" w:cs="Times New Roman"/>
                <w:sz w:val="24"/>
                <w:szCs w:val="24"/>
              </w:rPr>
            </w:pPr>
            <w:r w:rsidRPr="001754B3">
              <w:rPr>
                <w:rFonts w:ascii="Times New Roman" w:hAnsi="Times New Roman" w:cs="Times New Roman"/>
                <w:sz w:val="24"/>
                <w:szCs w:val="24"/>
              </w:rPr>
              <w:t>предосторожности.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9.</w:t>
            </w:r>
          </w:p>
        </w:tc>
        <w:tc>
          <w:tcPr>
            <w:tcW w:w="8107" w:type="dxa"/>
          </w:tcPr>
          <w:p w:rsidR="00AC265B" w:rsidRPr="001754B3" w:rsidRDefault="00AC265B" w:rsidP="001754B3">
            <w:pPr>
              <w:shd w:val="clear" w:color="auto" w:fill="FFFFFF"/>
              <w:spacing w:after="0"/>
              <w:ind w:right="115" w:firstLine="5"/>
              <w:rPr>
                <w:rFonts w:ascii="Times New Roman" w:hAnsi="Times New Roman" w:cs="Times New Roman"/>
                <w:sz w:val="24"/>
                <w:szCs w:val="24"/>
              </w:rPr>
            </w:pPr>
            <w:r w:rsidRPr="001754B3">
              <w:rPr>
                <w:rFonts w:ascii="Times New Roman" w:hAnsi="Times New Roman" w:cs="Times New Roman"/>
                <w:sz w:val="24"/>
                <w:szCs w:val="24"/>
              </w:rPr>
              <w:t>Встреча со специалистом «Болезни грязных рук» Цель: дать представления детям о возможных последствиях при несоблюдении гигиенических требований.</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10.</w:t>
            </w:r>
          </w:p>
        </w:tc>
        <w:tc>
          <w:tcPr>
            <w:tcW w:w="8107" w:type="dxa"/>
          </w:tcPr>
          <w:p w:rsidR="00AC265B" w:rsidRPr="001754B3" w:rsidRDefault="00AC265B" w:rsidP="001754B3">
            <w:pPr>
              <w:shd w:val="clear" w:color="auto" w:fill="FFFFFF"/>
              <w:spacing w:after="0"/>
              <w:ind w:right="67"/>
              <w:rPr>
                <w:rFonts w:ascii="Times New Roman" w:hAnsi="Times New Roman" w:cs="Times New Roman"/>
                <w:sz w:val="24"/>
                <w:szCs w:val="24"/>
              </w:rPr>
            </w:pPr>
            <w:r w:rsidRPr="001754B3">
              <w:rPr>
                <w:rFonts w:ascii="Times New Roman" w:hAnsi="Times New Roman" w:cs="Times New Roman"/>
                <w:sz w:val="24"/>
                <w:szCs w:val="24"/>
              </w:rPr>
              <w:t>Конкурс рисунков и урок-загадка  «Полезные и вредные привычки, связанные с гигиеной питания, одежды, жилища, личной гигиены»     Цель: формирование у воспитанников личной позиции в отношении вредных привычек и привитие полезных.</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11</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 xml:space="preserve">Диалог-беседа  «Если случился пожар. Правила обращения </w:t>
            </w:r>
            <w:proofErr w:type="gramStart"/>
            <w:r w:rsidRPr="001754B3">
              <w:rPr>
                <w:rFonts w:ascii="Times New Roman" w:hAnsi="Times New Roman" w:cs="Times New Roman"/>
                <w:sz w:val="24"/>
                <w:szCs w:val="24"/>
              </w:rPr>
              <w:t>с</w:t>
            </w:r>
            <w:proofErr w:type="gramEnd"/>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огнем» Цель: научить детей правилам противопожарной безопасности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12.</w:t>
            </w:r>
          </w:p>
        </w:tc>
        <w:tc>
          <w:tcPr>
            <w:tcW w:w="8107" w:type="dxa"/>
          </w:tcPr>
          <w:p w:rsidR="00AC265B" w:rsidRPr="001754B3" w:rsidRDefault="00AC265B" w:rsidP="001754B3">
            <w:pPr>
              <w:shd w:val="clear" w:color="auto" w:fill="FFFFFF"/>
              <w:spacing w:after="0"/>
              <w:ind w:right="274" w:firstLine="14"/>
              <w:rPr>
                <w:rFonts w:ascii="Times New Roman" w:hAnsi="Times New Roman" w:cs="Times New Roman"/>
                <w:sz w:val="24"/>
                <w:szCs w:val="24"/>
              </w:rPr>
            </w:pPr>
            <w:r w:rsidRPr="001754B3">
              <w:rPr>
                <w:rFonts w:ascii="Times New Roman" w:hAnsi="Times New Roman" w:cs="Times New Roman"/>
                <w:sz w:val="24"/>
                <w:szCs w:val="24"/>
              </w:rPr>
              <w:t>Экскурсия в центр здорового образа жизни. Цель: пропаганда здорового образа жизни.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rPr>
          <w:trHeight w:val="1190"/>
        </w:trPr>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13.</w:t>
            </w:r>
          </w:p>
        </w:tc>
        <w:tc>
          <w:tcPr>
            <w:tcW w:w="8107" w:type="dxa"/>
          </w:tcPr>
          <w:p w:rsidR="00AC265B" w:rsidRPr="001754B3" w:rsidRDefault="00AC265B" w:rsidP="001754B3">
            <w:pPr>
              <w:shd w:val="clear" w:color="auto" w:fill="FFFFFF"/>
              <w:spacing w:after="0"/>
              <w:ind w:right="158"/>
              <w:rPr>
                <w:rFonts w:ascii="Times New Roman" w:hAnsi="Times New Roman" w:cs="Times New Roman"/>
                <w:sz w:val="24"/>
                <w:szCs w:val="24"/>
              </w:rPr>
            </w:pPr>
            <w:r w:rsidRPr="001754B3">
              <w:rPr>
                <w:rFonts w:ascii="Times New Roman" w:hAnsi="Times New Roman" w:cs="Times New Roman"/>
                <w:sz w:val="24"/>
                <w:szCs w:val="24"/>
              </w:rPr>
              <w:t>Встреча со специалистом (медсестрой) «Профилактика отравлений ядовитыми грибами и растениями. Первая помощь» Цель: научить детей различать ядовитые и съедобные грибы, ядовитые растения. Правила оказания первой помощи при отравлениях.</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14.</w:t>
            </w:r>
          </w:p>
        </w:tc>
        <w:tc>
          <w:tcPr>
            <w:tcW w:w="8107" w:type="dxa"/>
          </w:tcPr>
          <w:p w:rsidR="00AC265B" w:rsidRPr="001754B3" w:rsidRDefault="00AC265B" w:rsidP="001754B3">
            <w:pPr>
              <w:shd w:val="clear" w:color="auto" w:fill="FFFFFF"/>
              <w:spacing w:after="0"/>
              <w:ind w:right="29"/>
              <w:rPr>
                <w:rFonts w:ascii="Times New Roman" w:hAnsi="Times New Roman" w:cs="Times New Roman"/>
                <w:sz w:val="24"/>
                <w:szCs w:val="24"/>
              </w:rPr>
            </w:pPr>
            <w:r w:rsidRPr="001754B3">
              <w:rPr>
                <w:rFonts w:ascii="Times New Roman" w:hAnsi="Times New Roman" w:cs="Times New Roman"/>
                <w:sz w:val="24"/>
                <w:szCs w:val="24"/>
              </w:rPr>
              <w:t>Практическое занятие «Приготовление салатов и бутербродов» Цель: формирование понятие «правильное питание-залог здоровья»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15.</w:t>
            </w:r>
          </w:p>
        </w:tc>
        <w:tc>
          <w:tcPr>
            <w:tcW w:w="8107" w:type="dxa"/>
          </w:tcPr>
          <w:p w:rsidR="00AC265B" w:rsidRPr="001754B3" w:rsidRDefault="00AC265B" w:rsidP="001754B3">
            <w:pPr>
              <w:shd w:val="clear" w:color="auto" w:fill="FFFFFF"/>
              <w:spacing w:after="0"/>
              <w:ind w:right="158" w:firstLine="5"/>
              <w:rPr>
                <w:rFonts w:ascii="Times New Roman" w:hAnsi="Times New Roman" w:cs="Times New Roman"/>
                <w:sz w:val="24"/>
                <w:szCs w:val="24"/>
              </w:rPr>
            </w:pPr>
            <w:r w:rsidRPr="001754B3">
              <w:rPr>
                <w:rFonts w:ascii="Times New Roman" w:hAnsi="Times New Roman" w:cs="Times New Roman"/>
                <w:sz w:val="24"/>
                <w:szCs w:val="24"/>
              </w:rPr>
              <w:t xml:space="preserve">Встреча со специалистом (диетсестрой) «Диета и здоровье» </w:t>
            </w:r>
          </w:p>
          <w:p w:rsidR="00AC265B" w:rsidRPr="001754B3" w:rsidRDefault="00AC265B" w:rsidP="001754B3">
            <w:pPr>
              <w:shd w:val="clear" w:color="auto" w:fill="FFFFFF"/>
              <w:spacing w:after="0"/>
              <w:ind w:right="158" w:firstLine="5"/>
              <w:rPr>
                <w:rFonts w:ascii="Times New Roman" w:hAnsi="Times New Roman" w:cs="Times New Roman"/>
                <w:sz w:val="24"/>
                <w:szCs w:val="24"/>
              </w:rPr>
            </w:pPr>
            <w:r w:rsidRPr="001754B3">
              <w:rPr>
                <w:rFonts w:ascii="Times New Roman" w:hAnsi="Times New Roman" w:cs="Times New Roman"/>
                <w:sz w:val="24"/>
                <w:szCs w:val="24"/>
              </w:rPr>
              <w:t>Цель: формирование основ правильного питания.</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16.</w:t>
            </w:r>
          </w:p>
        </w:tc>
        <w:tc>
          <w:tcPr>
            <w:tcW w:w="8107" w:type="dxa"/>
          </w:tcPr>
          <w:p w:rsidR="00AC265B" w:rsidRPr="001754B3" w:rsidRDefault="00AC265B" w:rsidP="001754B3">
            <w:pPr>
              <w:shd w:val="clear" w:color="auto" w:fill="FFFFFF"/>
              <w:spacing w:after="0"/>
              <w:ind w:right="158" w:firstLine="5"/>
              <w:rPr>
                <w:rFonts w:ascii="Times New Roman" w:hAnsi="Times New Roman" w:cs="Times New Roman"/>
                <w:sz w:val="24"/>
                <w:szCs w:val="24"/>
              </w:rPr>
            </w:pPr>
            <w:r w:rsidRPr="001754B3">
              <w:rPr>
                <w:rFonts w:ascii="Times New Roman" w:hAnsi="Times New Roman" w:cs="Times New Roman"/>
                <w:sz w:val="24"/>
                <w:szCs w:val="24"/>
              </w:rPr>
              <w:t xml:space="preserve">Целевая прогулка в лес «Разнотравье» Цель: показать детям некоторые </w:t>
            </w:r>
            <w:r w:rsidRPr="001754B3">
              <w:rPr>
                <w:rFonts w:ascii="Times New Roman" w:hAnsi="Times New Roman" w:cs="Times New Roman"/>
                <w:sz w:val="24"/>
                <w:szCs w:val="24"/>
              </w:rPr>
              <w:lastRenderedPageBreak/>
              <w:t>лекарственные и ядовитые растения и научить правилам поведения в лесу.</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lastRenderedPageBreak/>
              <w:t>17.</w:t>
            </w:r>
          </w:p>
        </w:tc>
        <w:tc>
          <w:tcPr>
            <w:tcW w:w="8107" w:type="dxa"/>
          </w:tcPr>
          <w:p w:rsidR="00AC265B" w:rsidRPr="001754B3" w:rsidRDefault="00AC265B" w:rsidP="001754B3">
            <w:pPr>
              <w:shd w:val="clear" w:color="auto" w:fill="FFFFFF"/>
              <w:spacing w:after="0"/>
              <w:ind w:left="5" w:right="14"/>
              <w:rPr>
                <w:rFonts w:ascii="Times New Roman" w:hAnsi="Times New Roman" w:cs="Times New Roman"/>
                <w:sz w:val="24"/>
                <w:szCs w:val="24"/>
              </w:rPr>
            </w:pPr>
            <w:proofErr w:type="gramStart"/>
            <w:r w:rsidRPr="001754B3">
              <w:rPr>
                <w:rFonts w:ascii="Times New Roman" w:hAnsi="Times New Roman" w:cs="Times New Roman"/>
                <w:sz w:val="24"/>
                <w:szCs w:val="24"/>
              </w:rPr>
              <w:t xml:space="preserve">Практическое занятие «Уход за органами чувств (глазами, ушами), зубами, волосами, ногтями» </w:t>
            </w:r>
            <w:proofErr w:type="gramEnd"/>
          </w:p>
          <w:p w:rsidR="00AC265B" w:rsidRPr="001754B3" w:rsidRDefault="00AC265B" w:rsidP="001754B3">
            <w:pPr>
              <w:shd w:val="clear" w:color="auto" w:fill="FFFFFF"/>
              <w:spacing w:after="0"/>
              <w:ind w:left="5" w:right="14"/>
              <w:rPr>
                <w:rFonts w:ascii="Times New Roman" w:hAnsi="Times New Roman" w:cs="Times New Roman"/>
                <w:sz w:val="24"/>
                <w:szCs w:val="24"/>
              </w:rPr>
            </w:pPr>
            <w:r w:rsidRPr="001754B3">
              <w:rPr>
                <w:rFonts w:ascii="Times New Roman" w:hAnsi="Times New Roman" w:cs="Times New Roman"/>
                <w:sz w:val="24"/>
                <w:szCs w:val="24"/>
              </w:rPr>
              <w:t>Цель: закрепить на практике правила гигиены.</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18.</w:t>
            </w:r>
          </w:p>
        </w:tc>
        <w:tc>
          <w:tcPr>
            <w:tcW w:w="8107" w:type="dxa"/>
          </w:tcPr>
          <w:p w:rsidR="00AC265B" w:rsidRPr="001754B3" w:rsidRDefault="00AC265B" w:rsidP="001754B3">
            <w:pPr>
              <w:shd w:val="clear" w:color="auto" w:fill="FFFFFF"/>
              <w:spacing w:after="0"/>
              <w:ind w:right="394" w:hanging="5"/>
              <w:rPr>
                <w:rFonts w:ascii="Times New Roman" w:hAnsi="Times New Roman" w:cs="Times New Roman"/>
                <w:sz w:val="24"/>
                <w:szCs w:val="24"/>
              </w:rPr>
            </w:pPr>
            <w:r w:rsidRPr="001754B3">
              <w:rPr>
                <w:rFonts w:ascii="Times New Roman" w:hAnsi="Times New Roman" w:cs="Times New Roman"/>
                <w:bCs/>
                <w:sz w:val="24"/>
                <w:szCs w:val="24"/>
              </w:rPr>
              <w:t>2 блок «Личная безопасность»</w:t>
            </w:r>
          </w:p>
          <w:p w:rsidR="00AC265B" w:rsidRPr="001754B3" w:rsidRDefault="00AC265B" w:rsidP="001754B3">
            <w:pPr>
              <w:shd w:val="clear" w:color="auto" w:fill="FFFFFF"/>
              <w:spacing w:after="0"/>
              <w:ind w:right="394" w:hanging="5"/>
              <w:rPr>
                <w:rFonts w:ascii="Times New Roman" w:hAnsi="Times New Roman" w:cs="Times New Roman"/>
                <w:sz w:val="24"/>
                <w:szCs w:val="24"/>
              </w:rPr>
            </w:pPr>
            <w:r w:rsidRPr="001754B3">
              <w:rPr>
                <w:rFonts w:ascii="Times New Roman" w:hAnsi="Times New Roman" w:cs="Times New Roman"/>
                <w:sz w:val="24"/>
                <w:szCs w:val="24"/>
              </w:rPr>
              <w:t>Проблемная ситуация «Предупреждение травматизма в быту» Цель: профилактика травматизма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19.</w:t>
            </w:r>
          </w:p>
        </w:tc>
        <w:tc>
          <w:tcPr>
            <w:tcW w:w="8107" w:type="dxa"/>
          </w:tcPr>
          <w:p w:rsidR="00AC265B" w:rsidRPr="001754B3" w:rsidRDefault="00AC265B" w:rsidP="001754B3">
            <w:pPr>
              <w:shd w:val="clear" w:color="auto" w:fill="FFFFFF"/>
              <w:spacing w:after="0"/>
              <w:ind w:right="139" w:firstLine="10"/>
              <w:rPr>
                <w:rFonts w:ascii="Times New Roman" w:hAnsi="Times New Roman" w:cs="Times New Roman"/>
                <w:sz w:val="24"/>
                <w:szCs w:val="24"/>
              </w:rPr>
            </w:pPr>
            <w:r w:rsidRPr="001754B3">
              <w:rPr>
                <w:rFonts w:ascii="Times New Roman" w:hAnsi="Times New Roman" w:cs="Times New Roman"/>
                <w:sz w:val="24"/>
                <w:szCs w:val="24"/>
              </w:rPr>
              <w:t>Занятие - практикум «Как уберечься от падений и ушибов. Первая помощь» Цель: профилактика травматизма, обучение оказанию первой помощи при падениях и ушибах.</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rPr>
          <w:trHeight w:val="610"/>
        </w:trPr>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20.</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Беседа «Отравление газом и дымом»  Цель: профилактика</w:t>
            </w:r>
          </w:p>
          <w:p w:rsidR="00AC265B" w:rsidRPr="001754B3" w:rsidRDefault="00AC265B" w:rsidP="001754B3">
            <w:pPr>
              <w:shd w:val="clear" w:color="auto" w:fill="FFFFFF"/>
              <w:spacing w:after="0"/>
              <w:ind w:left="10" w:right="595" w:firstLine="5"/>
              <w:rPr>
                <w:rFonts w:ascii="Times New Roman" w:hAnsi="Times New Roman" w:cs="Times New Roman"/>
                <w:sz w:val="24"/>
                <w:szCs w:val="24"/>
              </w:rPr>
            </w:pPr>
            <w:r w:rsidRPr="001754B3">
              <w:rPr>
                <w:rFonts w:ascii="Times New Roman" w:hAnsi="Times New Roman" w:cs="Times New Roman"/>
                <w:sz w:val="24"/>
                <w:szCs w:val="24"/>
              </w:rPr>
              <w:t>опасных ситуаций и обучение мерам предосторожности.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21.</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Практикум «Первая помощь при обмороке» Цель: научить детей</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оказывать первую помощь при обмороке.</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22.</w:t>
            </w:r>
          </w:p>
        </w:tc>
        <w:tc>
          <w:tcPr>
            <w:tcW w:w="8107" w:type="dxa"/>
          </w:tcPr>
          <w:p w:rsidR="00AC265B" w:rsidRPr="001754B3" w:rsidRDefault="00AC265B" w:rsidP="001754B3">
            <w:pPr>
              <w:shd w:val="clear" w:color="auto" w:fill="FFFFFF"/>
              <w:spacing w:after="0"/>
              <w:ind w:right="374"/>
              <w:rPr>
                <w:rFonts w:ascii="Times New Roman" w:hAnsi="Times New Roman" w:cs="Times New Roman"/>
                <w:sz w:val="24"/>
                <w:szCs w:val="24"/>
              </w:rPr>
            </w:pPr>
            <w:r w:rsidRPr="001754B3">
              <w:rPr>
                <w:rFonts w:ascii="Times New Roman" w:hAnsi="Times New Roman" w:cs="Times New Roman"/>
                <w:sz w:val="24"/>
                <w:szCs w:val="24"/>
              </w:rPr>
              <w:t xml:space="preserve">Беседа-практикум «Витаминная азбука. </w:t>
            </w:r>
            <w:proofErr w:type="gramStart"/>
            <w:r w:rsidRPr="001754B3">
              <w:rPr>
                <w:rFonts w:ascii="Times New Roman" w:hAnsi="Times New Roman" w:cs="Times New Roman"/>
                <w:sz w:val="24"/>
                <w:szCs w:val="24"/>
              </w:rPr>
              <w:t>О</w:t>
            </w:r>
            <w:proofErr w:type="gramEnd"/>
            <w:r w:rsidRPr="001754B3">
              <w:rPr>
                <w:rFonts w:ascii="Times New Roman" w:hAnsi="Times New Roman" w:cs="Times New Roman"/>
                <w:sz w:val="24"/>
                <w:szCs w:val="24"/>
              </w:rPr>
              <w:t xml:space="preserve"> вкусной и полезной пищи»</w:t>
            </w:r>
          </w:p>
          <w:p w:rsidR="00AC265B" w:rsidRPr="001754B3" w:rsidRDefault="00AC265B" w:rsidP="001754B3">
            <w:pPr>
              <w:shd w:val="clear" w:color="auto" w:fill="FFFFFF"/>
              <w:spacing w:after="0"/>
              <w:ind w:right="374"/>
              <w:rPr>
                <w:rFonts w:ascii="Times New Roman" w:hAnsi="Times New Roman" w:cs="Times New Roman"/>
                <w:sz w:val="24"/>
                <w:szCs w:val="24"/>
              </w:rPr>
            </w:pPr>
            <w:r w:rsidRPr="001754B3">
              <w:rPr>
                <w:rFonts w:ascii="Times New Roman" w:hAnsi="Times New Roman" w:cs="Times New Roman"/>
                <w:sz w:val="24"/>
                <w:szCs w:val="24"/>
              </w:rPr>
              <w:t xml:space="preserve">Цель: дать общие представления об основных витаминах, </w:t>
            </w:r>
            <w:proofErr w:type="gramStart"/>
            <w:r w:rsidRPr="001754B3">
              <w:rPr>
                <w:rFonts w:ascii="Times New Roman" w:hAnsi="Times New Roman" w:cs="Times New Roman"/>
                <w:sz w:val="24"/>
                <w:szCs w:val="24"/>
              </w:rPr>
              <w:t>о</w:t>
            </w:r>
            <w:proofErr w:type="gramEnd"/>
            <w:r w:rsidRPr="001754B3">
              <w:rPr>
                <w:rFonts w:ascii="Times New Roman" w:hAnsi="Times New Roman" w:cs="Times New Roman"/>
                <w:sz w:val="24"/>
                <w:szCs w:val="24"/>
              </w:rPr>
              <w:t xml:space="preserve"> вкусной и полезной пищи.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23.</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Практикум «Хранение продуктов питания»</w:t>
            </w:r>
          </w:p>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Цель: научить детей правильно хранить продукты.</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24.</w:t>
            </w:r>
          </w:p>
        </w:tc>
        <w:tc>
          <w:tcPr>
            <w:tcW w:w="8107" w:type="dxa"/>
          </w:tcPr>
          <w:p w:rsidR="00AC265B" w:rsidRPr="001754B3" w:rsidRDefault="00AC265B" w:rsidP="001754B3">
            <w:pPr>
              <w:shd w:val="clear" w:color="auto" w:fill="FFFFFF"/>
              <w:spacing w:after="0"/>
              <w:ind w:left="14"/>
              <w:rPr>
                <w:rFonts w:ascii="Times New Roman" w:hAnsi="Times New Roman" w:cs="Times New Roman"/>
                <w:sz w:val="24"/>
                <w:szCs w:val="24"/>
              </w:rPr>
            </w:pPr>
            <w:r w:rsidRPr="001754B3">
              <w:rPr>
                <w:rFonts w:ascii="Times New Roman" w:hAnsi="Times New Roman" w:cs="Times New Roman"/>
                <w:sz w:val="24"/>
                <w:szCs w:val="24"/>
              </w:rPr>
              <w:t xml:space="preserve">Дидактическая игра «Составление кроссвордов </w:t>
            </w:r>
            <w:proofErr w:type="gramStart"/>
            <w:r w:rsidRPr="001754B3">
              <w:rPr>
                <w:rFonts w:ascii="Times New Roman" w:hAnsi="Times New Roman" w:cs="Times New Roman"/>
                <w:sz w:val="24"/>
                <w:szCs w:val="24"/>
              </w:rPr>
              <w:t>о</w:t>
            </w:r>
            <w:proofErr w:type="gramEnd"/>
            <w:r w:rsidRPr="001754B3">
              <w:rPr>
                <w:rFonts w:ascii="Times New Roman" w:hAnsi="Times New Roman" w:cs="Times New Roman"/>
                <w:sz w:val="24"/>
                <w:szCs w:val="24"/>
              </w:rPr>
              <w:t xml:space="preserve"> лекарственных</w:t>
            </w:r>
          </w:p>
          <w:p w:rsidR="00AC265B" w:rsidRPr="001754B3" w:rsidRDefault="00AC265B" w:rsidP="001754B3">
            <w:pPr>
              <w:shd w:val="clear" w:color="auto" w:fill="FFFFFF"/>
              <w:spacing w:before="5" w:after="0"/>
              <w:ind w:left="5"/>
              <w:rPr>
                <w:rFonts w:ascii="Times New Roman" w:hAnsi="Times New Roman" w:cs="Times New Roman"/>
                <w:sz w:val="24"/>
                <w:szCs w:val="24"/>
              </w:rPr>
            </w:pPr>
            <w:r w:rsidRPr="001754B3">
              <w:rPr>
                <w:rFonts w:ascii="Times New Roman" w:hAnsi="Times New Roman" w:cs="Times New Roman"/>
                <w:sz w:val="24"/>
                <w:szCs w:val="24"/>
              </w:rPr>
              <w:t xml:space="preserve">растениях» Цель: обобщить и закрепить знания детей </w:t>
            </w:r>
            <w:proofErr w:type="gramStart"/>
            <w:r w:rsidRPr="001754B3">
              <w:rPr>
                <w:rFonts w:ascii="Times New Roman" w:hAnsi="Times New Roman" w:cs="Times New Roman"/>
                <w:sz w:val="24"/>
                <w:szCs w:val="24"/>
              </w:rPr>
              <w:t>о</w:t>
            </w:r>
            <w:proofErr w:type="gramEnd"/>
            <w:r w:rsidRPr="001754B3">
              <w:rPr>
                <w:rFonts w:ascii="Times New Roman" w:hAnsi="Times New Roman" w:cs="Times New Roman"/>
                <w:sz w:val="24"/>
                <w:szCs w:val="24"/>
              </w:rPr>
              <w:t xml:space="preserve"> лекарственных</w:t>
            </w:r>
          </w:p>
          <w:p w:rsidR="00AC265B" w:rsidRPr="001754B3" w:rsidRDefault="00AC265B" w:rsidP="001754B3">
            <w:pPr>
              <w:shd w:val="clear" w:color="auto" w:fill="FFFFFF"/>
              <w:spacing w:after="0"/>
              <w:ind w:right="302" w:hanging="5"/>
              <w:rPr>
                <w:rFonts w:ascii="Times New Roman" w:hAnsi="Times New Roman" w:cs="Times New Roman"/>
                <w:sz w:val="24"/>
                <w:szCs w:val="24"/>
              </w:rPr>
            </w:pPr>
            <w:proofErr w:type="gramStart"/>
            <w:r w:rsidRPr="001754B3">
              <w:rPr>
                <w:rFonts w:ascii="Times New Roman" w:hAnsi="Times New Roman" w:cs="Times New Roman"/>
                <w:sz w:val="24"/>
                <w:szCs w:val="24"/>
              </w:rPr>
              <w:t>растениях</w:t>
            </w:r>
            <w:proofErr w:type="gramEnd"/>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25.</w:t>
            </w:r>
          </w:p>
        </w:tc>
        <w:tc>
          <w:tcPr>
            <w:tcW w:w="8107" w:type="dxa"/>
          </w:tcPr>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Практикум  «Уход за одеждой и обувью»</w:t>
            </w:r>
          </w:p>
          <w:p w:rsidR="00AC265B" w:rsidRPr="001754B3" w:rsidRDefault="00AC265B" w:rsidP="001754B3">
            <w:pPr>
              <w:shd w:val="clear" w:color="auto" w:fill="FFFFFF"/>
              <w:spacing w:after="0"/>
              <w:ind w:left="5"/>
              <w:rPr>
                <w:rFonts w:ascii="Times New Roman" w:hAnsi="Times New Roman" w:cs="Times New Roman"/>
                <w:sz w:val="24"/>
                <w:szCs w:val="24"/>
              </w:rPr>
            </w:pPr>
            <w:r w:rsidRPr="001754B3">
              <w:rPr>
                <w:rFonts w:ascii="Times New Roman" w:hAnsi="Times New Roman" w:cs="Times New Roman"/>
                <w:sz w:val="24"/>
                <w:szCs w:val="24"/>
              </w:rPr>
              <w:t>Цель: научить детей  ухаживать за своей одеждой и обувью.</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26.</w:t>
            </w:r>
          </w:p>
        </w:tc>
        <w:tc>
          <w:tcPr>
            <w:tcW w:w="8107" w:type="dxa"/>
          </w:tcPr>
          <w:p w:rsidR="00AC265B" w:rsidRPr="001754B3" w:rsidRDefault="00AC265B" w:rsidP="001754B3">
            <w:pPr>
              <w:shd w:val="clear" w:color="auto" w:fill="FFFFFF"/>
              <w:spacing w:after="0"/>
              <w:ind w:right="514" w:hanging="10"/>
              <w:rPr>
                <w:rFonts w:ascii="Times New Roman" w:hAnsi="Times New Roman" w:cs="Times New Roman"/>
                <w:sz w:val="24"/>
                <w:szCs w:val="24"/>
              </w:rPr>
            </w:pPr>
            <w:r w:rsidRPr="001754B3">
              <w:rPr>
                <w:rFonts w:ascii="Times New Roman" w:hAnsi="Times New Roman" w:cs="Times New Roman"/>
                <w:sz w:val="24"/>
                <w:szCs w:val="24"/>
              </w:rPr>
              <w:t xml:space="preserve">Проблемная ситуация «Предупреждение несчастных случаев (дома, на улице)» </w:t>
            </w:r>
          </w:p>
          <w:p w:rsidR="00AC265B" w:rsidRPr="001754B3" w:rsidRDefault="00AC265B" w:rsidP="001754B3">
            <w:pPr>
              <w:shd w:val="clear" w:color="auto" w:fill="FFFFFF"/>
              <w:spacing w:after="0"/>
              <w:ind w:right="514" w:hanging="10"/>
              <w:rPr>
                <w:rFonts w:ascii="Times New Roman" w:hAnsi="Times New Roman" w:cs="Times New Roman"/>
                <w:sz w:val="24"/>
                <w:szCs w:val="24"/>
              </w:rPr>
            </w:pPr>
            <w:r w:rsidRPr="001754B3">
              <w:rPr>
                <w:rFonts w:ascii="Times New Roman" w:hAnsi="Times New Roman" w:cs="Times New Roman"/>
                <w:sz w:val="24"/>
                <w:szCs w:val="24"/>
              </w:rPr>
              <w:t>Цель: профилактика травматизма.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27.</w:t>
            </w:r>
          </w:p>
        </w:tc>
        <w:tc>
          <w:tcPr>
            <w:tcW w:w="8107" w:type="dxa"/>
          </w:tcPr>
          <w:p w:rsidR="00AC265B" w:rsidRPr="001754B3" w:rsidRDefault="00AC265B" w:rsidP="001754B3">
            <w:pPr>
              <w:shd w:val="clear" w:color="auto" w:fill="FFFFFF"/>
              <w:spacing w:after="0"/>
              <w:ind w:right="24" w:firstLine="14"/>
              <w:rPr>
                <w:rFonts w:ascii="Times New Roman" w:hAnsi="Times New Roman" w:cs="Times New Roman"/>
                <w:sz w:val="24"/>
                <w:szCs w:val="24"/>
              </w:rPr>
            </w:pPr>
            <w:r w:rsidRPr="001754B3">
              <w:rPr>
                <w:rFonts w:ascii="Times New Roman" w:hAnsi="Times New Roman" w:cs="Times New Roman"/>
                <w:sz w:val="24"/>
                <w:szCs w:val="24"/>
              </w:rPr>
              <w:t>Занятие - практикум «Как уберечься от ожогов и обморожений. Первая помощь»</w:t>
            </w:r>
          </w:p>
          <w:p w:rsidR="00AC265B" w:rsidRPr="001754B3" w:rsidRDefault="00AC265B" w:rsidP="001754B3">
            <w:pPr>
              <w:shd w:val="clear" w:color="auto" w:fill="FFFFFF"/>
              <w:spacing w:after="0"/>
              <w:ind w:right="24"/>
              <w:rPr>
                <w:rFonts w:ascii="Times New Roman" w:hAnsi="Times New Roman" w:cs="Times New Roman"/>
                <w:sz w:val="24"/>
                <w:szCs w:val="24"/>
              </w:rPr>
            </w:pPr>
            <w:r w:rsidRPr="001754B3">
              <w:rPr>
                <w:rFonts w:ascii="Times New Roman" w:hAnsi="Times New Roman" w:cs="Times New Roman"/>
                <w:sz w:val="24"/>
                <w:szCs w:val="24"/>
              </w:rPr>
              <w:t>Цель: научить детей как уберечься от ожогов и обморожений и оказать первую помощь.</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rPr>
          <w:trHeight w:val="1210"/>
        </w:trPr>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28.</w:t>
            </w:r>
          </w:p>
        </w:tc>
        <w:tc>
          <w:tcPr>
            <w:tcW w:w="8107" w:type="dxa"/>
          </w:tcPr>
          <w:p w:rsidR="00AC265B" w:rsidRPr="001754B3" w:rsidRDefault="00AC265B" w:rsidP="001754B3">
            <w:pPr>
              <w:shd w:val="clear" w:color="auto" w:fill="FFFFFF"/>
              <w:spacing w:after="0"/>
              <w:ind w:right="91" w:hanging="10"/>
              <w:rPr>
                <w:rFonts w:ascii="Times New Roman" w:hAnsi="Times New Roman" w:cs="Times New Roman"/>
                <w:sz w:val="24"/>
                <w:szCs w:val="24"/>
              </w:rPr>
            </w:pPr>
            <w:r w:rsidRPr="001754B3">
              <w:rPr>
                <w:rFonts w:ascii="Times New Roman" w:hAnsi="Times New Roman" w:cs="Times New Roman"/>
                <w:sz w:val="24"/>
                <w:szCs w:val="24"/>
              </w:rPr>
              <w:t>Дискуссия «Опасные ситуации. Контакты с незнакомыми людьми»</w:t>
            </w:r>
          </w:p>
          <w:p w:rsidR="00AC265B" w:rsidRPr="001754B3" w:rsidRDefault="00AC265B" w:rsidP="001754B3">
            <w:pPr>
              <w:shd w:val="clear" w:color="auto" w:fill="FFFFFF"/>
              <w:spacing w:after="0"/>
              <w:ind w:left="5" w:right="120"/>
              <w:rPr>
                <w:rFonts w:ascii="Times New Roman" w:hAnsi="Times New Roman" w:cs="Times New Roman"/>
                <w:sz w:val="24"/>
                <w:szCs w:val="24"/>
              </w:rPr>
            </w:pPr>
            <w:r w:rsidRPr="001754B3">
              <w:rPr>
                <w:rFonts w:ascii="Times New Roman" w:hAnsi="Times New Roman" w:cs="Times New Roman"/>
                <w:sz w:val="24"/>
                <w:szCs w:val="24"/>
              </w:rPr>
              <w:t>Цель: рассмотреть и обсудить типичные опасные ситуации возможных контактов с незнакомыми людьми, научить детей правильно вести себя в таких ситуациях.</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29.</w:t>
            </w:r>
          </w:p>
        </w:tc>
        <w:tc>
          <w:tcPr>
            <w:tcW w:w="8107" w:type="dxa"/>
          </w:tcPr>
          <w:p w:rsidR="00AC265B" w:rsidRPr="001754B3" w:rsidRDefault="00AC265B" w:rsidP="001754B3">
            <w:pPr>
              <w:shd w:val="clear" w:color="auto" w:fill="FFFFFF"/>
              <w:spacing w:after="0"/>
              <w:ind w:right="619" w:hanging="5"/>
              <w:rPr>
                <w:rFonts w:ascii="Times New Roman" w:hAnsi="Times New Roman" w:cs="Times New Roman"/>
                <w:sz w:val="24"/>
                <w:szCs w:val="24"/>
              </w:rPr>
            </w:pPr>
            <w:r w:rsidRPr="001754B3">
              <w:rPr>
                <w:rFonts w:ascii="Times New Roman" w:hAnsi="Times New Roman" w:cs="Times New Roman"/>
                <w:sz w:val="24"/>
                <w:szCs w:val="24"/>
              </w:rPr>
              <w:t>Практикум «Первая помощь при кровотечениях»</w:t>
            </w:r>
          </w:p>
          <w:p w:rsidR="00AC265B" w:rsidRPr="001754B3" w:rsidRDefault="00AC265B" w:rsidP="004E0002">
            <w:pPr>
              <w:shd w:val="clear" w:color="auto" w:fill="FFFFFF"/>
              <w:spacing w:after="0"/>
              <w:ind w:right="619" w:hanging="5"/>
              <w:rPr>
                <w:rFonts w:ascii="Times New Roman" w:hAnsi="Times New Roman" w:cs="Times New Roman"/>
                <w:sz w:val="24"/>
                <w:szCs w:val="24"/>
              </w:rPr>
            </w:pPr>
            <w:r w:rsidRPr="001754B3">
              <w:rPr>
                <w:rFonts w:ascii="Times New Roman" w:hAnsi="Times New Roman" w:cs="Times New Roman"/>
                <w:sz w:val="24"/>
                <w:szCs w:val="24"/>
              </w:rPr>
              <w:t xml:space="preserve"> Цель: научить детей оказывать первую помощь при кровотечениях.</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30.</w:t>
            </w:r>
          </w:p>
        </w:tc>
        <w:tc>
          <w:tcPr>
            <w:tcW w:w="8107" w:type="dxa"/>
          </w:tcPr>
          <w:p w:rsidR="00AC265B" w:rsidRPr="001754B3" w:rsidRDefault="00AC265B" w:rsidP="001754B3">
            <w:pPr>
              <w:shd w:val="clear" w:color="auto" w:fill="FFFFFF"/>
              <w:spacing w:after="0"/>
              <w:ind w:left="5" w:right="72" w:firstLine="5"/>
              <w:rPr>
                <w:rFonts w:ascii="Times New Roman" w:hAnsi="Times New Roman" w:cs="Times New Roman"/>
                <w:sz w:val="24"/>
                <w:szCs w:val="24"/>
              </w:rPr>
            </w:pPr>
            <w:r w:rsidRPr="001754B3">
              <w:rPr>
                <w:rFonts w:ascii="Times New Roman" w:hAnsi="Times New Roman" w:cs="Times New Roman"/>
                <w:sz w:val="24"/>
                <w:szCs w:val="24"/>
              </w:rPr>
              <w:t>Встреча со специалистом (диетсестрой) «Влияние здоровой пищи на организм человека» Цель: формирование культуры питания и профилактика заболеваний желудка.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31.</w:t>
            </w:r>
          </w:p>
        </w:tc>
        <w:tc>
          <w:tcPr>
            <w:tcW w:w="8107" w:type="dxa"/>
          </w:tcPr>
          <w:p w:rsidR="00AC265B" w:rsidRPr="001754B3" w:rsidRDefault="00AC265B" w:rsidP="001754B3">
            <w:pPr>
              <w:shd w:val="clear" w:color="auto" w:fill="FFFFFF"/>
              <w:spacing w:after="0"/>
              <w:ind w:right="86"/>
              <w:rPr>
                <w:rFonts w:ascii="Times New Roman" w:hAnsi="Times New Roman" w:cs="Times New Roman"/>
                <w:sz w:val="24"/>
                <w:szCs w:val="24"/>
              </w:rPr>
            </w:pPr>
            <w:r w:rsidRPr="001754B3">
              <w:rPr>
                <w:rFonts w:ascii="Times New Roman" w:hAnsi="Times New Roman" w:cs="Times New Roman"/>
                <w:bCs/>
                <w:sz w:val="24"/>
                <w:szCs w:val="24"/>
              </w:rPr>
              <w:t>4 блок «Лекарственные травы»</w:t>
            </w:r>
            <w:r w:rsidRPr="001754B3">
              <w:rPr>
                <w:rFonts w:ascii="Times New Roman" w:hAnsi="Times New Roman" w:cs="Times New Roman"/>
                <w:sz w:val="24"/>
                <w:szCs w:val="24"/>
              </w:rPr>
              <w:t xml:space="preserve"> </w:t>
            </w:r>
          </w:p>
          <w:p w:rsidR="00AC265B" w:rsidRPr="001754B3" w:rsidRDefault="00AC265B" w:rsidP="001754B3">
            <w:pPr>
              <w:shd w:val="clear" w:color="auto" w:fill="FFFFFF"/>
              <w:spacing w:after="0"/>
              <w:ind w:right="86"/>
              <w:rPr>
                <w:rFonts w:ascii="Times New Roman" w:hAnsi="Times New Roman" w:cs="Times New Roman"/>
                <w:sz w:val="24"/>
                <w:szCs w:val="24"/>
              </w:rPr>
            </w:pPr>
            <w:r w:rsidRPr="001754B3">
              <w:rPr>
                <w:rFonts w:ascii="Times New Roman" w:hAnsi="Times New Roman" w:cs="Times New Roman"/>
                <w:sz w:val="24"/>
                <w:szCs w:val="24"/>
              </w:rPr>
              <w:t xml:space="preserve">Беседа  «Лекарственные травы» </w:t>
            </w:r>
          </w:p>
          <w:p w:rsidR="00AC265B" w:rsidRPr="001754B3" w:rsidRDefault="00AC265B" w:rsidP="007E779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Цель: ознакомить детей с лекарственными травами.</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r w:rsidR="00AC265B" w:rsidRPr="001754B3" w:rsidTr="004E0002">
        <w:tc>
          <w:tcPr>
            <w:tcW w:w="567"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32.</w:t>
            </w:r>
          </w:p>
        </w:tc>
        <w:tc>
          <w:tcPr>
            <w:tcW w:w="8107" w:type="dxa"/>
          </w:tcPr>
          <w:p w:rsidR="00AC265B" w:rsidRPr="001754B3" w:rsidRDefault="00AC265B" w:rsidP="001754B3">
            <w:pPr>
              <w:shd w:val="clear" w:color="auto" w:fill="FFFFFF"/>
              <w:spacing w:after="0"/>
              <w:rPr>
                <w:rFonts w:ascii="Times New Roman" w:hAnsi="Times New Roman" w:cs="Times New Roman"/>
                <w:sz w:val="24"/>
                <w:szCs w:val="24"/>
              </w:rPr>
            </w:pPr>
            <w:r w:rsidRPr="001754B3">
              <w:rPr>
                <w:rFonts w:ascii="Times New Roman" w:hAnsi="Times New Roman" w:cs="Times New Roman"/>
                <w:sz w:val="24"/>
                <w:szCs w:val="24"/>
              </w:rPr>
              <w:t>Экскурсия в аптеку. Цель: дать общее представления детям о пользе лекарственных трав для здоровья человека.</w:t>
            </w:r>
          </w:p>
        </w:tc>
        <w:tc>
          <w:tcPr>
            <w:tcW w:w="965" w:type="dxa"/>
          </w:tcPr>
          <w:p w:rsidR="00AC265B" w:rsidRPr="001754B3" w:rsidRDefault="00AC265B" w:rsidP="001754B3">
            <w:pPr>
              <w:spacing w:after="0"/>
              <w:jc w:val="center"/>
              <w:rPr>
                <w:rFonts w:ascii="Times New Roman" w:hAnsi="Times New Roman" w:cs="Times New Roman"/>
                <w:sz w:val="24"/>
                <w:szCs w:val="24"/>
              </w:rPr>
            </w:pPr>
            <w:r w:rsidRPr="001754B3">
              <w:rPr>
                <w:rFonts w:ascii="Times New Roman" w:hAnsi="Times New Roman" w:cs="Times New Roman"/>
                <w:sz w:val="24"/>
                <w:szCs w:val="24"/>
              </w:rPr>
              <w:t>1</w:t>
            </w:r>
          </w:p>
        </w:tc>
      </w:tr>
    </w:tbl>
    <w:p w:rsidR="00AC265B" w:rsidRPr="001754B3" w:rsidRDefault="00AC265B" w:rsidP="001754B3">
      <w:pPr>
        <w:spacing w:after="0"/>
        <w:jc w:val="both"/>
        <w:rPr>
          <w:rFonts w:ascii="Times New Roman" w:hAnsi="Times New Roman" w:cs="Times New Roman"/>
          <w:sz w:val="24"/>
          <w:szCs w:val="24"/>
        </w:rPr>
        <w:sectPr w:rsidR="00AC265B" w:rsidRPr="001754B3" w:rsidSect="00446B44">
          <w:footerReference w:type="default" r:id="rId16"/>
          <w:footerReference w:type="first" r:id="rId17"/>
          <w:pgSz w:w="11906" w:h="16838"/>
          <w:pgMar w:top="907" w:right="794" w:bottom="964" w:left="1474" w:header="709" w:footer="709" w:gutter="0"/>
          <w:cols w:space="708"/>
          <w:docGrid w:linePitch="360"/>
        </w:sectPr>
      </w:pPr>
    </w:p>
    <w:p w:rsidR="009D195C" w:rsidRPr="007E7793" w:rsidRDefault="00AC265B" w:rsidP="007E7793">
      <w:pPr>
        <w:jc w:val="both"/>
        <w:rPr>
          <w:rFonts w:ascii="Times New Roman" w:hAnsi="Times New Roman" w:cs="Times New Roman"/>
          <w:b/>
          <w:i/>
          <w:sz w:val="24"/>
          <w:szCs w:val="24"/>
        </w:rPr>
      </w:pPr>
      <w:r w:rsidRPr="007E7793">
        <w:rPr>
          <w:rFonts w:ascii="Times New Roman" w:hAnsi="Times New Roman" w:cs="Times New Roman"/>
          <w:b/>
          <w:i/>
          <w:sz w:val="24"/>
          <w:szCs w:val="24"/>
        </w:rPr>
        <w:lastRenderedPageBreak/>
        <w:t xml:space="preserve">Пояснительная записка и учебный план к разделу «Я – экономист» </w:t>
      </w:r>
    </w:p>
    <w:p w:rsidR="00933316" w:rsidRPr="007E7793" w:rsidRDefault="00AC265B" w:rsidP="007E7793">
      <w:pPr>
        <w:spacing w:after="0"/>
        <w:jc w:val="both"/>
        <w:rPr>
          <w:rFonts w:ascii="Times New Roman" w:hAnsi="Times New Roman" w:cs="Times New Roman"/>
          <w:b/>
          <w:sz w:val="24"/>
          <w:szCs w:val="24"/>
        </w:rPr>
      </w:pPr>
      <w:r w:rsidRPr="007E7793">
        <w:rPr>
          <w:rFonts w:ascii="Times New Roman" w:hAnsi="Times New Roman" w:cs="Times New Roman"/>
          <w:sz w:val="24"/>
          <w:szCs w:val="24"/>
        </w:rPr>
        <w:t>Цель: формирование экономической культуры</w:t>
      </w:r>
    </w:p>
    <w:p w:rsidR="00AC265B" w:rsidRPr="007E7793" w:rsidRDefault="00AC265B" w:rsidP="007E7793">
      <w:pPr>
        <w:spacing w:after="0"/>
        <w:ind w:left="908"/>
        <w:jc w:val="both"/>
        <w:rPr>
          <w:rFonts w:ascii="Times New Roman" w:hAnsi="Times New Roman" w:cs="Times New Roman"/>
          <w:b/>
          <w:sz w:val="24"/>
          <w:szCs w:val="24"/>
        </w:rPr>
      </w:pPr>
      <w:r w:rsidRPr="007E7793">
        <w:rPr>
          <w:rFonts w:ascii="Times New Roman" w:hAnsi="Times New Roman" w:cs="Times New Roman"/>
          <w:sz w:val="24"/>
          <w:szCs w:val="24"/>
        </w:rPr>
        <w:t>Задачи:</w:t>
      </w:r>
    </w:p>
    <w:p w:rsidR="00AC265B" w:rsidRPr="007E7793" w:rsidRDefault="00AC265B" w:rsidP="007E7793">
      <w:pPr>
        <w:spacing w:after="0"/>
        <w:ind w:left="900"/>
        <w:jc w:val="both"/>
        <w:rPr>
          <w:rFonts w:ascii="Times New Roman" w:hAnsi="Times New Roman" w:cs="Times New Roman"/>
          <w:sz w:val="24"/>
          <w:szCs w:val="24"/>
        </w:rPr>
      </w:pPr>
      <w:r w:rsidRPr="007E7793">
        <w:rPr>
          <w:rFonts w:ascii="Times New Roman" w:hAnsi="Times New Roman" w:cs="Times New Roman"/>
          <w:sz w:val="24"/>
          <w:szCs w:val="24"/>
        </w:rPr>
        <w:t>1. Формировать здоровые  материальные потребности.</w:t>
      </w:r>
    </w:p>
    <w:p w:rsidR="00AC265B" w:rsidRPr="007E7793" w:rsidRDefault="00AC265B" w:rsidP="007E7793">
      <w:pPr>
        <w:spacing w:after="0"/>
        <w:ind w:left="900"/>
        <w:jc w:val="both"/>
        <w:rPr>
          <w:rFonts w:ascii="Times New Roman" w:hAnsi="Times New Roman" w:cs="Times New Roman"/>
          <w:sz w:val="24"/>
          <w:szCs w:val="24"/>
        </w:rPr>
      </w:pPr>
      <w:r w:rsidRPr="007E7793">
        <w:rPr>
          <w:rFonts w:ascii="Times New Roman" w:hAnsi="Times New Roman" w:cs="Times New Roman"/>
          <w:sz w:val="24"/>
          <w:szCs w:val="24"/>
        </w:rPr>
        <w:t>2. Развивать экономическое мышление.</w:t>
      </w:r>
    </w:p>
    <w:p w:rsidR="00AC265B" w:rsidRPr="007E7793" w:rsidRDefault="00AC265B" w:rsidP="007E7793">
      <w:pPr>
        <w:spacing w:after="0"/>
        <w:ind w:left="900"/>
        <w:jc w:val="both"/>
        <w:rPr>
          <w:rFonts w:ascii="Times New Roman" w:hAnsi="Times New Roman" w:cs="Times New Roman"/>
          <w:sz w:val="24"/>
          <w:szCs w:val="24"/>
        </w:rPr>
      </w:pPr>
      <w:r w:rsidRPr="007E7793">
        <w:rPr>
          <w:rFonts w:ascii="Times New Roman" w:hAnsi="Times New Roman" w:cs="Times New Roman"/>
          <w:sz w:val="24"/>
          <w:szCs w:val="24"/>
        </w:rPr>
        <w:t>3. Развивать способность находить выход из кризисных социально-экономических ситуаций.</w:t>
      </w:r>
    </w:p>
    <w:p w:rsidR="009D195C" w:rsidRPr="007E7793" w:rsidRDefault="00AC265B" w:rsidP="007E7793">
      <w:pPr>
        <w:spacing w:after="0"/>
        <w:ind w:left="900"/>
        <w:jc w:val="both"/>
        <w:rPr>
          <w:rFonts w:ascii="Times New Roman" w:hAnsi="Times New Roman" w:cs="Times New Roman"/>
          <w:sz w:val="24"/>
          <w:szCs w:val="24"/>
        </w:rPr>
      </w:pPr>
      <w:r w:rsidRPr="007E7793">
        <w:rPr>
          <w:rFonts w:ascii="Times New Roman" w:hAnsi="Times New Roman" w:cs="Times New Roman"/>
          <w:sz w:val="24"/>
          <w:szCs w:val="24"/>
        </w:rPr>
        <w:t>4. Формировать умения действовать в соответствии с личной и общественной выгодой</w:t>
      </w:r>
    </w:p>
    <w:p w:rsidR="00AC265B" w:rsidRPr="007E7793" w:rsidRDefault="00AC265B" w:rsidP="007E7793">
      <w:pPr>
        <w:spacing w:after="0"/>
        <w:ind w:left="900"/>
        <w:jc w:val="both"/>
        <w:rPr>
          <w:rFonts w:ascii="Times New Roman" w:hAnsi="Times New Roman" w:cs="Times New Roman"/>
          <w:sz w:val="24"/>
          <w:szCs w:val="24"/>
        </w:rPr>
      </w:pPr>
      <w:r w:rsidRPr="007E7793">
        <w:rPr>
          <w:rFonts w:ascii="Times New Roman" w:hAnsi="Times New Roman" w:cs="Times New Roman"/>
          <w:sz w:val="24"/>
          <w:szCs w:val="24"/>
        </w:rPr>
        <w:t>Социальные компетенции:</w:t>
      </w:r>
    </w:p>
    <w:p w:rsidR="00AC265B" w:rsidRPr="007E7793" w:rsidRDefault="00AC265B" w:rsidP="007E7793">
      <w:pPr>
        <w:spacing w:after="0"/>
        <w:ind w:left="900"/>
        <w:jc w:val="both"/>
        <w:rPr>
          <w:rFonts w:ascii="Times New Roman" w:hAnsi="Times New Roman" w:cs="Times New Roman"/>
          <w:sz w:val="24"/>
          <w:szCs w:val="24"/>
        </w:rPr>
      </w:pPr>
      <w:r w:rsidRPr="007E7793">
        <w:rPr>
          <w:rFonts w:ascii="Times New Roman" w:hAnsi="Times New Roman" w:cs="Times New Roman"/>
          <w:sz w:val="24"/>
          <w:szCs w:val="24"/>
        </w:rPr>
        <w:t>- понимание товарно-денежных отношений;</w:t>
      </w:r>
    </w:p>
    <w:p w:rsidR="00AC265B" w:rsidRPr="007E7793" w:rsidRDefault="00AC265B" w:rsidP="007E7793">
      <w:pPr>
        <w:spacing w:after="0"/>
        <w:ind w:left="900"/>
        <w:jc w:val="both"/>
        <w:rPr>
          <w:rFonts w:ascii="Times New Roman" w:hAnsi="Times New Roman" w:cs="Times New Roman"/>
          <w:sz w:val="24"/>
          <w:szCs w:val="24"/>
        </w:rPr>
      </w:pPr>
      <w:r w:rsidRPr="007E7793">
        <w:rPr>
          <w:rFonts w:ascii="Times New Roman" w:hAnsi="Times New Roman" w:cs="Times New Roman"/>
          <w:sz w:val="24"/>
          <w:szCs w:val="24"/>
        </w:rPr>
        <w:t>- ведение домашнего бюджета.</w:t>
      </w:r>
    </w:p>
    <w:p w:rsidR="00AC265B" w:rsidRPr="007E7793" w:rsidRDefault="00AC265B" w:rsidP="007E7793">
      <w:pPr>
        <w:spacing w:after="0"/>
        <w:jc w:val="both"/>
        <w:rPr>
          <w:rFonts w:ascii="Times New Roman" w:hAnsi="Times New Roman" w:cs="Times New Roman"/>
          <w:sz w:val="24"/>
          <w:szCs w:val="24"/>
        </w:rPr>
      </w:pPr>
    </w:p>
    <w:p w:rsidR="00933316" w:rsidRPr="007E7793" w:rsidRDefault="00AC265B" w:rsidP="007E7793">
      <w:pPr>
        <w:spacing w:after="0"/>
        <w:ind w:firstLine="708"/>
        <w:rPr>
          <w:rFonts w:ascii="Times New Roman" w:hAnsi="Times New Roman" w:cs="Times New Roman"/>
          <w:b/>
          <w:sz w:val="24"/>
          <w:szCs w:val="24"/>
        </w:rPr>
      </w:pPr>
      <w:r w:rsidRPr="007E7793">
        <w:rPr>
          <w:rFonts w:ascii="Times New Roman" w:hAnsi="Times New Roman" w:cs="Times New Roman"/>
          <w:b/>
          <w:sz w:val="24"/>
          <w:szCs w:val="24"/>
        </w:rPr>
        <w:t>Учебный план к разделу «Я – экономист»</w:t>
      </w:r>
    </w:p>
    <w:p w:rsidR="00AC265B" w:rsidRPr="007E7793" w:rsidRDefault="00AC265B" w:rsidP="007E7793">
      <w:pPr>
        <w:spacing w:after="0"/>
        <w:ind w:firstLine="708"/>
        <w:rPr>
          <w:rFonts w:ascii="Times New Roman" w:hAnsi="Times New Roman" w:cs="Times New Roman"/>
          <w:b/>
          <w:sz w:val="24"/>
          <w:szCs w:val="24"/>
        </w:rPr>
      </w:pPr>
      <w:r w:rsidRPr="007E7793">
        <w:rPr>
          <w:rFonts w:ascii="Times New Roman" w:hAnsi="Times New Roman" w:cs="Times New Roman"/>
          <w:b/>
          <w:i/>
          <w:sz w:val="24"/>
          <w:szCs w:val="24"/>
        </w:rPr>
        <w:t>1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8139"/>
        <w:gridCol w:w="1089"/>
      </w:tblGrid>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 xml:space="preserve">№ </w:t>
            </w:r>
            <w:proofErr w:type="gramStart"/>
            <w:r w:rsidRPr="007E7793">
              <w:rPr>
                <w:rFonts w:ascii="Times New Roman" w:hAnsi="Times New Roman" w:cs="Times New Roman"/>
                <w:sz w:val="24"/>
                <w:szCs w:val="24"/>
              </w:rPr>
              <w:t>п</w:t>
            </w:r>
            <w:proofErr w:type="gramEnd"/>
            <w:r w:rsidRPr="007E7793">
              <w:rPr>
                <w:rFonts w:ascii="Times New Roman" w:hAnsi="Times New Roman" w:cs="Times New Roman"/>
                <w:sz w:val="24"/>
                <w:szCs w:val="24"/>
              </w:rPr>
              <w:t>/п</w:t>
            </w:r>
          </w:p>
        </w:tc>
        <w:tc>
          <w:tcPr>
            <w:tcW w:w="813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Тема,  содержание занятия</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Часы</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 занятие «В гостях у семьи Экономистов»</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«Доходы семьи»</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Коррекционно-развивающее </w:t>
            </w:r>
            <w:proofErr w:type="gramStart"/>
            <w:r w:rsidRPr="007E7793">
              <w:rPr>
                <w:rFonts w:ascii="Times New Roman" w:hAnsi="Times New Roman" w:cs="Times New Roman"/>
                <w:sz w:val="24"/>
                <w:szCs w:val="24"/>
              </w:rPr>
              <w:t>занятие</w:t>
            </w:r>
            <w:proofErr w:type="gramEnd"/>
            <w:r w:rsidRPr="007E7793">
              <w:rPr>
                <w:rFonts w:ascii="Times New Roman" w:hAnsi="Times New Roman" w:cs="Times New Roman"/>
                <w:sz w:val="24"/>
                <w:szCs w:val="24"/>
              </w:rPr>
              <w:t xml:space="preserve"> «Какие бывают расходы» </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4.</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«Путешествие в сказку,  где живет гном Эконом»</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5.</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Сюжетно-дидактическая игра «Маленькие покупки»</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6.</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«Интересные покупки»</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7.</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Сюжетно-ролевая игра «Рынок»</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8.</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Игровая ситуация «Для чего нужен сберегательный банк»</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9.</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«Интересный облик»</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10.</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«Найди  в сказке экономику»</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11.</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«Где делают настоящие деньги»</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12.</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Игровая ситуация «Волшебные превращения денежки»</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13.</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Игра «Путешествие денежки» </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14.</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Экскурсия на рынок </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15.</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Коррекционно-развивающее занятие «Из какой книги пришел товар» </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16.</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Проблемная </w:t>
            </w:r>
            <w:proofErr w:type="gramStart"/>
            <w:r w:rsidRPr="007E7793">
              <w:rPr>
                <w:rFonts w:ascii="Times New Roman" w:hAnsi="Times New Roman" w:cs="Times New Roman"/>
                <w:sz w:val="24"/>
                <w:szCs w:val="24"/>
              </w:rPr>
              <w:t>ситуация</w:t>
            </w:r>
            <w:proofErr w:type="gramEnd"/>
            <w:r w:rsidRPr="007E7793">
              <w:rPr>
                <w:rFonts w:ascii="Times New Roman" w:hAnsi="Times New Roman" w:cs="Times New Roman"/>
                <w:sz w:val="24"/>
                <w:szCs w:val="24"/>
              </w:rPr>
              <w:t xml:space="preserve"> «Какие бывают товары»</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17.</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Игра «Необычные путешествия» </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18.</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Беседа «Заводы нашего города»</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19.</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Сюжетно – ролевая игра «Магазин  «Катюша»</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20.</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Проблемная ситуация «Как поступить»</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21.</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Коррекционно-развивающее занятие «Народные промыслы Вологодской области»</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22.</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«Путешествие товаров в разные страны»</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23.</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Экскурсия в магазин </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24.</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Сюжетно-дидактическая игра «Супермаркет»</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25.</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Проблемная ситуация «Как можно узнать о товаре»</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26.</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«Угадай,  какая это профессия»</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27.</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Сюжетно-ролевая игра «Реклама»</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28.</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«Кто работает в рекламном агентстве»</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lastRenderedPageBreak/>
              <w:t>29.</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Игровая ситуация «Рекламное агентство»</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30.</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Коррекционно-развивающее занятие «Спрос и предложение»</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30.</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Мы и </w:t>
            </w:r>
            <w:r w:rsidRPr="007E7793">
              <w:rPr>
                <w:rFonts w:ascii="Times New Roman" w:hAnsi="Times New Roman" w:cs="Times New Roman"/>
                <w:sz w:val="24"/>
                <w:szCs w:val="24"/>
                <w:lang w:val="en-US"/>
              </w:rPr>
              <w:t>TV</w:t>
            </w:r>
            <w:r w:rsidRPr="007E7793">
              <w:rPr>
                <w:rFonts w:ascii="Times New Roman" w:hAnsi="Times New Roman" w:cs="Times New Roman"/>
                <w:sz w:val="24"/>
                <w:szCs w:val="24"/>
              </w:rPr>
              <w:t xml:space="preserve"> </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30.</w:t>
            </w:r>
          </w:p>
        </w:tc>
        <w:tc>
          <w:tcPr>
            <w:tcW w:w="8139"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 путешествие «Путешествие по шоссе Рекламы»</w:t>
            </w:r>
          </w:p>
        </w:tc>
        <w:tc>
          <w:tcPr>
            <w:tcW w:w="108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bl>
    <w:p w:rsidR="00AC265B" w:rsidRPr="007E7793" w:rsidRDefault="00AC265B" w:rsidP="007E7793">
      <w:pPr>
        <w:spacing w:after="0"/>
        <w:rPr>
          <w:rFonts w:ascii="Times New Roman" w:hAnsi="Times New Roman" w:cs="Times New Roman"/>
          <w:b/>
          <w:i/>
          <w:sz w:val="24"/>
          <w:szCs w:val="24"/>
        </w:rPr>
      </w:pPr>
      <w:r w:rsidRPr="007E7793">
        <w:rPr>
          <w:rFonts w:ascii="Times New Roman" w:hAnsi="Times New Roman" w:cs="Times New Roman"/>
          <w:b/>
          <w:i/>
          <w:sz w:val="24"/>
          <w:szCs w:val="24"/>
        </w:rPr>
        <w:t xml:space="preserve">2 год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8141"/>
        <w:gridCol w:w="1088"/>
      </w:tblGrid>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 xml:space="preserve">№ </w:t>
            </w:r>
            <w:proofErr w:type="gramStart"/>
            <w:r w:rsidRPr="007E7793">
              <w:rPr>
                <w:rFonts w:ascii="Times New Roman" w:hAnsi="Times New Roman" w:cs="Times New Roman"/>
                <w:sz w:val="24"/>
                <w:szCs w:val="24"/>
              </w:rPr>
              <w:t>п</w:t>
            </w:r>
            <w:proofErr w:type="gramEnd"/>
            <w:r w:rsidRPr="007E7793">
              <w:rPr>
                <w:rFonts w:ascii="Times New Roman" w:hAnsi="Times New Roman" w:cs="Times New Roman"/>
                <w:sz w:val="24"/>
                <w:szCs w:val="24"/>
              </w:rPr>
              <w:t>/п</w:t>
            </w:r>
          </w:p>
        </w:tc>
        <w:tc>
          <w:tcPr>
            <w:tcW w:w="8141"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Тема,  содержание занятия</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Часы</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Сочинение «Нужна ли экономика в семье»</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Беседа «Чудесное место для жизни»</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«В гостях у семьи экономистов»</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4.</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Практикум «Основы бюджетного планирования»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5.</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Мастер – класс «Я - экономная хозяйка»</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6.</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Экскурсия «Центр планирования семьи»</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7.</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Деловая игра «Откуда люди берут деньги»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8.</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Моделирование ситуаций «Доходы семьи экономиста»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9.</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Моделирование ситуаций «Расходы семьи экономистов»</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10.</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Библиография «Сбережения и накопления»</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11.</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Информационное занятие «Кто платит за бесплатные блага»</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12.</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Практикум «Сколько стоят твой завтрак,  обед,  ужин»</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13.</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Встреча с выпускницей детского дома «Приглашаем в гости к нам»</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14.</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Развлечение «Рождественская ярмарка»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15.</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Практикум «Праздник нужной покупки»</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16.</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Моделирование ситуаций  «Слова «хочу» и «надо» в наших семьях»</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17.</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Деловая игра «Я - грамотный потребитель»</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18.</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Встреча с диетсестрой «Здоровая пища для всей семьи»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19.</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Деловая игра «Рациональное питание в семье»</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20.</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Проблемная ситуация «Мы и реклама – вредные потребности»</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21.</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Библиография «Экономика в пословицах и поговорках»</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22.</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Мастер – класс: персональная выставка «Фестиваль моих достижений»</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23.</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Практикум «Экономические задачи»</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24.</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Служба быта  - экскурсия «Мы потребители услуг»</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25.</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Практикум «Домашнее хозяйство»</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26.</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Практикум «Мои обязанности дома»</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27.</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Бенефис учащихся</w:t>
            </w:r>
            <w:proofErr w:type="gramStart"/>
            <w:r w:rsidRPr="007E7793">
              <w:rPr>
                <w:rFonts w:ascii="Times New Roman" w:hAnsi="Times New Roman" w:cs="Times New Roman"/>
                <w:sz w:val="24"/>
                <w:szCs w:val="24"/>
              </w:rPr>
              <w:t>«М</w:t>
            </w:r>
            <w:proofErr w:type="gramEnd"/>
            <w:r w:rsidRPr="007E7793">
              <w:rPr>
                <w:rFonts w:ascii="Times New Roman" w:hAnsi="Times New Roman" w:cs="Times New Roman"/>
                <w:sz w:val="24"/>
                <w:szCs w:val="24"/>
              </w:rPr>
              <w:t>оя профессия»</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28.</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Совместно с социальным педагогом «Встреча с юристом»</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29.</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Беседа  - рассуждение «Семейное законодательство»</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30.</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Практикум « Безработица – ее причины»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30.</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Экскурсия в магазин «Кредиты доступные всем»</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30.</w:t>
            </w:r>
          </w:p>
        </w:tc>
        <w:tc>
          <w:tcPr>
            <w:tcW w:w="8141"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Игровая ситуация «Управление в семье»</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bl>
    <w:p w:rsidR="00AC265B" w:rsidRPr="007E7793" w:rsidRDefault="00AC265B" w:rsidP="007E7793">
      <w:pPr>
        <w:spacing w:after="0"/>
        <w:rPr>
          <w:rFonts w:ascii="Times New Roman" w:hAnsi="Times New Roman" w:cs="Times New Roman"/>
          <w:b/>
          <w:i/>
          <w:sz w:val="24"/>
          <w:szCs w:val="24"/>
        </w:rPr>
      </w:pPr>
      <w:r w:rsidRPr="007E7793">
        <w:rPr>
          <w:rFonts w:ascii="Times New Roman" w:hAnsi="Times New Roman" w:cs="Times New Roman"/>
          <w:b/>
          <w:i/>
          <w:sz w:val="24"/>
          <w:szCs w:val="24"/>
        </w:rPr>
        <w:t xml:space="preserve">3 год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8140"/>
        <w:gridCol w:w="1088"/>
      </w:tblGrid>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 xml:space="preserve">№ </w:t>
            </w:r>
            <w:proofErr w:type="gramStart"/>
            <w:r w:rsidRPr="007E7793">
              <w:rPr>
                <w:rFonts w:ascii="Times New Roman" w:hAnsi="Times New Roman" w:cs="Times New Roman"/>
                <w:sz w:val="24"/>
                <w:szCs w:val="24"/>
              </w:rPr>
              <w:t>п</w:t>
            </w:r>
            <w:proofErr w:type="gramEnd"/>
            <w:r w:rsidRPr="007E7793">
              <w:rPr>
                <w:rFonts w:ascii="Times New Roman" w:hAnsi="Times New Roman" w:cs="Times New Roman"/>
                <w:sz w:val="24"/>
                <w:szCs w:val="24"/>
              </w:rPr>
              <w:t>/п</w:t>
            </w:r>
          </w:p>
        </w:tc>
        <w:tc>
          <w:tcPr>
            <w:tcW w:w="8140"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Тема,  содержание занятия</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Часы</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Коррекционно-развивающее занятие «Доходы и расходы»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Коррекционно-развивающее занятие «Как хранить,  сберегать деньги»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Игровая ситуация «Идем за покупками»</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4.</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Коррекционно-развивающее занятие «Обмен и покупка»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lastRenderedPageBreak/>
              <w:t>5.</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Коррекционно-развивающее </w:t>
            </w:r>
            <w:proofErr w:type="gramStart"/>
            <w:r w:rsidRPr="007E7793">
              <w:rPr>
                <w:rFonts w:ascii="Times New Roman" w:hAnsi="Times New Roman" w:cs="Times New Roman"/>
                <w:sz w:val="24"/>
                <w:szCs w:val="24"/>
              </w:rPr>
              <w:t>занятие</w:t>
            </w:r>
            <w:proofErr w:type="gramEnd"/>
            <w:r w:rsidRPr="007E7793">
              <w:rPr>
                <w:rFonts w:ascii="Times New Roman" w:hAnsi="Times New Roman" w:cs="Times New Roman"/>
                <w:sz w:val="24"/>
                <w:szCs w:val="24"/>
              </w:rPr>
              <w:t xml:space="preserve">  «Какие бывают деньги»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6.</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Беседа «Справедливая зарплата»</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7.</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Экскурсия «Знакомство с банком»</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8.</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Практикум «Экономика в задачах»</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9.</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Коррекционно-развивающее занятие  «Бюджет,  что это?»</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10.</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Практикум «Планируем расходы»</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11.</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Коррекционно-развивающее занятие  «Покупка товаров в магазине»</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12.</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Ролевая игра «Где это можно купить»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13.</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Проблемная ситуация «Любимый щенок»</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14.</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Коррекционно-развивающее занятие  «Информация – это…»</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15.</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Ситуационный час «Зачем люди носят одежду»</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16.</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Практическое занятие «Береги,  что имеешь и что приобретаешь».</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17.</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Экскурсия «Пользование химчисткой»</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18.</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Практикум «Встреча гостей»</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19.</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Дидактическая игра «Экономическое лото»</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20.</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Коррекционно-развивающее занятие  «Что мне по плечу»</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21.</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Моделирование ситуации «Устройство на работу»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22.</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Экскурсия «Знакомство с центром занятости»</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23.</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Беседа «Средство передачи информации»</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24.</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Беседа «Ярмарка»</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25.</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Коррекционно-развивающее занятие   «Что мне по плечу»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26.</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Практикум « Я рисую» свою мечту»</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27.</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Дидактическая игра «Кто хозяин»</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28.</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Викторина «Производители и ресурсы»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29.</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Экономическая викторина</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30.</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Проблемная ситуация «От чего зависит стоимость товара»</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31.</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Проблемная ситуация «Что стоит дороже»</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32.</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Игра «Лесной рынок»</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33.</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Проблемная ситуация «Удачная покупка»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34.</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 xml:space="preserve">Игра «Аукцион» </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35.</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Коррекционно-развивающее занятие  «Где получить информацию»</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c>
          <w:tcPr>
            <w:tcW w:w="699"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36.</w:t>
            </w:r>
          </w:p>
        </w:tc>
        <w:tc>
          <w:tcPr>
            <w:tcW w:w="8140" w:type="dxa"/>
          </w:tcPr>
          <w:p w:rsidR="00AC265B" w:rsidRPr="007E7793" w:rsidRDefault="00AC265B" w:rsidP="007E7793">
            <w:pPr>
              <w:spacing w:after="0"/>
              <w:rPr>
                <w:rFonts w:ascii="Times New Roman" w:hAnsi="Times New Roman" w:cs="Times New Roman"/>
                <w:sz w:val="24"/>
                <w:szCs w:val="24"/>
              </w:rPr>
            </w:pPr>
            <w:r w:rsidRPr="007E7793">
              <w:rPr>
                <w:rFonts w:ascii="Times New Roman" w:hAnsi="Times New Roman" w:cs="Times New Roman"/>
                <w:sz w:val="24"/>
                <w:szCs w:val="24"/>
              </w:rPr>
              <w:t>Ситуационный час «Горячая линия»</w:t>
            </w:r>
          </w:p>
        </w:tc>
        <w:tc>
          <w:tcPr>
            <w:tcW w:w="1088" w:type="dxa"/>
          </w:tcPr>
          <w:p w:rsidR="00AC265B" w:rsidRPr="007E7793" w:rsidRDefault="00AC265B" w:rsidP="007E7793">
            <w:pPr>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bl>
    <w:p w:rsidR="00AC265B" w:rsidRPr="007E7793" w:rsidRDefault="00AC265B" w:rsidP="007E7793">
      <w:pPr>
        <w:spacing w:after="0"/>
        <w:rPr>
          <w:rFonts w:ascii="Times New Roman" w:hAnsi="Times New Roman" w:cs="Times New Roman"/>
          <w:b/>
          <w:sz w:val="24"/>
          <w:szCs w:val="24"/>
        </w:rPr>
      </w:pPr>
    </w:p>
    <w:p w:rsidR="009D195C" w:rsidRPr="007E7793" w:rsidRDefault="00AC265B" w:rsidP="007E7793">
      <w:pPr>
        <w:rPr>
          <w:rFonts w:ascii="Times New Roman" w:hAnsi="Times New Roman" w:cs="Times New Roman"/>
          <w:b/>
          <w:i/>
          <w:sz w:val="24"/>
          <w:szCs w:val="24"/>
        </w:rPr>
      </w:pPr>
      <w:r w:rsidRPr="007E7793">
        <w:rPr>
          <w:rFonts w:ascii="Times New Roman" w:hAnsi="Times New Roman" w:cs="Times New Roman"/>
          <w:b/>
          <w:i/>
          <w:sz w:val="24"/>
          <w:szCs w:val="24"/>
        </w:rPr>
        <w:t>Пояснительная записка и учебный план к разделу «Я – личность»</w:t>
      </w:r>
    </w:p>
    <w:p w:rsidR="00AC265B" w:rsidRPr="00010811" w:rsidRDefault="00AC265B" w:rsidP="00010811">
      <w:pPr>
        <w:spacing w:after="0"/>
        <w:rPr>
          <w:rFonts w:ascii="Times New Roman" w:hAnsi="Times New Roman" w:cs="Times New Roman"/>
          <w:b/>
          <w:sz w:val="24"/>
          <w:szCs w:val="24"/>
        </w:rPr>
      </w:pPr>
      <w:r w:rsidRPr="00010811">
        <w:rPr>
          <w:rFonts w:ascii="Times New Roman" w:hAnsi="Times New Roman" w:cs="Times New Roman"/>
          <w:sz w:val="24"/>
          <w:szCs w:val="24"/>
        </w:rPr>
        <w:t>Цель: формирование психологической грамотности,  культуры мышления и поведения.</w:t>
      </w:r>
    </w:p>
    <w:p w:rsidR="00AC265B" w:rsidRPr="00010811" w:rsidRDefault="00AC265B" w:rsidP="00010811">
      <w:pPr>
        <w:spacing w:after="0"/>
        <w:rPr>
          <w:rFonts w:ascii="Times New Roman" w:hAnsi="Times New Roman" w:cs="Times New Roman"/>
          <w:sz w:val="24"/>
          <w:szCs w:val="24"/>
        </w:rPr>
      </w:pPr>
      <w:r w:rsidRPr="00010811">
        <w:rPr>
          <w:rFonts w:ascii="Times New Roman" w:hAnsi="Times New Roman" w:cs="Times New Roman"/>
          <w:sz w:val="24"/>
          <w:szCs w:val="24"/>
        </w:rPr>
        <w:t>Задачи</w:t>
      </w:r>
      <w:r w:rsidR="00010811">
        <w:rPr>
          <w:rFonts w:ascii="Times New Roman" w:hAnsi="Times New Roman" w:cs="Times New Roman"/>
          <w:sz w:val="24"/>
          <w:szCs w:val="24"/>
        </w:rPr>
        <w:t xml:space="preserve">: </w:t>
      </w:r>
      <w:r w:rsidRPr="00010811">
        <w:rPr>
          <w:rFonts w:ascii="Times New Roman" w:hAnsi="Times New Roman" w:cs="Times New Roman"/>
          <w:sz w:val="24"/>
          <w:szCs w:val="24"/>
        </w:rPr>
        <w:t xml:space="preserve">1. Освоить способы физического,  духовного и интеллектуального </w:t>
      </w:r>
      <w:r w:rsidR="009D195C" w:rsidRPr="00010811">
        <w:rPr>
          <w:rFonts w:ascii="Times New Roman" w:hAnsi="Times New Roman" w:cs="Times New Roman"/>
          <w:sz w:val="24"/>
          <w:szCs w:val="24"/>
        </w:rPr>
        <w:t xml:space="preserve">     </w:t>
      </w:r>
      <w:r w:rsidRPr="00010811">
        <w:rPr>
          <w:rFonts w:ascii="Times New Roman" w:hAnsi="Times New Roman" w:cs="Times New Roman"/>
          <w:sz w:val="24"/>
          <w:szCs w:val="24"/>
        </w:rPr>
        <w:t>саморазвития.</w:t>
      </w:r>
    </w:p>
    <w:p w:rsidR="00AC265B" w:rsidRPr="00010811" w:rsidRDefault="00010811" w:rsidP="00010811">
      <w:pPr>
        <w:spacing w:after="0"/>
        <w:ind w:left="1080" w:hanging="360"/>
        <w:rPr>
          <w:rFonts w:ascii="Times New Roman" w:hAnsi="Times New Roman" w:cs="Times New Roman"/>
          <w:sz w:val="24"/>
          <w:szCs w:val="24"/>
        </w:rPr>
      </w:pPr>
      <w:r>
        <w:rPr>
          <w:rFonts w:ascii="Times New Roman" w:hAnsi="Times New Roman" w:cs="Times New Roman"/>
          <w:sz w:val="24"/>
          <w:szCs w:val="24"/>
        </w:rPr>
        <w:t xml:space="preserve">  </w:t>
      </w:r>
      <w:r w:rsidR="00AC265B" w:rsidRPr="00010811">
        <w:rPr>
          <w:rFonts w:ascii="Times New Roman" w:hAnsi="Times New Roman" w:cs="Times New Roman"/>
          <w:sz w:val="24"/>
          <w:szCs w:val="24"/>
        </w:rPr>
        <w:t>2. Формировать умения саморегуляции и самоподдержки.</w:t>
      </w:r>
    </w:p>
    <w:p w:rsidR="00AC265B" w:rsidRPr="00010811" w:rsidRDefault="00010811" w:rsidP="00010811">
      <w:pPr>
        <w:spacing w:after="0"/>
        <w:ind w:left="1080" w:hanging="360"/>
        <w:rPr>
          <w:rFonts w:ascii="Times New Roman" w:hAnsi="Times New Roman" w:cs="Times New Roman"/>
          <w:sz w:val="24"/>
          <w:szCs w:val="24"/>
        </w:rPr>
      </w:pPr>
      <w:r>
        <w:rPr>
          <w:rFonts w:ascii="Times New Roman" w:hAnsi="Times New Roman" w:cs="Times New Roman"/>
          <w:sz w:val="24"/>
          <w:szCs w:val="24"/>
        </w:rPr>
        <w:t xml:space="preserve">  </w:t>
      </w:r>
      <w:r w:rsidR="00AC265B" w:rsidRPr="00010811">
        <w:rPr>
          <w:rFonts w:ascii="Times New Roman" w:hAnsi="Times New Roman" w:cs="Times New Roman"/>
          <w:sz w:val="24"/>
          <w:szCs w:val="24"/>
        </w:rPr>
        <w:t xml:space="preserve">3. Развивать необходимые личностные качества.  </w:t>
      </w:r>
    </w:p>
    <w:p w:rsidR="00AC265B" w:rsidRPr="00010811" w:rsidRDefault="00AC265B" w:rsidP="00010811">
      <w:pPr>
        <w:spacing w:after="0"/>
        <w:rPr>
          <w:rFonts w:ascii="Times New Roman" w:hAnsi="Times New Roman" w:cs="Times New Roman"/>
          <w:sz w:val="24"/>
          <w:szCs w:val="24"/>
        </w:rPr>
      </w:pPr>
      <w:r w:rsidRPr="00010811">
        <w:rPr>
          <w:rFonts w:ascii="Times New Roman" w:hAnsi="Times New Roman" w:cs="Times New Roman"/>
          <w:sz w:val="24"/>
          <w:szCs w:val="24"/>
        </w:rPr>
        <w:t>Личностные компетенции:</w:t>
      </w:r>
    </w:p>
    <w:p w:rsidR="00AC265B" w:rsidRPr="00010811" w:rsidRDefault="00AC265B" w:rsidP="00010811">
      <w:pPr>
        <w:spacing w:after="0"/>
        <w:ind w:left="708"/>
        <w:rPr>
          <w:rFonts w:ascii="Times New Roman" w:hAnsi="Times New Roman" w:cs="Times New Roman"/>
          <w:sz w:val="24"/>
          <w:szCs w:val="24"/>
        </w:rPr>
      </w:pPr>
      <w:r w:rsidRPr="00010811">
        <w:rPr>
          <w:rFonts w:ascii="Times New Roman" w:hAnsi="Times New Roman" w:cs="Times New Roman"/>
          <w:sz w:val="24"/>
          <w:szCs w:val="24"/>
        </w:rPr>
        <w:t>- развитие произвольности;</w:t>
      </w:r>
    </w:p>
    <w:p w:rsidR="00AC265B" w:rsidRPr="00010811" w:rsidRDefault="00AC265B" w:rsidP="00010811">
      <w:pPr>
        <w:spacing w:after="0"/>
        <w:ind w:left="708"/>
        <w:rPr>
          <w:rFonts w:ascii="Times New Roman" w:hAnsi="Times New Roman" w:cs="Times New Roman"/>
          <w:sz w:val="24"/>
          <w:szCs w:val="24"/>
        </w:rPr>
      </w:pPr>
      <w:r w:rsidRPr="00010811">
        <w:rPr>
          <w:rFonts w:ascii="Times New Roman" w:hAnsi="Times New Roman" w:cs="Times New Roman"/>
          <w:sz w:val="24"/>
          <w:szCs w:val="24"/>
        </w:rPr>
        <w:t>- развитие общения;</w:t>
      </w:r>
    </w:p>
    <w:p w:rsidR="00AC265B" w:rsidRPr="00010811" w:rsidRDefault="00AC265B" w:rsidP="00010811">
      <w:pPr>
        <w:spacing w:after="0"/>
        <w:ind w:left="708"/>
        <w:rPr>
          <w:rFonts w:ascii="Times New Roman" w:hAnsi="Times New Roman" w:cs="Times New Roman"/>
          <w:sz w:val="24"/>
          <w:szCs w:val="24"/>
        </w:rPr>
      </w:pPr>
      <w:r w:rsidRPr="00010811">
        <w:rPr>
          <w:rFonts w:ascii="Times New Roman" w:hAnsi="Times New Roman" w:cs="Times New Roman"/>
          <w:sz w:val="24"/>
          <w:szCs w:val="24"/>
        </w:rPr>
        <w:t>- уверенность в себе;</w:t>
      </w:r>
    </w:p>
    <w:p w:rsidR="00AC265B" w:rsidRPr="00010811" w:rsidRDefault="00AC265B" w:rsidP="00010811">
      <w:pPr>
        <w:spacing w:after="0"/>
        <w:ind w:left="708"/>
        <w:rPr>
          <w:rFonts w:ascii="Times New Roman" w:hAnsi="Times New Roman" w:cs="Times New Roman"/>
          <w:sz w:val="24"/>
          <w:szCs w:val="24"/>
        </w:rPr>
      </w:pPr>
      <w:r w:rsidRPr="00010811">
        <w:rPr>
          <w:rFonts w:ascii="Times New Roman" w:hAnsi="Times New Roman" w:cs="Times New Roman"/>
          <w:sz w:val="24"/>
          <w:szCs w:val="24"/>
        </w:rPr>
        <w:t>- эмоциональная саморегуляция;</w:t>
      </w:r>
    </w:p>
    <w:p w:rsidR="00AC265B" w:rsidRPr="00010811" w:rsidRDefault="00AC265B" w:rsidP="00010811">
      <w:pPr>
        <w:spacing w:after="0"/>
        <w:ind w:left="708"/>
        <w:rPr>
          <w:rFonts w:ascii="Times New Roman" w:hAnsi="Times New Roman" w:cs="Times New Roman"/>
          <w:sz w:val="24"/>
          <w:szCs w:val="24"/>
        </w:rPr>
      </w:pPr>
      <w:r w:rsidRPr="00010811">
        <w:rPr>
          <w:rFonts w:ascii="Times New Roman" w:hAnsi="Times New Roman" w:cs="Times New Roman"/>
          <w:sz w:val="24"/>
          <w:szCs w:val="24"/>
        </w:rPr>
        <w:t xml:space="preserve">- потребность в саморазвитии. </w:t>
      </w:r>
    </w:p>
    <w:p w:rsidR="00AC265B" w:rsidRDefault="00AC265B" w:rsidP="00010811">
      <w:pPr>
        <w:spacing w:after="0"/>
        <w:ind w:left="708"/>
        <w:rPr>
          <w:rFonts w:ascii="Times New Roman" w:hAnsi="Times New Roman" w:cs="Times New Roman"/>
          <w:sz w:val="24"/>
          <w:szCs w:val="24"/>
        </w:rPr>
      </w:pPr>
    </w:p>
    <w:p w:rsidR="00010811" w:rsidRPr="007E7793" w:rsidRDefault="00010811" w:rsidP="00010811">
      <w:pPr>
        <w:spacing w:after="0"/>
        <w:ind w:left="708"/>
        <w:rPr>
          <w:rFonts w:ascii="Times New Roman" w:hAnsi="Times New Roman" w:cs="Times New Roman"/>
          <w:sz w:val="24"/>
          <w:szCs w:val="24"/>
        </w:rPr>
      </w:pPr>
    </w:p>
    <w:p w:rsidR="00AC265B" w:rsidRPr="007E7793" w:rsidRDefault="00AC265B" w:rsidP="007E7793">
      <w:pPr>
        <w:spacing w:after="0"/>
        <w:ind w:firstLine="708"/>
        <w:rPr>
          <w:rFonts w:ascii="Times New Roman" w:hAnsi="Times New Roman" w:cs="Times New Roman"/>
          <w:b/>
          <w:i/>
          <w:sz w:val="24"/>
          <w:szCs w:val="24"/>
        </w:rPr>
      </w:pPr>
      <w:r w:rsidRPr="007E7793">
        <w:rPr>
          <w:rFonts w:ascii="Times New Roman" w:hAnsi="Times New Roman" w:cs="Times New Roman"/>
          <w:b/>
          <w:i/>
          <w:sz w:val="24"/>
          <w:szCs w:val="24"/>
        </w:rPr>
        <w:lastRenderedPageBreak/>
        <w:t>1 год</w:t>
      </w:r>
    </w:p>
    <w:tbl>
      <w:tblPr>
        <w:tblW w:w="9781" w:type="dxa"/>
        <w:tblInd w:w="40" w:type="dxa"/>
        <w:tblLayout w:type="fixed"/>
        <w:tblCellMar>
          <w:left w:w="40" w:type="dxa"/>
          <w:right w:w="40" w:type="dxa"/>
        </w:tblCellMar>
        <w:tblLook w:val="0000"/>
      </w:tblPr>
      <w:tblGrid>
        <w:gridCol w:w="878"/>
        <w:gridCol w:w="8194"/>
        <w:gridCol w:w="709"/>
      </w:tblGrid>
      <w:tr w:rsidR="00AC265B" w:rsidRPr="007E7793" w:rsidTr="00010811">
        <w:trPr>
          <w:trHeight w:hRule="exact" w:val="341"/>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82"/>
              <w:rPr>
                <w:rFonts w:ascii="Times New Roman" w:hAnsi="Times New Roman" w:cs="Times New Roman"/>
                <w:sz w:val="24"/>
                <w:szCs w:val="24"/>
              </w:rPr>
            </w:pPr>
            <w:r w:rsidRPr="007E7793">
              <w:rPr>
                <w:rFonts w:ascii="Times New Roman" w:hAnsi="Times New Roman" w:cs="Times New Roman"/>
                <w:sz w:val="24"/>
                <w:szCs w:val="24"/>
              </w:rPr>
              <w:t>№</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602"/>
              <w:rPr>
                <w:rFonts w:ascii="Times New Roman" w:hAnsi="Times New Roman" w:cs="Times New Roman"/>
                <w:sz w:val="24"/>
                <w:szCs w:val="24"/>
              </w:rPr>
            </w:pPr>
            <w:r w:rsidRPr="007E7793">
              <w:rPr>
                <w:rFonts w:ascii="Times New Roman" w:hAnsi="Times New Roman" w:cs="Times New Roman"/>
                <w:sz w:val="24"/>
                <w:szCs w:val="24"/>
              </w:rPr>
              <w:t>Тема, содержание занятия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010811">
            <w:pPr>
              <w:shd w:val="clear" w:color="auto" w:fill="FFFFFF"/>
              <w:spacing w:after="0"/>
              <w:ind w:right="-40"/>
              <w:jc w:val="center"/>
              <w:rPr>
                <w:rFonts w:ascii="Times New Roman" w:hAnsi="Times New Roman" w:cs="Times New Roman"/>
                <w:sz w:val="24"/>
                <w:szCs w:val="24"/>
              </w:rPr>
            </w:pPr>
            <w:r w:rsidRPr="007E7793">
              <w:rPr>
                <w:rFonts w:ascii="Times New Roman" w:hAnsi="Times New Roman" w:cs="Times New Roman"/>
                <w:sz w:val="24"/>
                <w:szCs w:val="24"/>
              </w:rPr>
              <w:t>Ча</w:t>
            </w:r>
            <w:r w:rsidR="00010811">
              <w:rPr>
                <w:rFonts w:ascii="Times New Roman" w:hAnsi="Times New Roman" w:cs="Times New Roman"/>
                <w:sz w:val="24"/>
                <w:szCs w:val="24"/>
              </w:rPr>
              <w:t>сы</w:t>
            </w:r>
            <w:r w:rsidRPr="007E7793">
              <w:rPr>
                <w:rFonts w:ascii="Times New Roman" w:hAnsi="Times New Roman" w:cs="Times New Roman"/>
                <w:sz w:val="24"/>
                <w:szCs w:val="24"/>
              </w:rPr>
              <w:t>ы</w:t>
            </w:r>
          </w:p>
        </w:tc>
      </w:tr>
      <w:tr w:rsidR="00AC265B" w:rsidRPr="007E7793" w:rsidTr="00010811">
        <w:trPr>
          <w:trHeight w:hRule="exact" w:val="105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50"/>
              <w:rPr>
                <w:rFonts w:ascii="Times New Roman" w:hAnsi="Times New Roman" w:cs="Times New Roman"/>
                <w:sz w:val="24"/>
                <w:szCs w:val="24"/>
              </w:rPr>
            </w:pPr>
            <w:r w:rsidRPr="007E7793">
              <w:rPr>
                <w:rFonts w:ascii="Times New Roman" w:hAnsi="Times New Roman" w:cs="Times New Roman"/>
                <w:sz w:val="24"/>
                <w:szCs w:val="24"/>
              </w:rPr>
              <w:t>1.</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Мое имя. Помочь воспитанникам осознать и принять свое имя, формировать положительное    отношение    к    себе.     Создание    доверительной  атмосферы.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010811">
            <w:pPr>
              <w:shd w:val="clear" w:color="auto" w:fill="FFFFFF"/>
              <w:spacing w:after="0"/>
              <w:ind w:right="477"/>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72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21"/>
              <w:rPr>
                <w:rFonts w:ascii="Times New Roman" w:hAnsi="Times New Roman" w:cs="Times New Roman"/>
                <w:sz w:val="24"/>
                <w:szCs w:val="24"/>
              </w:rPr>
            </w:pPr>
            <w:r w:rsidRPr="007E7793">
              <w:rPr>
                <w:rFonts w:ascii="Times New Roman" w:hAnsi="Times New Roman" w:cs="Times New Roman"/>
                <w:sz w:val="24"/>
                <w:szCs w:val="24"/>
              </w:rPr>
              <w:t>2.</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Что в имени моем? Помочь воспитанникам осознать и принять свое имя, формировать положительное отношение к себе.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720"/>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3.</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Кто Я? Какой Я? Помочь  воспитанникам  осознать себя  как личность,  формировать  позитивный образ «Я».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84"/>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21"/>
              <w:rPr>
                <w:rFonts w:ascii="Times New Roman" w:hAnsi="Times New Roman" w:cs="Times New Roman"/>
                <w:sz w:val="24"/>
                <w:szCs w:val="24"/>
              </w:rPr>
            </w:pPr>
            <w:r w:rsidRPr="007E7793">
              <w:rPr>
                <w:rFonts w:ascii="Times New Roman" w:hAnsi="Times New Roman" w:cs="Times New Roman"/>
                <w:sz w:val="24"/>
                <w:szCs w:val="24"/>
              </w:rPr>
              <w:t>4.</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Я не такой, как все, и все мы разные.</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 xml:space="preserve">Помочь воспитанникам осознать </w:t>
            </w:r>
            <w:proofErr w:type="gramStart"/>
            <w:r w:rsidRPr="007E7793">
              <w:rPr>
                <w:rFonts w:ascii="Times New Roman" w:hAnsi="Times New Roman" w:cs="Times New Roman"/>
                <w:sz w:val="24"/>
                <w:szCs w:val="24"/>
              </w:rPr>
              <w:t>свои</w:t>
            </w:r>
            <w:proofErr w:type="gramEnd"/>
            <w:r w:rsidRPr="007E7793">
              <w:rPr>
                <w:rFonts w:ascii="Times New Roman" w:hAnsi="Times New Roman" w:cs="Times New Roman"/>
                <w:sz w:val="24"/>
                <w:szCs w:val="24"/>
              </w:rPr>
              <w:t xml:space="preserve"> индивидуальные личностные</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черты и сопоставить себя с окружающими.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812"/>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35"/>
              <w:rPr>
                <w:rFonts w:ascii="Times New Roman" w:hAnsi="Times New Roman" w:cs="Times New Roman"/>
                <w:sz w:val="24"/>
                <w:szCs w:val="24"/>
              </w:rPr>
            </w:pPr>
            <w:r w:rsidRPr="007E7793">
              <w:rPr>
                <w:rFonts w:ascii="Times New Roman" w:hAnsi="Times New Roman" w:cs="Times New Roman"/>
                <w:sz w:val="24"/>
                <w:szCs w:val="24"/>
              </w:rPr>
              <w:t>5.</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Я - уникальный.  Содействовать    процессу    формирования    уважения    и    принятия  воспитанниками себя, повышать самооценку.</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1296"/>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35"/>
              <w:rPr>
                <w:rFonts w:ascii="Times New Roman" w:hAnsi="Times New Roman" w:cs="Times New Roman"/>
                <w:sz w:val="24"/>
                <w:szCs w:val="24"/>
              </w:rPr>
            </w:pPr>
            <w:r w:rsidRPr="007E7793">
              <w:rPr>
                <w:rFonts w:ascii="Times New Roman" w:hAnsi="Times New Roman" w:cs="Times New Roman"/>
                <w:sz w:val="24"/>
                <w:szCs w:val="24"/>
              </w:rPr>
              <w:t>6.</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Как победить своего дракона?</w:t>
            </w:r>
          </w:p>
          <w:p w:rsidR="00AC265B" w:rsidRPr="007E7793" w:rsidRDefault="00AC265B" w:rsidP="007E7793">
            <w:pPr>
              <w:shd w:val="clear" w:color="auto" w:fill="FFFFFF"/>
              <w:spacing w:after="0"/>
              <w:ind w:firstLine="10"/>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способность выявлять, анализировать свои недостатки, относиться к ним как к нормальным особенностям личности любого человека, находить пути их преодоления.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67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40"/>
              <w:rPr>
                <w:rFonts w:ascii="Times New Roman" w:hAnsi="Times New Roman" w:cs="Times New Roman"/>
                <w:sz w:val="24"/>
                <w:szCs w:val="24"/>
              </w:rPr>
            </w:pPr>
            <w:r w:rsidRPr="007E7793">
              <w:rPr>
                <w:rFonts w:ascii="Times New Roman" w:hAnsi="Times New Roman" w:cs="Times New Roman"/>
                <w:sz w:val="24"/>
                <w:szCs w:val="24"/>
              </w:rPr>
              <w:t>7.</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Я могу...  Создание условий для самораскрытия и осознания воспитанниками  своих сильных сторон личности.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1315"/>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45"/>
              <w:rPr>
                <w:rFonts w:ascii="Times New Roman" w:hAnsi="Times New Roman" w:cs="Times New Roman"/>
                <w:sz w:val="24"/>
                <w:szCs w:val="24"/>
              </w:rPr>
            </w:pPr>
            <w:r w:rsidRPr="007E7793">
              <w:rPr>
                <w:rFonts w:ascii="Times New Roman" w:hAnsi="Times New Roman" w:cs="Times New Roman"/>
                <w:sz w:val="24"/>
                <w:szCs w:val="24"/>
              </w:rPr>
              <w:t>8.</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Мои сильные стороны.</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Помочь воспитанникам осознать свои качества, на которые можно положиться   в   жизни.    Формировать   способности   опираться   на сильные стороны своей личности.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94"/>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45"/>
              <w:rPr>
                <w:rFonts w:ascii="Times New Roman" w:hAnsi="Times New Roman" w:cs="Times New Roman"/>
                <w:sz w:val="24"/>
                <w:szCs w:val="24"/>
              </w:rPr>
            </w:pPr>
            <w:r w:rsidRPr="007E7793">
              <w:rPr>
                <w:rFonts w:ascii="Times New Roman" w:hAnsi="Times New Roman" w:cs="Times New Roman"/>
                <w:sz w:val="24"/>
                <w:szCs w:val="24"/>
              </w:rPr>
              <w:t>9.</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Какие бывают эмоции?</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представления     о     богатстве</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эмоциональных проявлений человека.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1306"/>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02"/>
              <w:rPr>
                <w:rFonts w:ascii="Times New Roman" w:hAnsi="Times New Roman" w:cs="Times New Roman"/>
                <w:sz w:val="24"/>
                <w:szCs w:val="24"/>
              </w:rPr>
            </w:pPr>
            <w:r w:rsidRPr="007E7793">
              <w:rPr>
                <w:rFonts w:ascii="Times New Roman" w:hAnsi="Times New Roman" w:cs="Times New Roman"/>
                <w:sz w:val="24"/>
                <w:szCs w:val="24"/>
              </w:rPr>
              <w:t>10.</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Где живут мои эмоции?</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Помочь воспитанникам осознать важность эмоций в жизни человека,</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изучить    особенности    их    телесных    проявлений    и    внутренних</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переживаний.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673"/>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06"/>
              <w:rPr>
                <w:rFonts w:ascii="Times New Roman" w:hAnsi="Times New Roman" w:cs="Times New Roman"/>
                <w:sz w:val="24"/>
                <w:szCs w:val="24"/>
              </w:rPr>
            </w:pPr>
            <w:r w:rsidRPr="007E7793">
              <w:rPr>
                <w:rFonts w:ascii="Times New Roman" w:hAnsi="Times New Roman" w:cs="Times New Roman"/>
                <w:sz w:val="24"/>
                <w:szCs w:val="24"/>
              </w:rPr>
              <w:t>11.</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5"/>
              <w:rPr>
                <w:rFonts w:ascii="Times New Roman" w:hAnsi="Times New Roman" w:cs="Times New Roman"/>
                <w:sz w:val="24"/>
                <w:szCs w:val="24"/>
              </w:rPr>
            </w:pPr>
            <w:r w:rsidRPr="007E7793">
              <w:rPr>
                <w:rFonts w:ascii="Times New Roman" w:hAnsi="Times New Roman" w:cs="Times New Roman"/>
                <w:sz w:val="24"/>
                <w:szCs w:val="24"/>
              </w:rPr>
              <w:t>Чувства полезные и вредные. Помочь воспитанникам осознать значимость различных эмоций  в  жизни человека.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1306"/>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16"/>
              <w:rPr>
                <w:rFonts w:ascii="Times New Roman" w:hAnsi="Times New Roman" w:cs="Times New Roman"/>
                <w:sz w:val="24"/>
                <w:szCs w:val="24"/>
              </w:rPr>
            </w:pPr>
            <w:r w:rsidRPr="007E7793">
              <w:rPr>
                <w:rFonts w:ascii="Times New Roman" w:hAnsi="Times New Roman" w:cs="Times New Roman"/>
                <w:sz w:val="24"/>
                <w:szCs w:val="24"/>
              </w:rPr>
              <w:t>12.</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ind w:left="5"/>
              <w:rPr>
                <w:rFonts w:ascii="Times New Roman" w:hAnsi="Times New Roman" w:cs="Times New Roman"/>
                <w:sz w:val="24"/>
                <w:szCs w:val="24"/>
              </w:rPr>
            </w:pPr>
            <w:r w:rsidRPr="007E7793">
              <w:rPr>
                <w:rFonts w:ascii="Times New Roman" w:hAnsi="Times New Roman" w:cs="Times New Roman"/>
                <w:sz w:val="24"/>
                <w:szCs w:val="24"/>
              </w:rPr>
              <w:t>Чувства людей и их поведение.</w:t>
            </w:r>
          </w:p>
          <w:p w:rsidR="00AC265B" w:rsidRPr="007E7793" w:rsidRDefault="00AC265B" w:rsidP="007E7793">
            <w:pPr>
              <w:shd w:val="clear" w:color="auto" w:fill="FFFFFF"/>
              <w:spacing w:after="0" w:line="322" w:lineRule="exact"/>
              <w:ind w:left="5" w:firstLine="5"/>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способности     распознавать     и анализировать разные  виды  поведения,  находить  конструктивные способы поведения в различных ситуациях.</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350"/>
        </w:trPr>
        <w:tc>
          <w:tcPr>
            <w:tcW w:w="878" w:type="dxa"/>
            <w:vMerge w:val="restart"/>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221"/>
              <w:rPr>
                <w:rFonts w:ascii="Times New Roman" w:hAnsi="Times New Roman" w:cs="Times New Roman"/>
                <w:sz w:val="24"/>
                <w:szCs w:val="24"/>
              </w:rPr>
            </w:pPr>
            <w:r w:rsidRPr="007E7793">
              <w:rPr>
                <w:rFonts w:ascii="Times New Roman" w:hAnsi="Times New Roman" w:cs="Times New Roman"/>
                <w:sz w:val="24"/>
                <w:szCs w:val="24"/>
              </w:rPr>
              <w:t>13.</w:t>
            </w:r>
          </w:p>
        </w:tc>
        <w:tc>
          <w:tcPr>
            <w:tcW w:w="8194" w:type="dxa"/>
            <w:vMerge w:val="restart"/>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10"/>
              <w:rPr>
                <w:rFonts w:ascii="Times New Roman" w:hAnsi="Times New Roman" w:cs="Times New Roman"/>
                <w:sz w:val="24"/>
                <w:szCs w:val="24"/>
              </w:rPr>
            </w:pPr>
            <w:r w:rsidRPr="007E7793">
              <w:rPr>
                <w:rFonts w:ascii="Times New Roman" w:hAnsi="Times New Roman" w:cs="Times New Roman"/>
                <w:sz w:val="24"/>
                <w:szCs w:val="24"/>
              </w:rPr>
              <w:t>Обида. Формировать у воспитанников способность анализировать чувство обиды и его влияние на взаимоотношения людей, развивать навыки конструктивного избавления от обиды.</w:t>
            </w:r>
          </w:p>
        </w:tc>
        <w:tc>
          <w:tcPr>
            <w:tcW w:w="709"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p>
        </w:tc>
      </w:tr>
      <w:tr w:rsidR="00AC265B" w:rsidRPr="007E7793" w:rsidTr="00010811">
        <w:trPr>
          <w:trHeight w:hRule="exact" w:val="825"/>
        </w:trPr>
        <w:tc>
          <w:tcPr>
            <w:tcW w:w="878" w:type="dxa"/>
            <w:vMerge/>
            <w:tcBorders>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p>
        </w:tc>
        <w:tc>
          <w:tcPr>
            <w:tcW w:w="8194" w:type="dxa"/>
            <w:vMerge/>
            <w:tcBorders>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ind w:right="29"/>
              <w:rPr>
                <w:rFonts w:ascii="Times New Roman" w:hAnsi="Times New Roman" w:cs="Times New Roman"/>
                <w:sz w:val="24"/>
                <w:szCs w:val="24"/>
              </w:rPr>
            </w:pPr>
          </w:p>
        </w:tc>
        <w:tc>
          <w:tcPr>
            <w:tcW w:w="709" w:type="dxa"/>
            <w:tcBorders>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12"/>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1286"/>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14.</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z w:val="24"/>
                <w:szCs w:val="24"/>
              </w:rPr>
              <w:t>Злость и агрессия.</w:t>
            </w:r>
          </w:p>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pacing w:val="-1"/>
                <w:sz w:val="24"/>
                <w:szCs w:val="24"/>
              </w:rPr>
              <w:t>Формировать    у    воспитанников    способность    анализировать    и</w:t>
            </w:r>
          </w:p>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z w:val="24"/>
                <w:szCs w:val="24"/>
              </w:rPr>
              <w:t xml:space="preserve">адекватно оценивать свое состояние, осознавать вред </w:t>
            </w:r>
            <w:proofErr w:type="gramStart"/>
            <w:r w:rsidRPr="007E7793">
              <w:rPr>
                <w:rFonts w:ascii="Times New Roman" w:hAnsi="Times New Roman" w:cs="Times New Roman"/>
                <w:sz w:val="24"/>
                <w:szCs w:val="24"/>
              </w:rPr>
              <w:t>агрессивного</w:t>
            </w:r>
            <w:proofErr w:type="gramEnd"/>
          </w:p>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z w:val="24"/>
                <w:szCs w:val="24"/>
              </w:rPr>
              <w:t>поведения.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07"/>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74"/>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87"/>
              <w:rPr>
                <w:rFonts w:ascii="Times New Roman" w:hAnsi="Times New Roman" w:cs="Times New Roman"/>
                <w:sz w:val="24"/>
                <w:szCs w:val="24"/>
              </w:rPr>
            </w:pPr>
            <w:r w:rsidRPr="007E7793">
              <w:rPr>
                <w:rFonts w:ascii="Times New Roman" w:hAnsi="Times New Roman" w:cs="Times New Roman"/>
                <w:sz w:val="24"/>
                <w:szCs w:val="24"/>
              </w:rPr>
              <w:lastRenderedPageBreak/>
              <w:t>15.</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Как справиться со страхом.</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Помочь воспитанникам осознать и выразить собственное отношение</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к проблеме страха.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17"/>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1301"/>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87"/>
              <w:rPr>
                <w:rFonts w:ascii="Times New Roman" w:hAnsi="Times New Roman" w:cs="Times New Roman"/>
                <w:sz w:val="24"/>
                <w:szCs w:val="24"/>
              </w:rPr>
            </w:pPr>
            <w:r w:rsidRPr="007E7793">
              <w:rPr>
                <w:rFonts w:ascii="Times New Roman" w:hAnsi="Times New Roman" w:cs="Times New Roman"/>
                <w:sz w:val="24"/>
                <w:szCs w:val="24"/>
              </w:rPr>
              <w:t>16.</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Как управлять своими эмоциями?</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способности осознавать свои чувства,</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pacing w:val="-3"/>
                <w:sz w:val="24"/>
                <w:szCs w:val="24"/>
              </w:rPr>
              <w:t>обучать    конструктивным    способам    управления    эмоциональным</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состоянием.</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26"/>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74"/>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87"/>
              <w:rPr>
                <w:rFonts w:ascii="Times New Roman" w:hAnsi="Times New Roman" w:cs="Times New Roman"/>
                <w:sz w:val="24"/>
                <w:szCs w:val="24"/>
              </w:rPr>
            </w:pPr>
            <w:r w:rsidRPr="007E7793">
              <w:rPr>
                <w:rFonts w:ascii="Times New Roman" w:hAnsi="Times New Roman" w:cs="Times New Roman"/>
                <w:sz w:val="24"/>
                <w:szCs w:val="24"/>
              </w:rPr>
              <w:t>17.</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z w:val="24"/>
                <w:szCs w:val="24"/>
              </w:rPr>
              <w:t>Умею ли я общаться?</w:t>
            </w:r>
          </w:p>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умения  начинать,  поддерживать  и</w:t>
            </w:r>
          </w:p>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z w:val="24"/>
                <w:szCs w:val="24"/>
              </w:rPr>
              <w:t>прекращать разговор.</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31"/>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307"/>
        </w:trPr>
        <w:tc>
          <w:tcPr>
            <w:tcW w:w="878"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ind w:left="187"/>
              <w:rPr>
                <w:rFonts w:ascii="Times New Roman" w:hAnsi="Times New Roman" w:cs="Times New Roman"/>
                <w:sz w:val="24"/>
                <w:szCs w:val="24"/>
              </w:rPr>
            </w:pPr>
            <w:r w:rsidRPr="007E7793">
              <w:rPr>
                <w:rFonts w:ascii="Times New Roman" w:hAnsi="Times New Roman" w:cs="Times New Roman"/>
                <w:sz w:val="24"/>
                <w:szCs w:val="24"/>
              </w:rPr>
              <w:t>18.</w:t>
            </w:r>
          </w:p>
        </w:tc>
        <w:tc>
          <w:tcPr>
            <w:tcW w:w="8194" w:type="dxa"/>
            <w:vMerge w:val="restart"/>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Вербальное и невербальное самовыражение.</w:t>
            </w:r>
          </w:p>
          <w:p w:rsidR="00AC265B" w:rsidRPr="007E7793" w:rsidRDefault="00AC265B" w:rsidP="007E7793">
            <w:pPr>
              <w:shd w:val="clear" w:color="auto" w:fill="FFFFFF"/>
              <w:spacing w:after="0" w:line="322" w:lineRule="exact"/>
              <w:ind w:right="5"/>
              <w:rPr>
                <w:rFonts w:ascii="Times New Roman" w:hAnsi="Times New Roman" w:cs="Times New Roman"/>
                <w:sz w:val="24"/>
                <w:szCs w:val="24"/>
              </w:rPr>
            </w:pPr>
            <w:r w:rsidRPr="007E7793">
              <w:rPr>
                <w:rFonts w:ascii="Times New Roman" w:hAnsi="Times New Roman" w:cs="Times New Roman"/>
                <w:spacing w:val="-3"/>
                <w:sz w:val="24"/>
                <w:szCs w:val="24"/>
              </w:rPr>
              <w:t xml:space="preserve">Показать   воспитанникам,   как  поза,   мимика,   жесты   и   интонация </w:t>
            </w:r>
            <w:r w:rsidRPr="007E7793">
              <w:rPr>
                <w:rFonts w:ascii="Times New Roman" w:hAnsi="Times New Roman" w:cs="Times New Roman"/>
                <w:spacing w:val="-1"/>
                <w:sz w:val="24"/>
                <w:szCs w:val="24"/>
              </w:rPr>
              <w:t>влияют на общение. Тренировка невербальных форм коммуникации.</w:t>
            </w:r>
          </w:p>
        </w:tc>
        <w:tc>
          <w:tcPr>
            <w:tcW w:w="709"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ind w:left="336"/>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672"/>
        </w:trPr>
        <w:tc>
          <w:tcPr>
            <w:tcW w:w="878"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pacing w:after="0"/>
              <w:rPr>
                <w:rFonts w:ascii="Times New Roman" w:hAnsi="Times New Roman" w:cs="Times New Roman"/>
                <w:sz w:val="24"/>
                <w:szCs w:val="24"/>
              </w:rPr>
            </w:pPr>
          </w:p>
          <w:p w:rsidR="00AC265B" w:rsidRPr="007E7793" w:rsidRDefault="00AC265B" w:rsidP="007E7793">
            <w:pPr>
              <w:spacing w:after="0"/>
              <w:rPr>
                <w:rFonts w:ascii="Times New Roman" w:hAnsi="Times New Roman" w:cs="Times New Roman"/>
                <w:sz w:val="24"/>
                <w:szCs w:val="24"/>
              </w:rPr>
            </w:pPr>
          </w:p>
        </w:tc>
        <w:tc>
          <w:tcPr>
            <w:tcW w:w="8194" w:type="dxa"/>
            <w:vMerge/>
            <w:tcBorders>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ind w:right="5"/>
              <w:rPr>
                <w:rFonts w:ascii="Times New Roman" w:hAnsi="Times New Roman" w:cs="Times New Roman"/>
                <w:sz w:val="24"/>
                <w:szCs w:val="24"/>
              </w:rPr>
            </w:pPr>
          </w:p>
        </w:tc>
        <w:tc>
          <w:tcPr>
            <w:tcW w:w="709"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ind w:right="5"/>
              <w:rPr>
                <w:rFonts w:ascii="Times New Roman" w:hAnsi="Times New Roman" w:cs="Times New Roman"/>
                <w:sz w:val="24"/>
                <w:szCs w:val="24"/>
              </w:rPr>
            </w:pPr>
          </w:p>
          <w:p w:rsidR="00AC265B" w:rsidRPr="007E7793" w:rsidRDefault="00AC265B" w:rsidP="007E7793">
            <w:pPr>
              <w:shd w:val="clear" w:color="auto" w:fill="FFFFFF"/>
              <w:spacing w:after="0" w:line="322" w:lineRule="exact"/>
              <w:ind w:right="5"/>
              <w:rPr>
                <w:rFonts w:ascii="Times New Roman" w:hAnsi="Times New Roman" w:cs="Times New Roman"/>
                <w:sz w:val="24"/>
                <w:szCs w:val="24"/>
              </w:rPr>
            </w:pPr>
          </w:p>
        </w:tc>
      </w:tr>
      <w:tr w:rsidR="00AC265B" w:rsidRPr="007E7793" w:rsidTr="00010811">
        <w:trPr>
          <w:trHeight w:hRule="exact" w:val="984"/>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92"/>
              <w:rPr>
                <w:rFonts w:ascii="Times New Roman" w:hAnsi="Times New Roman" w:cs="Times New Roman"/>
                <w:sz w:val="24"/>
                <w:szCs w:val="24"/>
              </w:rPr>
            </w:pPr>
            <w:r w:rsidRPr="007E7793">
              <w:rPr>
                <w:rFonts w:ascii="Times New Roman" w:hAnsi="Times New Roman" w:cs="Times New Roman"/>
                <w:sz w:val="24"/>
                <w:szCs w:val="24"/>
              </w:rPr>
              <w:t>19.</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Умение слушать.</w:t>
            </w:r>
          </w:p>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pacing w:val="-1"/>
                <w:sz w:val="24"/>
                <w:szCs w:val="24"/>
              </w:rPr>
              <w:t xml:space="preserve">Формировать   у   воспитанников   способности   к   </w:t>
            </w:r>
            <w:proofErr w:type="gramStart"/>
            <w:r w:rsidRPr="007E7793">
              <w:rPr>
                <w:rFonts w:ascii="Times New Roman" w:hAnsi="Times New Roman" w:cs="Times New Roman"/>
                <w:spacing w:val="-1"/>
                <w:sz w:val="24"/>
                <w:szCs w:val="24"/>
              </w:rPr>
              <w:t>гармоничному</w:t>
            </w:r>
            <w:proofErr w:type="gramEnd"/>
            <w:r w:rsidRPr="007E7793">
              <w:rPr>
                <w:rFonts w:ascii="Times New Roman" w:hAnsi="Times New Roman" w:cs="Times New Roman"/>
                <w:spacing w:val="-1"/>
                <w:sz w:val="24"/>
                <w:szCs w:val="24"/>
              </w:rPr>
              <w:t xml:space="preserve">   и</w:t>
            </w:r>
          </w:p>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поддерживающему общению.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36"/>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1310"/>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63"/>
              <w:rPr>
                <w:rFonts w:ascii="Times New Roman" w:hAnsi="Times New Roman" w:cs="Times New Roman"/>
                <w:sz w:val="24"/>
                <w:szCs w:val="24"/>
              </w:rPr>
            </w:pPr>
            <w:r w:rsidRPr="007E7793">
              <w:rPr>
                <w:rFonts w:ascii="Times New Roman" w:hAnsi="Times New Roman" w:cs="Times New Roman"/>
                <w:sz w:val="24"/>
                <w:szCs w:val="24"/>
              </w:rPr>
              <w:t>20.</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Конфликт.</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 xml:space="preserve">Познакомить воспитанников с понятием «конфликт» (как ситуация </w:t>
            </w:r>
            <w:r w:rsidRPr="007E7793">
              <w:rPr>
                <w:rFonts w:ascii="Times New Roman" w:hAnsi="Times New Roman" w:cs="Times New Roman"/>
                <w:spacing w:val="-2"/>
                <w:sz w:val="24"/>
                <w:szCs w:val="24"/>
              </w:rPr>
              <w:t xml:space="preserve">отсутствия      взаимопонимания      между      людьми),      признаками </w:t>
            </w:r>
            <w:r w:rsidRPr="007E7793">
              <w:rPr>
                <w:rFonts w:ascii="Times New Roman" w:hAnsi="Times New Roman" w:cs="Times New Roman"/>
                <w:sz w:val="24"/>
                <w:szCs w:val="24"/>
              </w:rPr>
              <w:t>конфликтных ситуаций.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41"/>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307"/>
        </w:trPr>
        <w:tc>
          <w:tcPr>
            <w:tcW w:w="878"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bCs/>
                <w:spacing w:val="-16"/>
                <w:sz w:val="24"/>
                <w:szCs w:val="24"/>
                <w:lang w:val="en-US"/>
              </w:rPr>
              <w:t>21</w:t>
            </w:r>
            <w:r w:rsidRPr="007E7793">
              <w:rPr>
                <w:rFonts w:ascii="Times New Roman" w:hAnsi="Times New Roman" w:cs="Times New Roman"/>
                <w:bCs/>
                <w:spacing w:val="-16"/>
                <w:sz w:val="24"/>
                <w:szCs w:val="24"/>
              </w:rPr>
              <w:t>.</w:t>
            </w:r>
          </w:p>
        </w:tc>
        <w:tc>
          <w:tcPr>
            <w:tcW w:w="8194" w:type="dxa"/>
            <w:vMerge w:val="restart"/>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Способы разрешения конфликтных ситуаций.</w:t>
            </w:r>
          </w:p>
          <w:p w:rsidR="00AC265B" w:rsidRPr="007E7793" w:rsidRDefault="00AC265B" w:rsidP="007E7793">
            <w:pPr>
              <w:shd w:val="clear" w:color="auto" w:fill="FFFFFF"/>
              <w:spacing w:after="0" w:line="322" w:lineRule="exact"/>
              <w:ind w:left="5"/>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навыки конструктивного разрешения конфликтных ситуаций.</w:t>
            </w:r>
          </w:p>
        </w:tc>
        <w:tc>
          <w:tcPr>
            <w:tcW w:w="709"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ind w:left="346"/>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667"/>
        </w:trPr>
        <w:tc>
          <w:tcPr>
            <w:tcW w:w="878"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pacing w:after="0"/>
              <w:rPr>
                <w:rFonts w:ascii="Times New Roman" w:hAnsi="Times New Roman" w:cs="Times New Roman"/>
                <w:sz w:val="24"/>
                <w:szCs w:val="24"/>
              </w:rPr>
            </w:pPr>
          </w:p>
          <w:p w:rsidR="00AC265B" w:rsidRPr="007E7793" w:rsidRDefault="00AC265B" w:rsidP="007E7793">
            <w:pPr>
              <w:spacing w:after="0"/>
              <w:rPr>
                <w:rFonts w:ascii="Times New Roman" w:hAnsi="Times New Roman" w:cs="Times New Roman"/>
                <w:sz w:val="24"/>
                <w:szCs w:val="24"/>
              </w:rPr>
            </w:pPr>
          </w:p>
        </w:tc>
        <w:tc>
          <w:tcPr>
            <w:tcW w:w="8194" w:type="dxa"/>
            <w:vMerge/>
            <w:tcBorders>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ind w:left="5"/>
              <w:rPr>
                <w:rFonts w:ascii="Times New Roman" w:hAnsi="Times New Roman" w:cs="Times New Roman"/>
                <w:sz w:val="24"/>
                <w:szCs w:val="24"/>
              </w:rPr>
            </w:pPr>
          </w:p>
        </w:tc>
        <w:tc>
          <w:tcPr>
            <w:tcW w:w="709"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ind w:left="5"/>
              <w:rPr>
                <w:rFonts w:ascii="Times New Roman" w:hAnsi="Times New Roman" w:cs="Times New Roman"/>
                <w:sz w:val="24"/>
                <w:szCs w:val="24"/>
              </w:rPr>
            </w:pPr>
          </w:p>
          <w:p w:rsidR="00AC265B" w:rsidRPr="007E7793" w:rsidRDefault="00AC265B" w:rsidP="007E7793">
            <w:pPr>
              <w:shd w:val="clear" w:color="auto" w:fill="FFFFFF"/>
              <w:spacing w:after="0" w:line="322" w:lineRule="exact"/>
              <w:ind w:left="5"/>
              <w:rPr>
                <w:rFonts w:ascii="Times New Roman" w:hAnsi="Times New Roman" w:cs="Times New Roman"/>
                <w:sz w:val="24"/>
                <w:szCs w:val="24"/>
              </w:rPr>
            </w:pPr>
          </w:p>
        </w:tc>
      </w:tr>
      <w:tr w:rsidR="00AC265B" w:rsidRPr="007E7793" w:rsidTr="00010811">
        <w:trPr>
          <w:trHeight w:hRule="exact" w:val="1642"/>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3"/>
              <w:rPr>
                <w:rFonts w:ascii="Times New Roman" w:hAnsi="Times New Roman" w:cs="Times New Roman"/>
                <w:sz w:val="24"/>
                <w:szCs w:val="24"/>
              </w:rPr>
            </w:pPr>
            <w:r w:rsidRPr="007E7793">
              <w:rPr>
                <w:rFonts w:ascii="Times New Roman" w:hAnsi="Times New Roman" w:cs="Times New Roman"/>
                <w:sz w:val="24"/>
                <w:szCs w:val="24"/>
              </w:rPr>
              <w:t>22.</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Уверенное и неуверенное поведение.</w:t>
            </w:r>
          </w:p>
          <w:p w:rsidR="00AC265B" w:rsidRPr="007E7793" w:rsidRDefault="00AC265B" w:rsidP="007E7793">
            <w:pPr>
              <w:shd w:val="clear" w:color="auto" w:fill="FFFFFF"/>
              <w:spacing w:after="0" w:line="326" w:lineRule="exact"/>
              <w:ind w:firstLine="5"/>
              <w:rPr>
                <w:rFonts w:ascii="Times New Roman" w:hAnsi="Times New Roman" w:cs="Times New Roman"/>
                <w:sz w:val="24"/>
                <w:szCs w:val="24"/>
              </w:rPr>
            </w:pPr>
            <w:r w:rsidRPr="007E7793">
              <w:rPr>
                <w:rFonts w:ascii="Times New Roman" w:hAnsi="Times New Roman" w:cs="Times New Roman"/>
                <w:sz w:val="24"/>
                <w:szCs w:val="24"/>
              </w:rPr>
              <w:t xml:space="preserve">Формировать у воспитанников способности анализировать различия </w:t>
            </w:r>
            <w:r w:rsidRPr="007E7793">
              <w:rPr>
                <w:rFonts w:ascii="Times New Roman" w:hAnsi="Times New Roman" w:cs="Times New Roman"/>
                <w:spacing w:val="-2"/>
                <w:sz w:val="24"/>
                <w:szCs w:val="24"/>
              </w:rPr>
              <w:t xml:space="preserve">уверенного и неуверенного поведения на вербальном и невербальном </w:t>
            </w:r>
            <w:r w:rsidRPr="007E7793">
              <w:rPr>
                <w:rFonts w:ascii="Times New Roman" w:hAnsi="Times New Roman" w:cs="Times New Roman"/>
                <w:sz w:val="24"/>
                <w:szCs w:val="24"/>
              </w:rPr>
              <w:t>уровне. Выделить ситуации, при которых воспитанники чаще всего испытывают неуверенность в себе.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46"/>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312"/>
        </w:trPr>
        <w:tc>
          <w:tcPr>
            <w:tcW w:w="878"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23.</w:t>
            </w:r>
          </w:p>
        </w:tc>
        <w:tc>
          <w:tcPr>
            <w:tcW w:w="8194"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10"/>
              <w:rPr>
                <w:rFonts w:ascii="Times New Roman" w:hAnsi="Times New Roman" w:cs="Times New Roman"/>
                <w:sz w:val="24"/>
                <w:szCs w:val="24"/>
              </w:rPr>
            </w:pPr>
            <w:r w:rsidRPr="007E7793">
              <w:rPr>
                <w:rFonts w:ascii="Times New Roman" w:hAnsi="Times New Roman" w:cs="Times New Roman"/>
                <w:sz w:val="24"/>
                <w:szCs w:val="24"/>
              </w:rPr>
              <w:t>Просьба о помощи, как проявление уверенности.</w:t>
            </w:r>
          </w:p>
        </w:tc>
        <w:tc>
          <w:tcPr>
            <w:tcW w:w="709"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ind w:left="350"/>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677"/>
        </w:trPr>
        <w:tc>
          <w:tcPr>
            <w:tcW w:w="878"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pacing w:after="0"/>
              <w:rPr>
                <w:rFonts w:ascii="Times New Roman" w:hAnsi="Times New Roman" w:cs="Times New Roman"/>
                <w:sz w:val="24"/>
                <w:szCs w:val="24"/>
              </w:rPr>
            </w:pPr>
          </w:p>
          <w:p w:rsidR="00AC265B" w:rsidRPr="007E7793" w:rsidRDefault="00AC265B" w:rsidP="007E7793">
            <w:pPr>
              <w:spacing w:after="0"/>
              <w:rPr>
                <w:rFonts w:ascii="Times New Roman" w:hAnsi="Times New Roman" w:cs="Times New Roman"/>
                <w:sz w:val="24"/>
                <w:szCs w:val="24"/>
              </w:rPr>
            </w:pPr>
          </w:p>
        </w:tc>
        <w:tc>
          <w:tcPr>
            <w:tcW w:w="8194" w:type="dxa"/>
            <w:tcBorders>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ind w:left="14"/>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умение высказать просьбу, принять согласие или отказ в ее выполнении.</w:t>
            </w:r>
          </w:p>
        </w:tc>
        <w:tc>
          <w:tcPr>
            <w:tcW w:w="709"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ind w:left="14"/>
              <w:rPr>
                <w:rFonts w:ascii="Times New Roman" w:hAnsi="Times New Roman" w:cs="Times New Roman"/>
                <w:sz w:val="24"/>
                <w:szCs w:val="24"/>
              </w:rPr>
            </w:pPr>
          </w:p>
          <w:p w:rsidR="00AC265B" w:rsidRPr="007E7793" w:rsidRDefault="00AC265B" w:rsidP="007E7793">
            <w:pPr>
              <w:shd w:val="clear" w:color="auto" w:fill="FFFFFF"/>
              <w:spacing w:after="0" w:line="326" w:lineRule="exact"/>
              <w:ind w:left="14"/>
              <w:rPr>
                <w:rFonts w:ascii="Times New Roman" w:hAnsi="Times New Roman" w:cs="Times New Roman"/>
                <w:sz w:val="24"/>
                <w:szCs w:val="24"/>
              </w:rPr>
            </w:pPr>
          </w:p>
        </w:tc>
      </w:tr>
      <w:tr w:rsidR="00AC265B" w:rsidRPr="007E7793" w:rsidTr="00010811">
        <w:trPr>
          <w:trHeight w:hRule="exact" w:val="1306"/>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24.</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ind w:left="10"/>
              <w:rPr>
                <w:rFonts w:ascii="Times New Roman" w:hAnsi="Times New Roman" w:cs="Times New Roman"/>
                <w:sz w:val="24"/>
                <w:szCs w:val="24"/>
              </w:rPr>
            </w:pPr>
            <w:r w:rsidRPr="007E7793">
              <w:rPr>
                <w:rFonts w:ascii="Times New Roman" w:hAnsi="Times New Roman" w:cs="Times New Roman"/>
                <w:sz w:val="24"/>
                <w:szCs w:val="24"/>
              </w:rPr>
              <w:t>Учимся говорить «нет».</w:t>
            </w:r>
          </w:p>
          <w:p w:rsidR="00AC265B" w:rsidRPr="007E7793" w:rsidRDefault="00AC265B" w:rsidP="007E7793">
            <w:pPr>
              <w:shd w:val="clear" w:color="auto" w:fill="FFFFFF"/>
              <w:spacing w:after="0" w:line="322" w:lineRule="exact"/>
              <w:ind w:left="10" w:firstLine="5"/>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навыки  противостояния  давлению, «культуры отказа», развивать умения принимать ответственность за собственную жизнь.</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50"/>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662"/>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82"/>
              <w:rPr>
                <w:rFonts w:ascii="Times New Roman" w:hAnsi="Times New Roman" w:cs="Times New Roman"/>
                <w:sz w:val="24"/>
                <w:szCs w:val="24"/>
              </w:rPr>
            </w:pPr>
            <w:r w:rsidRPr="007E7793">
              <w:rPr>
                <w:rFonts w:ascii="Times New Roman" w:hAnsi="Times New Roman" w:cs="Times New Roman"/>
                <w:sz w:val="24"/>
                <w:szCs w:val="24"/>
              </w:rPr>
              <w:t>25.</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0"/>
              <w:rPr>
                <w:rFonts w:ascii="Times New Roman" w:hAnsi="Times New Roman" w:cs="Times New Roman"/>
                <w:sz w:val="24"/>
                <w:szCs w:val="24"/>
              </w:rPr>
            </w:pPr>
            <w:r w:rsidRPr="007E7793">
              <w:rPr>
                <w:rFonts w:ascii="Times New Roman" w:hAnsi="Times New Roman" w:cs="Times New Roman"/>
                <w:sz w:val="24"/>
                <w:szCs w:val="24"/>
              </w:rPr>
              <w:t>Жизненные ценности.</w:t>
            </w:r>
          </w:p>
          <w:p w:rsidR="00AC265B" w:rsidRPr="007E7793" w:rsidRDefault="00AC265B" w:rsidP="007E7793">
            <w:pPr>
              <w:shd w:val="clear" w:color="auto" w:fill="FFFFFF"/>
              <w:spacing w:after="0"/>
              <w:ind w:left="10"/>
              <w:rPr>
                <w:rFonts w:ascii="Times New Roman" w:hAnsi="Times New Roman" w:cs="Times New Roman"/>
                <w:sz w:val="24"/>
                <w:szCs w:val="24"/>
              </w:rPr>
            </w:pPr>
            <w:r w:rsidRPr="007E7793">
              <w:rPr>
                <w:rFonts w:ascii="Times New Roman" w:hAnsi="Times New Roman" w:cs="Times New Roman"/>
                <w:spacing w:val="-4"/>
                <w:sz w:val="24"/>
                <w:szCs w:val="24"/>
              </w:rPr>
              <w:t>Формировать у воспитанников ценностные ориентации.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55"/>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82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87"/>
              <w:rPr>
                <w:rFonts w:ascii="Times New Roman" w:hAnsi="Times New Roman" w:cs="Times New Roman"/>
                <w:sz w:val="24"/>
                <w:szCs w:val="24"/>
              </w:rPr>
            </w:pPr>
            <w:r w:rsidRPr="007E7793">
              <w:rPr>
                <w:rFonts w:ascii="Times New Roman" w:hAnsi="Times New Roman" w:cs="Times New Roman"/>
                <w:sz w:val="24"/>
                <w:szCs w:val="24"/>
              </w:rPr>
              <w:t>26.</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ind w:left="10"/>
              <w:rPr>
                <w:rFonts w:ascii="Times New Roman" w:hAnsi="Times New Roman" w:cs="Times New Roman"/>
                <w:sz w:val="24"/>
                <w:szCs w:val="24"/>
              </w:rPr>
            </w:pPr>
            <w:r w:rsidRPr="007E7793">
              <w:rPr>
                <w:rFonts w:ascii="Times New Roman" w:hAnsi="Times New Roman" w:cs="Times New Roman"/>
                <w:sz w:val="24"/>
                <w:szCs w:val="24"/>
              </w:rPr>
              <w:t>Друзья. Помочь  воспитанникам  осознать  важность  дружбы   и   настоящих  друзей в жизни человека.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355"/>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735"/>
        </w:trPr>
        <w:tc>
          <w:tcPr>
            <w:tcW w:w="878"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192"/>
              <w:rPr>
                <w:rFonts w:ascii="Times New Roman" w:hAnsi="Times New Roman" w:cs="Times New Roman"/>
                <w:sz w:val="24"/>
                <w:szCs w:val="24"/>
              </w:rPr>
            </w:pPr>
            <w:r w:rsidRPr="007E7793">
              <w:rPr>
                <w:rFonts w:ascii="Times New Roman" w:hAnsi="Times New Roman" w:cs="Times New Roman"/>
                <w:sz w:val="24"/>
                <w:szCs w:val="24"/>
              </w:rPr>
              <w:t>27.</w:t>
            </w:r>
          </w:p>
        </w:tc>
        <w:tc>
          <w:tcPr>
            <w:tcW w:w="8194"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Кто такой настоящий друг?</w:t>
            </w:r>
          </w:p>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Помочь воспитанникам осознать значение дружбы в жизни людей, определить свои способности быть хорошим другом.</w:t>
            </w:r>
          </w:p>
        </w:tc>
        <w:tc>
          <w:tcPr>
            <w:tcW w:w="709"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350"/>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92"/>
              <w:rPr>
                <w:rFonts w:ascii="Times New Roman" w:hAnsi="Times New Roman" w:cs="Times New Roman"/>
                <w:sz w:val="24"/>
                <w:szCs w:val="24"/>
              </w:rPr>
            </w:pPr>
            <w:r w:rsidRPr="007E7793">
              <w:rPr>
                <w:rFonts w:ascii="Times New Roman" w:hAnsi="Times New Roman" w:cs="Times New Roman"/>
                <w:sz w:val="24"/>
                <w:szCs w:val="24"/>
              </w:rPr>
              <w:t>28.</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Как достичь цели?</w:t>
            </w:r>
          </w:p>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способности   формулировать   свои</w:t>
            </w:r>
          </w:p>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цели и находить способы достижения этих целей.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350"/>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92"/>
              <w:rPr>
                <w:rFonts w:ascii="Times New Roman" w:hAnsi="Times New Roman" w:cs="Times New Roman"/>
                <w:sz w:val="24"/>
                <w:szCs w:val="24"/>
              </w:rPr>
            </w:pPr>
            <w:r w:rsidRPr="007E7793">
              <w:rPr>
                <w:rFonts w:ascii="Times New Roman" w:hAnsi="Times New Roman" w:cs="Times New Roman"/>
                <w:sz w:val="24"/>
                <w:szCs w:val="24"/>
              </w:rPr>
              <w:t>29.</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Я - творец своей жизни.</w:t>
            </w:r>
          </w:p>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Формировать    у    воспитанников    способности    планировать    свое будущее,    повышать    уверенность    в    себе,    необходимую    для достижения цели.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735"/>
        </w:trPr>
        <w:tc>
          <w:tcPr>
            <w:tcW w:w="878"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192"/>
              <w:rPr>
                <w:rFonts w:ascii="Times New Roman" w:hAnsi="Times New Roman" w:cs="Times New Roman"/>
                <w:sz w:val="24"/>
                <w:szCs w:val="24"/>
              </w:rPr>
            </w:pPr>
            <w:r w:rsidRPr="007E7793">
              <w:rPr>
                <w:rFonts w:ascii="Times New Roman" w:hAnsi="Times New Roman" w:cs="Times New Roman"/>
                <w:sz w:val="24"/>
                <w:szCs w:val="24"/>
              </w:rPr>
              <w:lastRenderedPageBreak/>
              <w:t>30.</w:t>
            </w:r>
          </w:p>
          <w:p w:rsidR="00AC265B" w:rsidRPr="007E7793" w:rsidRDefault="00AC265B" w:rsidP="007E7793">
            <w:pPr>
              <w:shd w:val="clear" w:color="auto" w:fill="FFFFFF"/>
              <w:spacing w:after="0"/>
              <w:ind w:left="192"/>
              <w:rPr>
                <w:rFonts w:ascii="Times New Roman" w:hAnsi="Times New Roman" w:cs="Times New Roman"/>
                <w:sz w:val="24"/>
                <w:szCs w:val="24"/>
              </w:rPr>
            </w:pPr>
          </w:p>
          <w:p w:rsidR="00AC265B" w:rsidRPr="007E7793" w:rsidRDefault="00AC265B" w:rsidP="007E7793">
            <w:pPr>
              <w:shd w:val="clear" w:color="auto" w:fill="FFFFFF"/>
              <w:spacing w:after="0"/>
              <w:ind w:left="192"/>
              <w:rPr>
                <w:rFonts w:ascii="Times New Roman" w:hAnsi="Times New Roman" w:cs="Times New Roman"/>
                <w:sz w:val="24"/>
                <w:szCs w:val="24"/>
              </w:rPr>
            </w:pPr>
          </w:p>
        </w:tc>
        <w:tc>
          <w:tcPr>
            <w:tcW w:w="8194"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Хочу вырасти интеллектуальным человеком: что для этого нужно?</w:t>
            </w:r>
          </w:p>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Помочь    воспитанникам    осознать    понятие     «интеллектуальный человек», обсудить проблему идеалов.</w:t>
            </w:r>
          </w:p>
        </w:tc>
        <w:tc>
          <w:tcPr>
            <w:tcW w:w="709"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350"/>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92"/>
              <w:rPr>
                <w:rFonts w:ascii="Times New Roman" w:hAnsi="Times New Roman" w:cs="Times New Roman"/>
                <w:sz w:val="24"/>
                <w:szCs w:val="24"/>
              </w:rPr>
            </w:pPr>
            <w:r w:rsidRPr="007E7793">
              <w:rPr>
                <w:rFonts w:ascii="Times New Roman" w:hAnsi="Times New Roman" w:cs="Times New Roman"/>
                <w:sz w:val="24"/>
                <w:szCs w:val="24"/>
              </w:rPr>
              <w:t>31.</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Хочу вырасти свободным человеком: что для этого нужно?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350"/>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92"/>
              <w:rPr>
                <w:rFonts w:ascii="Times New Roman" w:hAnsi="Times New Roman" w:cs="Times New Roman"/>
                <w:sz w:val="24"/>
                <w:szCs w:val="24"/>
              </w:rPr>
            </w:pPr>
          </w:p>
          <w:p w:rsidR="00AC265B" w:rsidRPr="007E7793" w:rsidRDefault="00AC265B" w:rsidP="007E7793">
            <w:pPr>
              <w:shd w:val="clear" w:color="auto" w:fill="FFFFFF"/>
              <w:spacing w:after="0"/>
              <w:ind w:left="192"/>
              <w:rPr>
                <w:rFonts w:ascii="Times New Roman" w:hAnsi="Times New Roman" w:cs="Times New Roman"/>
                <w:sz w:val="24"/>
                <w:szCs w:val="24"/>
              </w:rPr>
            </w:pP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Помочь воспитанникам осознать личную свободу и свободу другого; прививать понимание того, что свобода часто связана с наличием обязанностей.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p>
        </w:tc>
      </w:tr>
      <w:tr w:rsidR="00AC265B" w:rsidRPr="007E7793" w:rsidTr="00010811">
        <w:trPr>
          <w:trHeight w:hRule="exact" w:val="350"/>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92"/>
              <w:rPr>
                <w:rFonts w:ascii="Times New Roman" w:hAnsi="Times New Roman" w:cs="Times New Roman"/>
                <w:sz w:val="24"/>
                <w:szCs w:val="24"/>
              </w:rPr>
            </w:pPr>
            <w:r w:rsidRPr="007E7793">
              <w:rPr>
                <w:rFonts w:ascii="Times New Roman" w:hAnsi="Times New Roman" w:cs="Times New Roman"/>
                <w:sz w:val="24"/>
                <w:szCs w:val="24"/>
              </w:rPr>
              <w:t>32.</w:t>
            </w:r>
          </w:p>
        </w:tc>
        <w:tc>
          <w:tcPr>
            <w:tcW w:w="8194"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«Звездная карта жизни».</w:t>
            </w:r>
          </w:p>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 xml:space="preserve">Подведение     итогов.     Помочь     воспитанникам     осознать     </w:t>
            </w:r>
            <w:proofErr w:type="gramStart"/>
            <w:r w:rsidRPr="007E7793">
              <w:rPr>
                <w:rFonts w:ascii="Times New Roman" w:hAnsi="Times New Roman" w:cs="Times New Roman"/>
                <w:sz w:val="24"/>
                <w:szCs w:val="24"/>
              </w:rPr>
              <w:t>свои</w:t>
            </w:r>
            <w:proofErr w:type="gramEnd"/>
          </w:p>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достижения на занятиях, обобщить и закрепить полученные знания и</w:t>
            </w:r>
          </w:p>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навыки.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bl>
    <w:p w:rsidR="00AC265B" w:rsidRPr="007E7793" w:rsidRDefault="00AC265B" w:rsidP="007E7793">
      <w:pPr>
        <w:shd w:val="clear" w:color="auto" w:fill="FFFFFF"/>
        <w:spacing w:before="326" w:after="0"/>
        <w:ind w:left="816"/>
        <w:rPr>
          <w:rFonts w:ascii="Times New Roman" w:hAnsi="Times New Roman" w:cs="Times New Roman"/>
          <w:sz w:val="24"/>
          <w:szCs w:val="24"/>
        </w:rPr>
      </w:pPr>
      <w:r w:rsidRPr="007E7793">
        <w:rPr>
          <w:rFonts w:ascii="Times New Roman" w:hAnsi="Times New Roman" w:cs="Times New Roman"/>
          <w:sz w:val="24"/>
          <w:szCs w:val="24"/>
        </w:rPr>
        <w:t>2 год</w:t>
      </w:r>
    </w:p>
    <w:tbl>
      <w:tblPr>
        <w:tblW w:w="10065" w:type="dxa"/>
        <w:tblInd w:w="40" w:type="dxa"/>
        <w:tblLayout w:type="fixed"/>
        <w:tblCellMar>
          <w:left w:w="40" w:type="dxa"/>
          <w:right w:w="40" w:type="dxa"/>
        </w:tblCellMar>
        <w:tblLook w:val="0000"/>
      </w:tblPr>
      <w:tblGrid>
        <w:gridCol w:w="725"/>
        <w:gridCol w:w="8582"/>
        <w:gridCol w:w="758"/>
      </w:tblGrid>
      <w:tr w:rsidR="00AC265B" w:rsidRPr="007E7793" w:rsidTr="00010811">
        <w:trPr>
          <w:trHeight w:hRule="exact" w:val="346"/>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15"/>
              <w:rPr>
                <w:rFonts w:ascii="Times New Roman" w:hAnsi="Times New Roman" w:cs="Times New Roman"/>
                <w:sz w:val="24"/>
                <w:szCs w:val="24"/>
              </w:rPr>
            </w:pPr>
            <w:r w:rsidRPr="007E7793">
              <w:rPr>
                <w:rFonts w:ascii="Times New Roman" w:hAnsi="Times New Roman" w:cs="Times New Roman"/>
                <w:sz w:val="24"/>
                <w:szCs w:val="24"/>
              </w:rPr>
              <w:t>№</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621"/>
              <w:rPr>
                <w:rFonts w:ascii="Times New Roman" w:hAnsi="Times New Roman" w:cs="Times New Roman"/>
                <w:sz w:val="24"/>
                <w:szCs w:val="24"/>
              </w:rPr>
            </w:pPr>
            <w:r w:rsidRPr="007E7793">
              <w:rPr>
                <w:rFonts w:ascii="Times New Roman" w:hAnsi="Times New Roman" w:cs="Times New Roman"/>
                <w:sz w:val="24"/>
                <w:szCs w:val="24"/>
              </w:rPr>
              <w:t>Тема, содержание занятия</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Часы</w:t>
            </w:r>
          </w:p>
        </w:tc>
      </w:tr>
      <w:tr w:rsidR="00AC265B" w:rsidRPr="007E7793" w:rsidTr="00010811">
        <w:trPr>
          <w:trHeight w:hRule="exact" w:val="1310"/>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82"/>
              <w:rPr>
                <w:rFonts w:ascii="Times New Roman" w:hAnsi="Times New Roman" w:cs="Times New Roman"/>
                <w:sz w:val="24"/>
                <w:szCs w:val="24"/>
              </w:rPr>
            </w:pPr>
            <w:r w:rsidRPr="007E7793">
              <w:rPr>
                <w:rFonts w:ascii="Times New Roman" w:hAnsi="Times New Roman" w:cs="Times New Roman"/>
                <w:sz w:val="24"/>
                <w:szCs w:val="24"/>
              </w:rPr>
              <w:t>1.</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Понятие личности. Кто Я?</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Сфокусировать      внимание      воспитанников      на      собственном мироощущении.    Прикоснуться    к    понятию    ценности    каждой личности.</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79"/>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9"/>
              <w:rPr>
                <w:rFonts w:ascii="Times New Roman" w:hAnsi="Times New Roman" w:cs="Times New Roman"/>
                <w:sz w:val="24"/>
                <w:szCs w:val="24"/>
              </w:rPr>
            </w:pPr>
            <w:r w:rsidRPr="007E7793">
              <w:rPr>
                <w:rFonts w:ascii="Times New Roman" w:hAnsi="Times New Roman" w:cs="Times New Roman"/>
                <w:sz w:val="24"/>
                <w:szCs w:val="24"/>
              </w:rPr>
              <w:t>2.</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Мир вокруг меня. Кто ты?</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Помочь развитию умения видеть, слышать, чувствовать; адекватно воспринимать других людей, их поведение, ситуации.</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84"/>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4"/>
              <w:rPr>
                <w:rFonts w:ascii="Times New Roman" w:hAnsi="Times New Roman" w:cs="Times New Roman"/>
                <w:sz w:val="24"/>
                <w:szCs w:val="24"/>
              </w:rPr>
            </w:pPr>
            <w:r w:rsidRPr="007E7793">
              <w:rPr>
                <w:rFonts w:ascii="Times New Roman" w:hAnsi="Times New Roman" w:cs="Times New Roman"/>
                <w:sz w:val="24"/>
                <w:szCs w:val="24"/>
              </w:rPr>
              <w:t>3.</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Встреча двух миров.</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Помочь воспитанникам осознать основные способы взаимодействия с другими людьми.</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995"/>
        </w:trPr>
        <w:tc>
          <w:tcPr>
            <w:tcW w:w="725"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4.</w:t>
            </w:r>
          </w:p>
        </w:tc>
        <w:tc>
          <w:tcPr>
            <w:tcW w:w="8582"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5"/>
              <w:rPr>
                <w:rFonts w:ascii="Times New Roman" w:hAnsi="Times New Roman" w:cs="Times New Roman"/>
                <w:sz w:val="24"/>
                <w:szCs w:val="24"/>
              </w:rPr>
            </w:pPr>
            <w:r w:rsidRPr="007E7793">
              <w:rPr>
                <w:rFonts w:ascii="Times New Roman" w:hAnsi="Times New Roman" w:cs="Times New Roman"/>
                <w:sz w:val="24"/>
                <w:szCs w:val="24"/>
              </w:rPr>
              <w:t>Отношение к себе, самооценка, развитие и личностный рост.</w:t>
            </w:r>
          </w:p>
          <w:p w:rsidR="00AC265B" w:rsidRPr="007E7793" w:rsidRDefault="00AC265B" w:rsidP="007E7793">
            <w:pPr>
              <w:shd w:val="clear" w:color="auto" w:fill="FFFFFF"/>
              <w:spacing w:after="0"/>
              <w:ind w:left="5" w:right="5"/>
              <w:rPr>
                <w:rFonts w:ascii="Times New Roman" w:hAnsi="Times New Roman" w:cs="Times New Roman"/>
                <w:sz w:val="24"/>
                <w:szCs w:val="24"/>
              </w:rPr>
            </w:pPr>
            <w:r w:rsidRPr="007E7793">
              <w:rPr>
                <w:rFonts w:ascii="Times New Roman" w:hAnsi="Times New Roman" w:cs="Times New Roman"/>
                <w:sz w:val="24"/>
                <w:szCs w:val="24"/>
              </w:rPr>
              <w:t>Осознание воспитанниками возможности формирования адекватной самооценки. Ценность моей и твоей личности.</w:t>
            </w:r>
          </w:p>
        </w:tc>
        <w:tc>
          <w:tcPr>
            <w:tcW w:w="758"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98"/>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68"/>
              <w:rPr>
                <w:rFonts w:ascii="Times New Roman" w:hAnsi="Times New Roman" w:cs="Times New Roman"/>
                <w:sz w:val="24"/>
                <w:szCs w:val="24"/>
              </w:rPr>
            </w:pPr>
            <w:r w:rsidRPr="007E7793">
              <w:rPr>
                <w:rFonts w:ascii="Times New Roman" w:hAnsi="Times New Roman" w:cs="Times New Roman"/>
                <w:sz w:val="24"/>
                <w:szCs w:val="24"/>
              </w:rPr>
              <w:t>5.</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Я и мои друзья.</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Актуализация чувств, отражающих опыт общения со сверстниками.</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Осознание необходимости иметь настоящих друзей.</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658"/>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68"/>
              <w:rPr>
                <w:rFonts w:ascii="Times New Roman" w:hAnsi="Times New Roman" w:cs="Times New Roman"/>
                <w:sz w:val="24"/>
                <w:szCs w:val="24"/>
              </w:rPr>
            </w:pPr>
            <w:r w:rsidRPr="007E7793">
              <w:rPr>
                <w:rFonts w:ascii="Times New Roman" w:hAnsi="Times New Roman" w:cs="Times New Roman"/>
                <w:sz w:val="24"/>
                <w:szCs w:val="24"/>
              </w:rPr>
              <w:t>6.</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5"/>
              <w:rPr>
                <w:rFonts w:ascii="Times New Roman" w:hAnsi="Times New Roman" w:cs="Times New Roman"/>
                <w:sz w:val="24"/>
                <w:szCs w:val="24"/>
              </w:rPr>
            </w:pPr>
            <w:r w:rsidRPr="007E7793">
              <w:rPr>
                <w:rFonts w:ascii="Times New Roman" w:hAnsi="Times New Roman" w:cs="Times New Roman"/>
                <w:sz w:val="24"/>
                <w:szCs w:val="24"/>
              </w:rPr>
              <w:t>Что такое одиночество?</w:t>
            </w:r>
          </w:p>
          <w:p w:rsidR="00AC265B" w:rsidRPr="007E7793" w:rsidRDefault="00AC265B" w:rsidP="007E7793">
            <w:pPr>
              <w:shd w:val="clear" w:color="auto" w:fill="FFFFFF"/>
              <w:spacing w:after="0"/>
              <w:ind w:left="5"/>
              <w:rPr>
                <w:rFonts w:ascii="Times New Roman" w:hAnsi="Times New Roman" w:cs="Times New Roman"/>
                <w:sz w:val="24"/>
                <w:szCs w:val="24"/>
              </w:rPr>
            </w:pPr>
            <w:r w:rsidRPr="007E7793">
              <w:rPr>
                <w:rFonts w:ascii="Times New Roman" w:hAnsi="Times New Roman" w:cs="Times New Roman"/>
                <w:sz w:val="24"/>
                <w:szCs w:val="24"/>
              </w:rPr>
              <w:t>Осознание воспитанниками возможности преодоления одиночества.</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655"/>
        </w:trPr>
        <w:tc>
          <w:tcPr>
            <w:tcW w:w="725"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ind w:left="173"/>
              <w:rPr>
                <w:rFonts w:ascii="Times New Roman" w:hAnsi="Times New Roman" w:cs="Times New Roman"/>
                <w:sz w:val="24"/>
                <w:szCs w:val="24"/>
              </w:rPr>
            </w:pPr>
            <w:r w:rsidRPr="007E7793">
              <w:rPr>
                <w:rFonts w:ascii="Times New Roman" w:hAnsi="Times New Roman" w:cs="Times New Roman"/>
                <w:sz w:val="24"/>
                <w:szCs w:val="24"/>
              </w:rPr>
              <w:t>7.</w:t>
            </w:r>
          </w:p>
        </w:tc>
        <w:tc>
          <w:tcPr>
            <w:tcW w:w="8582"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Просьба о помощи и эмоциональной поддержке.</w:t>
            </w:r>
          </w:p>
          <w:p w:rsidR="00AC265B" w:rsidRPr="007E7793" w:rsidRDefault="00AC265B" w:rsidP="007E7793">
            <w:pPr>
              <w:shd w:val="clear" w:color="auto" w:fill="FFFFFF"/>
              <w:spacing w:after="0"/>
              <w:ind w:left="5"/>
              <w:rPr>
                <w:rFonts w:ascii="Times New Roman" w:hAnsi="Times New Roman" w:cs="Times New Roman"/>
                <w:sz w:val="24"/>
                <w:szCs w:val="24"/>
              </w:rPr>
            </w:pPr>
            <w:r w:rsidRPr="007E7793">
              <w:rPr>
                <w:rFonts w:ascii="Times New Roman" w:hAnsi="Times New Roman" w:cs="Times New Roman"/>
                <w:sz w:val="24"/>
                <w:szCs w:val="24"/>
              </w:rPr>
              <w:t>Формирование у воспитанников навыков высказывания просьбы.</w:t>
            </w:r>
          </w:p>
        </w:tc>
        <w:tc>
          <w:tcPr>
            <w:tcW w:w="758"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p>
        </w:tc>
      </w:tr>
      <w:tr w:rsidR="00AC265B" w:rsidRPr="007E7793" w:rsidTr="00010811">
        <w:trPr>
          <w:trHeight w:val="1015"/>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8.</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Умение прощать друг друга. Психологическая поддержка.</w:t>
            </w:r>
          </w:p>
          <w:p w:rsidR="00AC265B" w:rsidRPr="007E7793" w:rsidRDefault="00AC265B" w:rsidP="007E7793">
            <w:pPr>
              <w:widowControl w:val="0"/>
              <w:shd w:val="clear" w:color="auto" w:fill="FFFFFF"/>
              <w:autoSpaceDE w:val="0"/>
              <w:autoSpaceDN w:val="0"/>
              <w:adjustRightInd w:val="0"/>
              <w:spacing w:after="0"/>
              <w:ind w:left="5" w:firstLine="10"/>
              <w:rPr>
                <w:rFonts w:ascii="Times New Roman" w:hAnsi="Times New Roman" w:cs="Times New Roman"/>
                <w:sz w:val="24"/>
                <w:szCs w:val="24"/>
              </w:rPr>
            </w:pPr>
            <w:r w:rsidRPr="007E7793">
              <w:rPr>
                <w:rFonts w:ascii="Times New Roman" w:hAnsi="Times New Roman" w:cs="Times New Roman"/>
                <w:sz w:val="24"/>
                <w:szCs w:val="24"/>
              </w:rPr>
              <w:t>Осознание   воспитанниками   необходимости   умения   поддерживать другого человека.</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1015"/>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9.</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Всегда ли нужно говорить «да»?</w:t>
            </w:r>
          </w:p>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Формирование у воспитанников убеждения,  что каждый человек несет персональную ответственность за свое решение.</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1015"/>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10.</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E54B4B">
            <w:pPr>
              <w:shd w:val="clear" w:color="auto" w:fill="FFFFFF"/>
              <w:spacing w:after="0"/>
              <w:ind w:left="614" w:right="499" w:hanging="610"/>
              <w:jc w:val="both"/>
              <w:rPr>
                <w:rFonts w:ascii="Times New Roman" w:hAnsi="Times New Roman" w:cs="Times New Roman"/>
                <w:sz w:val="24"/>
                <w:szCs w:val="24"/>
              </w:rPr>
            </w:pPr>
            <w:r w:rsidRPr="007E7793">
              <w:rPr>
                <w:rFonts w:ascii="Times New Roman" w:hAnsi="Times New Roman" w:cs="Times New Roman"/>
                <w:sz w:val="24"/>
                <w:szCs w:val="24"/>
              </w:rPr>
              <w:t xml:space="preserve">Говоря наркотикам "нет", ты говоришь своему здоровью "да". </w:t>
            </w:r>
          </w:p>
          <w:p w:rsidR="00AC265B" w:rsidRPr="007E7793" w:rsidRDefault="00AC265B" w:rsidP="00E54B4B">
            <w:pPr>
              <w:shd w:val="clear" w:color="auto" w:fill="FFFFFF"/>
              <w:spacing w:after="0"/>
              <w:ind w:left="86" w:right="499" w:hanging="82"/>
              <w:jc w:val="both"/>
              <w:rPr>
                <w:rFonts w:ascii="Times New Roman" w:hAnsi="Times New Roman" w:cs="Times New Roman"/>
                <w:sz w:val="24"/>
                <w:szCs w:val="24"/>
              </w:rPr>
            </w:pPr>
            <w:r w:rsidRPr="007E7793">
              <w:rPr>
                <w:rFonts w:ascii="Times New Roman" w:hAnsi="Times New Roman" w:cs="Times New Roman"/>
                <w:sz w:val="24"/>
                <w:szCs w:val="24"/>
              </w:rPr>
              <w:t xml:space="preserve">Формирование у воспитанников </w:t>
            </w:r>
            <w:r w:rsidR="00E54B4B">
              <w:rPr>
                <w:rFonts w:ascii="Times New Roman" w:hAnsi="Times New Roman" w:cs="Times New Roman"/>
                <w:sz w:val="24"/>
                <w:szCs w:val="24"/>
              </w:rPr>
              <w:t>навыков отказа от употребления   психо</w:t>
            </w:r>
            <w:r w:rsidRPr="007E7793">
              <w:rPr>
                <w:rFonts w:ascii="Times New Roman" w:hAnsi="Times New Roman" w:cs="Times New Roman"/>
                <w:sz w:val="24"/>
                <w:szCs w:val="24"/>
              </w:rPr>
              <w:t>активных веществ (ПАВ).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718"/>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11</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iCs/>
                <w:sz w:val="24"/>
                <w:szCs w:val="24"/>
              </w:rPr>
              <w:t xml:space="preserve">Я </w:t>
            </w:r>
            <w:r w:rsidRPr="007E7793">
              <w:rPr>
                <w:rFonts w:ascii="Times New Roman" w:hAnsi="Times New Roman" w:cs="Times New Roman"/>
                <w:sz w:val="24"/>
                <w:szCs w:val="24"/>
              </w:rPr>
              <w:t>имею право чувствовать и выражать свои чувства. Актуализация   знаний   воспитанников   об   эмоциональной   сфере человека.</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696"/>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12.</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Стыдно ли бояться?</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Принятие    страха   как    естественного    чувства,    необходимого    в некоторых ситуациях.</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716"/>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13.</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Имею ли я право сердиться и обижаться?</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Актуализация собственного опыта переживания обиды и злости.</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758"/>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lastRenderedPageBreak/>
              <w:t>14.</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Чтобы не бояться, надо рассмеяться.</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Обсуждение с воспитанниками способов самопомощи в страшных ситуациях.</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1015"/>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15.</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Что мне делать со своей агрессией?</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Осознание   и    выражение   собственного   отношения   к   проблеме агрессивного       поведения,       изучение       мотивов       собственного агрессивного поведения.</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1015"/>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16.</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Первые шаги к индивидуальному стилю совладения с гневом.</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Осознание необходимости индивидуального подхода к своему гневу, представление схемы первых шагов на этом пути.</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E54B4B">
        <w:trPr>
          <w:trHeight w:val="840"/>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17.</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tabs>
                <w:tab w:val="left" w:pos="605"/>
              </w:tabs>
              <w:spacing w:after="0"/>
              <w:rPr>
                <w:rFonts w:ascii="Times New Roman" w:hAnsi="Times New Roman" w:cs="Times New Roman"/>
                <w:sz w:val="24"/>
                <w:szCs w:val="24"/>
              </w:rPr>
            </w:pPr>
            <w:r w:rsidRPr="007E7793">
              <w:rPr>
                <w:rFonts w:ascii="Times New Roman" w:hAnsi="Times New Roman" w:cs="Times New Roman"/>
                <w:sz w:val="24"/>
                <w:szCs w:val="24"/>
              </w:rPr>
              <w:t>Что такое «стресс»? Формирование   понимания   значения   стресса   в   жизни   человека, умения противостоять физическим и интеллектуальным перегрузкам.</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854"/>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18.</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Стресс и саморегуляция.</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Формирование   навыков   саморегуляции   для   снятия   негативных последствий стресса, умения быстрого снятия стресса.</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1015"/>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19.</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Типичные проблемы.</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Формирование способов конструктивного поведения в проблемных ситуациях,   развитие   умения   принимать   ответственность   за   свои поступки.</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1015"/>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20.</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E54B4B">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Трудные ситуации могут научить меня.</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Осознание возможности обучающего воздействия трудных ситуаций, обучение способам преодоления трудных ситуаций.</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794"/>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21.</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В трудной ситуации я ищу силу внутри себя, и она обязательно</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найдется. Закрепление способов преодоления трудных ситуаций.</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1015"/>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22.</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Психологический портрет непослушного подростка. Осознание специфики непослушания и последствий непослушного поведения, актуализация собственного опыта.</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1015"/>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23.</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tabs>
                <w:tab w:val="left" w:pos="605"/>
              </w:tabs>
              <w:spacing w:after="0"/>
              <w:rPr>
                <w:rFonts w:ascii="Times New Roman" w:hAnsi="Times New Roman" w:cs="Times New Roman"/>
                <w:sz w:val="24"/>
                <w:szCs w:val="24"/>
              </w:rPr>
            </w:pPr>
            <w:r w:rsidRPr="007E7793">
              <w:rPr>
                <w:rFonts w:ascii="Times New Roman" w:hAnsi="Times New Roman" w:cs="Times New Roman"/>
                <w:sz w:val="24"/>
                <w:szCs w:val="24"/>
              </w:rPr>
              <w:t>Уверенность в себе - залог успеха в жизни. Формирование у воспитанников способности  концентрации сил  и внимания   для   достижения   уверенности   в   себе,   осознание   своих достижений.</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val="1115"/>
        </w:trPr>
        <w:tc>
          <w:tcPr>
            <w:tcW w:w="725"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178"/>
              <w:rPr>
                <w:rFonts w:ascii="Times New Roman" w:hAnsi="Times New Roman" w:cs="Times New Roman"/>
                <w:sz w:val="24"/>
                <w:szCs w:val="24"/>
              </w:rPr>
            </w:pPr>
            <w:r w:rsidRPr="007E7793">
              <w:rPr>
                <w:rFonts w:ascii="Times New Roman" w:hAnsi="Times New Roman" w:cs="Times New Roman"/>
                <w:sz w:val="24"/>
                <w:szCs w:val="24"/>
              </w:rPr>
              <w:t>24.</w:t>
            </w:r>
          </w:p>
        </w:tc>
        <w:tc>
          <w:tcPr>
            <w:tcW w:w="8582" w:type="dxa"/>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ind w:left="14"/>
              <w:rPr>
                <w:rFonts w:ascii="Times New Roman" w:hAnsi="Times New Roman" w:cs="Times New Roman"/>
                <w:sz w:val="24"/>
                <w:szCs w:val="24"/>
              </w:rPr>
            </w:pPr>
            <w:r w:rsidRPr="007E7793">
              <w:rPr>
                <w:rFonts w:ascii="Times New Roman" w:hAnsi="Times New Roman" w:cs="Times New Roman"/>
                <w:sz w:val="24"/>
                <w:szCs w:val="24"/>
              </w:rPr>
              <w:t>Застенчивость и неуверенность.</w:t>
            </w:r>
          </w:p>
          <w:p w:rsidR="00AC265B" w:rsidRPr="007E7793" w:rsidRDefault="00AC265B" w:rsidP="007E7793">
            <w:pPr>
              <w:widowControl w:val="0"/>
              <w:shd w:val="clear" w:color="auto" w:fill="FFFFFF"/>
              <w:autoSpaceDE w:val="0"/>
              <w:autoSpaceDN w:val="0"/>
              <w:adjustRightInd w:val="0"/>
              <w:spacing w:after="0"/>
              <w:ind w:right="10"/>
              <w:rPr>
                <w:rFonts w:ascii="Times New Roman" w:hAnsi="Times New Roman" w:cs="Times New Roman"/>
                <w:sz w:val="24"/>
                <w:szCs w:val="24"/>
              </w:rPr>
            </w:pPr>
            <w:r w:rsidRPr="007E7793">
              <w:rPr>
                <w:rFonts w:ascii="Times New Roman" w:hAnsi="Times New Roman" w:cs="Times New Roman"/>
                <w:sz w:val="24"/>
                <w:szCs w:val="24"/>
              </w:rPr>
              <w:t>Осознание  специфики  неуверенного  поведения,  сравнение  себя  с образом неуверенного человека.</w:t>
            </w:r>
          </w:p>
        </w:tc>
        <w:tc>
          <w:tcPr>
            <w:tcW w:w="758" w:type="dxa"/>
            <w:tcBorders>
              <w:top w:val="single" w:sz="6" w:space="0" w:color="auto"/>
              <w:left w:val="single" w:sz="6" w:space="0" w:color="auto"/>
              <w:right w:val="single" w:sz="6" w:space="0" w:color="auto"/>
            </w:tcBorders>
            <w:shd w:val="clear" w:color="auto" w:fill="FFFFFF"/>
          </w:tcPr>
          <w:p w:rsidR="00AC265B" w:rsidRPr="007E7793" w:rsidRDefault="00AC265B" w:rsidP="007E7793">
            <w:pPr>
              <w:widowControl w:val="0"/>
              <w:shd w:val="clear" w:color="auto" w:fill="FFFFFF"/>
              <w:autoSpaceDE w:val="0"/>
              <w:autoSpaceDN w:val="0"/>
              <w:adjustRightInd w:val="0"/>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70"/>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86"/>
              <w:rPr>
                <w:rFonts w:ascii="Times New Roman" w:hAnsi="Times New Roman" w:cs="Times New Roman"/>
                <w:sz w:val="24"/>
                <w:szCs w:val="24"/>
              </w:rPr>
            </w:pPr>
            <w:r w:rsidRPr="007E7793">
              <w:rPr>
                <w:rFonts w:ascii="Times New Roman" w:hAnsi="Times New Roman" w:cs="Times New Roman"/>
                <w:sz w:val="24"/>
                <w:szCs w:val="24"/>
              </w:rPr>
              <w:t>25.</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Как стать уверенным?</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Обсуждение    способов    самопомощи    в    ситуациях,    вызывающих</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чувство неуверенности, развитие навыков уверенного поведения.</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E54B4B">
        <w:trPr>
          <w:trHeight w:hRule="exact" w:val="754"/>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86"/>
              <w:rPr>
                <w:rFonts w:ascii="Times New Roman" w:hAnsi="Times New Roman" w:cs="Times New Roman"/>
                <w:sz w:val="24"/>
                <w:szCs w:val="24"/>
              </w:rPr>
            </w:pPr>
            <w:r w:rsidRPr="007E7793">
              <w:rPr>
                <w:rFonts w:ascii="Times New Roman" w:hAnsi="Times New Roman" w:cs="Times New Roman"/>
                <w:sz w:val="24"/>
                <w:szCs w:val="24"/>
              </w:rPr>
              <w:t>26.</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E54B4B">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Я - это мои цели.</w:t>
            </w:r>
            <w:r w:rsidR="00E54B4B">
              <w:rPr>
                <w:rFonts w:ascii="Times New Roman" w:hAnsi="Times New Roman" w:cs="Times New Roman"/>
                <w:sz w:val="24"/>
                <w:szCs w:val="24"/>
              </w:rPr>
              <w:t xml:space="preserve"> </w:t>
            </w:r>
            <w:r w:rsidRPr="007E7793">
              <w:rPr>
                <w:rFonts w:ascii="Times New Roman" w:hAnsi="Times New Roman" w:cs="Times New Roman"/>
                <w:sz w:val="24"/>
                <w:szCs w:val="24"/>
              </w:rPr>
              <w:t>Осознание    воспитанниками    жизненных    целей    и    способов    их</w:t>
            </w:r>
            <w:r w:rsidR="00E54B4B">
              <w:rPr>
                <w:rFonts w:ascii="Times New Roman" w:hAnsi="Times New Roman" w:cs="Times New Roman"/>
                <w:sz w:val="24"/>
                <w:szCs w:val="24"/>
              </w:rPr>
              <w:t xml:space="preserve"> </w:t>
            </w:r>
            <w:r w:rsidRPr="007E7793">
              <w:rPr>
                <w:rFonts w:ascii="Times New Roman" w:hAnsi="Times New Roman" w:cs="Times New Roman"/>
                <w:sz w:val="24"/>
                <w:szCs w:val="24"/>
              </w:rPr>
              <w:t>осуществления.</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E54B4B">
        <w:trPr>
          <w:trHeight w:hRule="exact" w:val="722"/>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91"/>
              <w:rPr>
                <w:rFonts w:ascii="Times New Roman" w:hAnsi="Times New Roman" w:cs="Times New Roman"/>
                <w:sz w:val="24"/>
                <w:szCs w:val="24"/>
              </w:rPr>
            </w:pPr>
            <w:r w:rsidRPr="007E7793">
              <w:rPr>
                <w:rFonts w:ascii="Times New Roman" w:hAnsi="Times New Roman" w:cs="Times New Roman"/>
                <w:sz w:val="24"/>
                <w:szCs w:val="24"/>
              </w:rPr>
              <w:t>27.</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E54B4B">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Я - могу. Я - мечтаю.</w:t>
            </w:r>
            <w:r w:rsidR="00E54B4B">
              <w:rPr>
                <w:rFonts w:ascii="Times New Roman" w:hAnsi="Times New Roman" w:cs="Times New Roman"/>
                <w:sz w:val="24"/>
                <w:szCs w:val="24"/>
              </w:rPr>
              <w:t xml:space="preserve"> </w:t>
            </w:r>
            <w:r w:rsidRPr="007E7793">
              <w:rPr>
                <w:rFonts w:ascii="Times New Roman" w:hAnsi="Times New Roman" w:cs="Times New Roman"/>
                <w:sz w:val="24"/>
                <w:szCs w:val="24"/>
              </w:rPr>
              <w:t>Осознание  умений   воспитанниками,   ценности   мечты,   повышение</w:t>
            </w:r>
            <w:r w:rsidR="00E54B4B">
              <w:rPr>
                <w:rFonts w:ascii="Times New Roman" w:hAnsi="Times New Roman" w:cs="Times New Roman"/>
                <w:sz w:val="24"/>
                <w:szCs w:val="24"/>
              </w:rPr>
              <w:t xml:space="preserve"> </w:t>
            </w:r>
            <w:r w:rsidRPr="007E7793">
              <w:rPr>
                <w:rFonts w:ascii="Times New Roman" w:hAnsi="Times New Roman" w:cs="Times New Roman"/>
                <w:sz w:val="24"/>
                <w:szCs w:val="24"/>
              </w:rPr>
              <w:t>самооценки.</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1301"/>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91"/>
              <w:rPr>
                <w:rFonts w:ascii="Times New Roman" w:hAnsi="Times New Roman" w:cs="Times New Roman"/>
                <w:sz w:val="24"/>
                <w:szCs w:val="24"/>
              </w:rPr>
            </w:pPr>
            <w:r w:rsidRPr="007E7793">
              <w:rPr>
                <w:rFonts w:ascii="Times New Roman" w:hAnsi="Times New Roman" w:cs="Times New Roman"/>
                <w:sz w:val="24"/>
                <w:szCs w:val="24"/>
              </w:rPr>
              <w:t>28.</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Краткосрочные и перспективные цели.</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Формирование    умения    ставить    перед   собой    краткосрочные   и перспективные цели и достигать их. Формирование у воспитанников навыков изменения себя.</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658"/>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96"/>
              <w:rPr>
                <w:rFonts w:ascii="Times New Roman" w:hAnsi="Times New Roman" w:cs="Times New Roman"/>
                <w:sz w:val="24"/>
                <w:szCs w:val="24"/>
              </w:rPr>
            </w:pPr>
            <w:r w:rsidRPr="007E7793">
              <w:rPr>
                <w:rFonts w:ascii="Times New Roman" w:hAnsi="Times New Roman" w:cs="Times New Roman"/>
                <w:sz w:val="24"/>
                <w:szCs w:val="24"/>
              </w:rPr>
              <w:t>29.</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E54B4B">
            <w:pPr>
              <w:shd w:val="clear" w:color="auto" w:fill="FFFFFF"/>
              <w:spacing w:after="0"/>
              <w:ind w:left="5"/>
              <w:rPr>
                <w:rFonts w:ascii="Times New Roman" w:hAnsi="Times New Roman" w:cs="Times New Roman"/>
                <w:sz w:val="24"/>
                <w:szCs w:val="24"/>
              </w:rPr>
            </w:pPr>
            <w:r w:rsidRPr="007E7793">
              <w:rPr>
                <w:rFonts w:ascii="Times New Roman" w:hAnsi="Times New Roman" w:cs="Times New Roman"/>
                <w:sz w:val="24"/>
                <w:szCs w:val="24"/>
              </w:rPr>
              <w:t>Мой творческий потенциал.</w:t>
            </w:r>
            <w:r w:rsidR="00E54B4B">
              <w:rPr>
                <w:rFonts w:ascii="Times New Roman" w:hAnsi="Times New Roman" w:cs="Times New Roman"/>
                <w:sz w:val="24"/>
                <w:szCs w:val="24"/>
              </w:rPr>
              <w:t xml:space="preserve"> </w:t>
            </w:r>
            <w:r w:rsidRPr="007E7793">
              <w:rPr>
                <w:rFonts w:ascii="Times New Roman" w:hAnsi="Times New Roman" w:cs="Times New Roman"/>
                <w:sz w:val="24"/>
                <w:szCs w:val="24"/>
              </w:rPr>
              <w:t>Раскрытие творческих способностей воспитанников.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79"/>
        </w:trPr>
        <w:tc>
          <w:tcPr>
            <w:tcW w:w="725"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96"/>
              <w:rPr>
                <w:rFonts w:ascii="Times New Roman" w:hAnsi="Times New Roman" w:cs="Times New Roman"/>
                <w:sz w:val="24"/>
                <w:szCs w:val="24"/>
              </w:rPr>
            </w:pPr>
            <w:r w:rsidRPr="007E7793">
              <w:rPr>
                <w:rFonts w:ascii="Times New Roman" w:hAnsi="Times New Roman" w:cs="Times New Roman"/>
                <w:sz w:val="24"/>
                <w:szCs w:val="24"/>
              </w:rPr>
              <w:lastRenderedPageBreak/>
              <w:t>30.</w:t>
            </w:r>
          </w:p>
        </w:tc>
        <w:tc>
          <w:tcPr>
            <w:tcW w:w="8582"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5"/>
              <w:rPr>
                <w:rFonts w:ascii="Times New Roman" w:hAnsi="Times New Roman" w:cs="Times New Roman"/>
                <w:sz w:val="24"/>
                <w:szCs w:val="24"/>
              </w:rPr>
            </w:pPr>
            <w:r w:rsidRPr="007E7793">
              <w:rPr>
                <w:rFonts w:ascii="Times New Roman" w:hAnsi="Times New Roman" w:cs="Times New Roman"/>
                <w:sz w:val="24"/>
                <w:szCs w:val="24"/>
              </w:rPr>
              <w:t>Мой жизненный план.</w:t>
            </w:r>
          </w:p>
          <w:p w:rsidR="00AC265B" w:rsidRPr="007E7793" w:rsidRDefault="00AC265B" w:rsidP="007E7793">
            <w:pPr>
              <w:shd w:val="clear" w:color="auto" w:fill="FFFFFF"/>
              <w:spacing w:after="0"/>
              <w:ind w:left="5"/>
              <w:rPr>
                <w:rFonts w:ascii="Times New Roman" w:hAnsi="Times New Roman" w:cs="Times New Roman"/>
                <w:sz w:val="24"/>
                <w:szCs w:val="24"/>
              </w:rPr>
            </w:pPr>
            <w:r w:rsidRPr="007E7793">
              <w:rPr>
                <w:rFonts w:ascii="Times New Roman" w:hAnsi="Times New Roman" w:cs="Times New Roman"/>
                <w:sz w:val="24"/>
                <w:szCs w:val="24"/>
              </w:rPr>
              <w:t>Научить    понимать    жизненный    план     как    образ,     мысленное представление будущего.</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79"/>
        </w:trPr>
        <w:tc>
          <w:tcPr>
            <w:tcW w:w="725" w:type="dxa"/>
            <w:tcBorders>
              <w:top w:val="single" w:sz="6" w:space="0" w:color="auto"/>
              <w:left w:val="single" w:sz="6" w:space="0" w:color="auto"/>
              <w:bottom w:val="single" w:sz="4" w:space="0" w:color="auto"/>
              <w:right w:val="single" w:sz="6" w:space="0" w:color="auto"/>
            </w:tcBorders>
            <w:shd w:val="clear" w:color="auto" w:fill="FFFFFF"/>
          </w:tcPr>
          <w:p w:rsidR="00AC265B" w:rsidRPr="007E7793" w:rsidRDefault="00AC265B" w:rsidP="007E7793">
            <w:pPr>
              <w:shd w:val="clear" w:color="auto" w:fill="FFFFFF"/>
              <w:spacing w:after="0"/>
              <w:ind w:left="91"/>
              <w:rPr>
                <w:rFonts w:ascii="Times New Roman" w:hAnsi="Times New Roman" w:cs="Times New Roman"/>
                <w:sz w:val="24"/>
                <w:szCs w:val="24"/>
              </w:rPr>
            </w:pPr>
            <w:r w:rsidRPr="007E7793">
              <w:rPr>
                <w:rFonts w:ascii="Times New Roman" w:hAnsi="Times New Roman" w:cs="Times New Roman"/>
                <w:sz w:val="24"/>
                <w:szCs w:val="24"/>
              </w:rPr>
              <w:t>31.</w:t>
            </w:r>
          </w:p>
        </w:tc>
        <w:tc>
          <w:tcPr>
            <w:tcW w:w="8582" w:type="dxa"/>
            <w:tcBorders>
              <w:top w:val="single" w:sz="6" w:space="0" w:color="auto"/>
              <w:left w:val="single" w:sz="6" w:space="0" w:color="auto"/>
              <w:bottom w:val="single" w:sz="4"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Желаемый и действительный образ «Я».</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Введение понятия «целеполагания» через представление человека о себе в будущем.</w:t>
            </w:r>
          </w:p>
          <w:p w:rsidR="00AC265B" w:rsidRPr="007E7793" w:rsidRDefault="00AC265B" w:rsidP="007E7793">
            <w:pPr>
              <w:shd w:val="clear" w:color="auto" w:fill="FFFFFF"/>
              <w:spacing w:after="0"/>
              <w:rPr>
                <w:rFonts w:ascii="Times New Roman" w:hAnsi="Times New Roman" w:cs="Times New Roman"/>
                <w:sz w:val="24"/>
                <w:szCs w:val="24"/>
              </w:rPr>
            </w:pPr>
          </w:p>
          <w:p w:rsidR="00AC265B" w:rsidRPr="007E7793" w:rsidRDefault="00AC265B" w:rsidP="007E7793">
            <w:pPr>
              <w:shd w:val="clear" w:color="auto" w:fill="FFFFFF"/>
              <w:spacing w:after="0"/>
              <w:rPr>
                <w:rFonts w:ascii="Times New Roman" w:hAnsi="Times New Roman" w:cs="Times New Roman"/>
                <w:sz w:val="24"/>
                <w:szCs w:val="24"/>
              </w:rPr>
            </w:pPr>
          </w:p>
        </w:tc>
        <w:tc>
          <w:tcPr>
            <w:tcW w:w="758" w:type="dxa"/>
            <w:tcBorders>
              <w:top w:val="single" w:sz="6" w:space="0" w:color="auto"/>
              <w:left w:val="single" w:sz="6" w:space="0" w:color="auto"/>
              <w:bottom w:val="single" w:sz="4"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010811">
        <w:trPr>
          <w:trHeight w:hRule="exact" w:val="984"/>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AC265B" w:rsidRPr="007E7793" w:rsidRDefault="00AC265B" w:rsidP="007E7793">
            <w:pPr>
              <w:shd w:val="clear" w:color="auto" w:fill="FFFFFF"/>
              <w:spacing w:after="0"/>
              <w:ind w:left="96"/>
              <w:rPr>
                <w:rFonts w:ascii="Times New Roman" w:hAnsi="Times New Roman" w:cs="Times New Roman"/>
                <w:sz w:val="24"/>
                <w:szCs w:val="24"/>
              </w:rPr>
            </w:pPr>
            <w:r w:rsidRPr="007E7793">
              <w:rPr>
                <w:rFonts w:ascii="Times New Roman" w:hAnsi="Times New Roman" w:cs="Times New Roman"/>
                <w:sz w:val="24"/>
                <w:szCs w:val="24"/>
              </w:rPr>
              <w:t>32.</w:t>
            </w:r>
          </w:p>
        </w:tc>
        <w:tc>
          <w:tcPr>
            <w:tcW w:w="8582" w:type="dxa"/>
            <w:tcBorders>
              <w:top w:val="single" w:sz="4" w:space="0" w:color="auto"/>
              <w:left w:val="single" w:sz="4" w:space="0" w:color="auto"/>
              <w:bottom w:val="single" w:sz="4" w:space="0" w:color="auto"/>
              <w:right w:val="single" w:sz="4" w:space="0" w:color="auto"/>
            </w:tcBorders>
            <w:shd w:val="clear" w:color="auto" w:fill="FFFFFF"/>
          </w:tcPr>
          <w:p w:rsidR="00AC265B" w:rsidRPr="007E7793" w:rsidRDefault="00AC265B" w:rsidP="00E54B4B">
            <w:pPr>
              <w:shd w:val="clear" w:color="auto" w:fill="FFFFFF"/>
              <w:spacing w:after="0"/>
              <w:ind w:left="10"/>
              <w:rPr>
                <w:rFonts w:ascii="Times New Roman" w:hAnsi="Times New Roman" w:cs="Times New Roman"/>
                <w:sz w:val="24"/>
                <w:szCs w:val="24"/>
              </w:rPr>
            </w:pPr>
            <w:r w:rsidRPr="007E7793">
              <w:rPr>
                <w:rFonts w:ascii="Times New Roman" w:hAnsi="Times New Roman" w:cs="Times New Roman"/>
                <w:sz w:val="24"/>
                <w:szCs w:val="24"/>
              </w:rPr>
              <w:t>Контракт с самим собой.</w:t>
            </w:r>
            <w:r w:rsidR="00E54B4B">
              <w:rPr>
                <w:rFonts w:ascii="Times New Roman" w:hAnsi="Times New Roman" w:cs="Times New Roman"/>
                <w:sz w:val="24"/>
                <w:szCs w:val="24"/>
              </w:rPr>
              <w:t xml:space="preserve"> </w:t>
            </w:r>
            <w:r w:rsidRPr="007E7793">
              <w:rPr>
                <w:rFonts w:ascii="Times New Roman" w:hAnsi="Times New Roman" w:cs="Times New Roman"/>
                <w:sz w:val="24"/>
                <w:szCs w:val="24"/>
              </w:rPr>
              <w:t xml:space="preserve">Подведение итогов. Отрефлексировать, </w:t>
            </w:r>
            <w:r w:rsidR="00E54B4B">
              <w:rPr>
                <w:rFonts w:ascii="Times New Roman" w:hAnsi="Times New Roman" w:cs="Times New Roman"/>
                <w:sz w:val="24"/>
                <w:szCs w:val="24"/>
              </w:rPr>
              <w:t xml:space="preserve"> </w:t>
            </w:r>
            <w:r w:rsidRPr="007E7793">
              <w:rPr>
                <w:rFonts w:ascii="Times New Roman" w:hAnsi="Times New Roman" w:cs="Times New Roman"/>
                <w:sz w:val="24"/>
                <w:szCs w:val="24"/>
              </w:rPr>
              <w:t>какие изменения произошли в процессе занятий.</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bl>
    <w:p w:rsidR="00AC265B" w:rsidRPr="007E7793" w:rsidRDefault="00AC265B" w:rsidP="007E7793">
      <w:pPr>
        <w:spacing w:after="0"/>
        <w:rPr>
          <w:rFonts w:ascii="Times New Roman" w:hAnsi="Times New Roman" w:cs="Times New Roman"/>
          <w:sz w:val="24"/>
          <w:szCs w:val="24"/>
        </w:rPr>
        <w:sectPr w:rsidR="00AC265B" w:rsidRPr="007E7793" w:rsidSect="007E7793">
          <w:pgSz w:w="11909" w:h="16834"/>
          <w:pgMar w:top="413" w:right="530" w:bottom="360" w:left="1560" w:header="720" w:footer="720" w:gutter="0"/>
          <w:cols w:space="60"/>
          <w:noEndnote/>
        </w:sectPr>
      </w:pPr>
    </w:p>
    <w:p w:rsidR="00AC265B" w:rsidRPr="007E7793" w:rsidRDefault="00AC265B" w:rsidP="007E7793">
      <w:pPr>
        <w:shd w:val="clear" w:color="auto" w:fill="FFFFFF"/>
        <w:spacing w:after="0"/>
        <w:ind w:firstLine="708"/>
        <w:rPr>
          <w:rFonts w:ascii="Times New Roman" w:hAnsi="Times New Roman" w:cs="Times New Roman"/>
          <w:sz w:val="24"/>
          <w:szCs w:val="24"/>
        </w:rPr>
      </w:pPr>
    </w:p>
    <w:p w:rsidR="00AC265B" w:rsidRPr="007E7793" w:rsidRDefault="00AC265B" w:rsidP="007E7793">
      <w:pPr>
        <w:shd w:val="clear" w:color="auto" w:fill="FFFFFF"/>
        <w:spacing w:after="0"/>
        <w:ind w:firstLine="708"/>
        <w:rPr>
          <w:rFonts w:ascii="Times New Roman" w:hAnsi="Times New Roman" w:cs="Times New Roman"/>
          <w:b/>
          <w:i/>
          <w:sz w:val="24"/>
          <w:szCs w:val="24"/>
        </w:rPr>
      </w:pPr>
      <w:r w:rsidRPr="007E7793">
        <w:rPr>
          <w:rFonts w:ascii="Times New Roman" w:hAnsi="Times New Roman" w:cs="Times New Roman"/>
          <w:b/>
          <w:i/>
          <w:sz w:val="24"/>
          <w:szCs w:val="24"/>
        </w:rPr>
        <w:t>3 год</w:t>
      </w:r>
    </w:p>
    <w:p w:rsidR="00AC265B" w:rsidRPr="007E7793" w:rsidRDefault="00AC265B" w:rsidP="007E7793">
      <w:pPr>
        <w:shd w:val="clear" w:color="auto" w:fill="FFFFFF"/>
        <w:spacing w:after="0"/>
        <w:ind w:firstLine="708"/>
        <w:rPr>
          <w:rFonts w:ascii="Times New Roman" w:hAnsi="Times New Roman" w:cs="Times New Roman"/>
          <w:sz w:val="24"/>
          <w:szCs w:val="24"/>
        </w:rPr>
      </w:pPr>
    </w:p>
    <w:tbl>
      <w:tblPr>
        <w:tblW w:w="9758" w:type="dxa"/>
        <w:tblInd w:w="182" w:type="dxa"/>
        <w:tblLayout w:type="fixed"/>
        <w:tblCellMar>
          <w:left w:w="40" w:type="dxa"/>
          <w:right w:w="40" w:type="dxa"/>
        </w:tblCellMar>
        <w:tblLook w:val="0000"/>
      </w:tblPr>
      <w:tblGrid>
        <w:gridCol w:w="709"/>
        <w:gridCol w:w="8149"/>
        <w:gridCol w:w="900"/>
      </w:tblGrid>
      <w:tr w:rsidR="00AC265B" w:rsidRPr="007E7793" w:rsidTr="004E0002">
        <w:trPr>
          <w:trHeight w:hRule="exact" w:val="34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20"/>
              <w:rPr>
                <w:rFonts w:ascii="Times New Roman" w:hAnsi="Times New Roman" w:cs="Times New Roman"/>
                <w:sz w:val="24"/>
                <w:szCs w:val="24"/>
              </w:rPr>
            </w:pPr>
            <w:r w:rsidRPr="007E7793">
              <w:rPr>
                <w:rFonts w:ascii="Times New Roman" w:hAnsi="Times New Roman" w:cs="Times New Roman"/>
                <w:sz w:val="24"/>
                <w:szCs w:val="24"/>
              </w:rPr>
              <w:t>№</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2626"/>
              <w:rPr>
                <w:rFonts w:ascii="Times New Roman" w:hAnsi="Times New Roman" w:cs="Times New Roman"/>
                <w:sz w:val="24"/>
                <w:szCs w:val="24"/>
              </w:rPr>
            </w:pPr>
            <w:r w:rsidRPr="007E7793">
              <w:rPr>
                <w:rFonts w:ascii="Times New Roman" w:hAnsi="Times New Roman" w:cs="Times New Roman"/>
                <w:sz w:val="24"/>
                <w:szCs w:val="24"/>
              </w:rPr>
              <w:t>Тема, содержание занятия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Часы</w:t>
            </w:r>
          </w:p>
        </w:tc>
      </w:tr>
      <w:tr w:rsidR="00AC265B" w:rsidRPr="007E7793" w:rsidTr="004E0002">
        <w:trPr>
          <w:trHeight w:hRule="exact" w:val="98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82"/>
              <w:rPr>
                <w:rFonts w:ascii="Times New Roman" w:hAnsi="Times New Roman" w:cs="Times New Roman"/>
                <w:sz w:val="24"/>
                <w:szCs w:val="24"/>
              </w:rPr>
            </w:pPr>
            <w:r w:rsidRPr="007E7793">
              <w:rPr>
                <w:rFonts w:ascii="Times New Roman" w:hAnsi="Times New Roman" w:cs="Times New Roman"/>
                <w:sz w:val="24"/>
                <w:szCs w:val="24"/>
              </w:rPr>
              <w:t>1.</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Я в своих глазах. Сфокусировать       внимание       воспитанников       на      собственном  мироощущении, прикоснуться к понятию ценности каждой личности.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130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4"/>
              <w:rPr>
                <w:rFonts w:ascii="Times New Roman" w:hAnsi="Times New Roman" w:cs="Times New Roman"/>
                <w:sz w:val="24"/>
                <w:szCs w:val="24"/>
              </w:rPr>
            </w:pPr>
            <w:r w:rsidRPr="007E7793">
              <w:rPr>
                <w:rFonts w:ascii="Times New Roman" w:hAnsi="Times New Roman" w:cs="Times New Roman"/>
                <w:sz w:val="24"/>
                <w:szCs w:val="24"/>
              </w:rPr>
              <w:t>2.</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Я в глазах других людей.</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 xml:space="preserve">Осознавание себя как ценной личности. Формирование </w:t>
            </w:r>
            <w:proofErr w:type="gramStart"/>
            <w:r w:rsidRPr="007E7793">
              <w:rPr>
                <w:rFonts w:ascii="Times New Roman" w:hAnsi="Times New Roman" w:cs="Times New Roman"/>
                <w:sz w:val="24"/>
                <w:szCs w:val="24"/>
              </w:rPr>
              <w:t>позитивной</w:t>
            </w:r>
            <w:proofErr w:type="gramEnd"/>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 xml:space="preserve">«Я-концепции», навыка глубокого и позитивного отношения к </w:t>
            </w:r>
            <w:proofErr w:type="gramStart"/>
            <w:r w:rsidRPr="007E7793">
              <w:rPr>
                <w:rFonts w:ascii="Times New Roman" w:hAnsi="Times New Roman" w:cs="Times New Roman"/>
                <w:sz w:val="24"/>
                <w:szCs w:val="24"/>
              </w:rPr>
              <w:t>своей</w:t>
            </w:r>
            <w:proofErr w:type="gramEnd"/>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личности.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98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4"/>
              <w:rPr>
                <w:rFonts w:ascii="Times New Roman" w:hAnsi="Times New Roman" w:cs="Times New Roman"/>
                <w:sz w:val="24"/>
                <w:szCs w:val="24"/>
              </w:rPr>
            </w:pPr>
            <w:r w:rsidRPr="007E7793">
              <w:rPr>
                <w:rFonts w:ascii="Times New Roman" w:hAnsi="Times New Roman" w:cs="Times New Roman"/>
                <w:sz w:val="24"/>
                <w:szCs w:val="24"/>
              </w:rPr>
              <w:t>3.</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Я для себя, я для других.</w:t>
            </w:r>
          </w:p>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Формирование  навыков  эмпатии,  умения  принимать  и  оказывать</w:t>
            </w:r>
          </w:p>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поддержку. Принятие себя и другого как личности.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98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4.</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Мой внутренний мир.</w:t>
            </w:r>
          </w:p>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Помочь   каждому   воспитаннику   осознать   свою   уникальность   и</w:t>
            </w:r>
          </w:p>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неповторимость.</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66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63"/>
              <w:rPr>
                <w:rFonts w:ascii="Times New Roman" w:hAnsi="Times New Roman" w:cs="Times New Roman"/>
                <w:sz w:val="24"/>
                <w:szCs w:val="24"/>
              </w:rPr>
            </w:pPr>
            <w:r w:rsidRPr="007E7793">
              <w:rPr>
                <w:rFonts w:ascii="Times New Roman" w:hAnsi="Times New Roman" w:cs="Times New Roman"/>
                <w:sz w:val="24"/>
                <w:szCs w:val="24"/>
              </w:rPr>
              <w:t>5.</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Я и мои колючки.</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Помочь воспитанникам осознать качества, мешающие общению.</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106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6.</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Я, мои успехи и мои неудачи.</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Развитие    умения    объективно    оценивать    свои    достижения    и поражения,  видеть их причины,  понимать границы своих возможностей.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141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7.</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ind w:left="43"/>
              <w:rPr>
                <w:rFonts w:ascii="Times New Roman" w:hAnsi="Times New Roman" w:cs="Times New Roman"/>
                <w:sz w:val="24"/>
                <w:szCs w:val="24"/>
              </w:rPr>
            </w:pPr>
            <w:r w:rsidRPr="007E7793">
              <w:rPr>
                <w:rFonts w:ascii="Times New Roman" w:hAnsi="Times New Roman" w:cs="Times New Roman"/>
                <w:spacing w:val="-1"/>
                <w:sz w:val="24"/>
                <w:szCs w:val="24"/>
              </w:rPr>
              <w:t>Как преодолеть неуверенность в себе.</w:t>
            </w:r>
          </w:p>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pacing w:val="-1"/>
                <w:sz w:val="24"/>
                <w:szCs w:val="24"/>
              </w:rPr>
              <w:t xml:space="preserve">Выделение    ситуаций,    при    которых    чаще    всего    испытывают </w:t>
            </w:r>
            <w:r w:rsidRPr="007E7793">
              <w:rPr>
                <w:rFonts w:ascii="Times New Roman" w:hAnsi="Times New Roman" w:cs="Times New Roman"/>
                <w:sz w:val="24"/>
                <w:szCs w:val="24"/>
              </w:rPr>
              <w:t xml:space="preserve">неуверенность в себе. Попытки изобразить поведение неуверенного </w:t>
            </w:r>
            <w:r w:rsidRPr="007E7793">
              <w:rPr>
                <w:rFonts w:ascii="Times New Roman" w:hAnsi="Times New Roman" w:cs="Times New Roman"/>
                <w:spacing w:val="-5"/>
                <w:sz w:val="24"/>
                <w:szCs w:val="24"/>
              </w:rPr>
              <w:t>в себе человека.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100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8.</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pacing w:val="-2"/>
                <w:sz w:val="24"/>
                <w:szCs w:val="24"/>
              </w:rPr>
              <w:t>Мои права и права других людей.</w:t>
            </w:r>
          </w:p>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z w:val="24"/>
                <w:szCs w:val="24"/>
              </w:rPr>
              <w:t xml:space="preserve">Знакомство с правами людей. Соотношение собственных прав и прав </w:t>
            </w:r>
            <w:r w:rsidRPr="007E7793">
              <w:rPr>
                <w:rFonts w:ascii="Times New Roman" w:hAnsi="Times New Roman" w:cs="Times New Roman"/>
                <w:spacing w:val="-3"/>
                <w:sz w:val="24"/>
                <w:szCs w:val="24"/>
              </w:rPr>
              <w:t>других людей. Уважение прав других людей.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100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9.</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pacing w:val="-2"/>
                <w:sz w:val="24"/>
                <w:szCs w:val="24"/>
              </w:rPr>
              <w:t>Мои сверстники и сверстницы.</w:t>
            </w:r>
          </w:p>
          <w:p w:rsidR="00AC265B" w:rsidRPr="007E7793" w:rsidRDefault="00AC265B" w:rsidP="007E7793">
            <w:pPr>
              <w:shd w:val="clear" w:color="auto" w:fill="FFFFFF"/>
              <w:spacing w:after="0" w:line="326" w:lineRule="exact"/>
              <w:rPr>
                <w:rFonts w:ascii="Times New Roman" w:hAnsi="Times New Roman" w:cs="Times New Roman"/>
                <w:sz w:val="24"/>
                <w:szCs w:val="24"/>
              </w:rPr>
            </w:pPr>
            <w:r w:rsidRPr="007E7793">
              <w:rPr>
                <w:rFonts w:ascii="Times New Roman" w:hAnsi="Times New Roman" w:cs="Times New Roman"/>
                <w:spacing w:val="-1"/>
                <w:sz w:val="24"/>
                <w:szCs w:val="24"/>
              </w:rPr>
              <w:t xml:space="preserve">Оптимизация    внутригруппового    сотрудничества,    формирование </w:t>
            </w:r>
            <w:r w:rsidRPr="007E7793">
              <w:rPr>
                <w:rFonts w:ascii="Times New Roman" w:hAnsi="Times New Roman" w:cs="Times New Roman"/>
                <w:spacing w:val="-4"/>
                <w:sz w:val="24"/>
                <w:szCs w:val="24"/>
              </w:rPr>
              <w:t>привычки считаться с различиями между людьми.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98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10.</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 xml:space="preserve">Психология настроения. Определение позиции в отношении эмоций: стоит ли их подавлять, определение зависимости характера выражения эмоций от развития </w:t>
            </w:r>
            <w:r w:rsidRPr="007E7793">
              <w:rPr>
                <w:rFonts w:ascii="Times New Roman" w:hAnsi="Times New Roman" w:cs="Times New Roman"/>
                <w:spacing w:val="-5"/>
                <w:sz w:val="24"/>
                <w:szCs w:val="24"/>
              </w:rPr>
              <w:t>гибкости поведения.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10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lastRenderedPageBreak/>
              <w:t>11.</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Зачем и как регулировать настроение?</w:t>
            </w:r>
            <w:r w:rsidRPr="007E7793">
              <w:rPr>
                <w:rFonts w:ascii="Times New Roman" w:hAnsi="Times New Roman" w:cs="Times New Roman"/>
                <w:sz w:val="24"/>
                <w:szCs w:val="24"/>
                <w:u w:val="single"/>
              </w:rPr>
              <w:t xml:space="preserve"> </w:t>
            </w:r>
            <w:r w:rsidRPr="007E7793">
              <w:rPr>
                <w:rFonts w:ascii="Times New Roman" w:hAnsi="Times New Roman" w:cs="Times New Roman"/>
                <w:sz w:val="24"/>
                <w:szCs w:val="24"/>
              </w:rPr>
              <w:t xml:space="preserve">Освоение приемов, с помощью которых можно улучшить процессы </w:t>
            </w:r>
            <w:r w:rsidRPr="007E7793">
              <w:rPr>
                <w:rFonts w:ascii="Times New Roman" w:hAnsi="Times New Roman" w:cs="Times New Roman"/>
                <w:spacing w:val="-3"/>
                <w:sz w:val="24"/>
                <w:szCs w:val="24"/>
              </w:rPr>
              <w:t>эмоциональной саморегуляции и внутреннего самоконтроля.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130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12.</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tabs>
                <w:tab w:val="left" w:pos="610"/>
              </w:tabs>
              <w:spacing w:after="0" w:line="326" w:lineRule="exact"/>
              <w:rPr>
                <w:rFonts w:ascii="Times New Roman" w:hAnsi="Times New Roman" w:cs="Times New Roman"/>
                <w:spacing w:val="-21"/>
                <w:sz w:val="24"/>
                <w:szCs w:val="24"/>
              </w:rPr>
            </w:pPr>
            <w:r w:rsidRPr="007E7793">
              <w:rPr>
                <w:rFonts w:ascii="Times New Roman" w:hAnsi="Times New Roman" w:cs="Times New Roman"/>
                <w:sz w:val="24"/>
                <w:szCs w:val="24"/>
              </w:rPr>
              <w:t>Выражение    своего    эмоционального    состояния    невербальными средствами.</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pacing w:val="-2"/>
                <w:sz w:val="24"/>
                <w:szCs w:val="24"/>
              </w:rPr>
              <w:t xml:space="preserve">Развитие   чувствительности   к   невербальным   средствам   общения, </w:t>
            </w:r>
            <w:r w:rsidRPr="007E7793">
              <w:rPr>
                <w:rFonts w:ascii="Times New Roman" w:hAnsi="Times New Roman" w:cs="Times New Roman"/>
                <w:spacing w:val="-3"/>
                <w:sz w:val="24"/>
                <w:szCs w:val="24"/>
              </w:rPr>
              <w:t>тренировка умения выражать свое эмоциональное состояние.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110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13.</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tabs>
                <w:tab w:val="left" w:pos="610"/>
              </w:tabs>
              <w:spacing w:after="0" w:line="326" w:lineRule="exact"/>
              <w:rPr>
                <w:rFonts w:ascii="Times New Roman" w:hAnsi="Times New Roman" w:cs="Times New Roman"/>
                <w:spacing w:val="-21"/>
                <w:sz w:val="24"/>
                <w:szCs w:val="24"/>
              </w:rPr>
            </w:pPr>
            <w:r w:rsidRPr="007E7793">
              <w:rPr>
                <w:rFonts w:ascii="Times New Roman" w:hAnsi="Times New Roman" w:cs="Times New Roman"/>
                <w:spacing w:val="-1"/>
                <w:sz w:val="24"/>
                <w:szCs w:val="24"/>
              </w:rPr>
              <w:t>Как справиться с раздражением, плохим настроением.</w:t>
            </w:r>
            <w:r w:rsidRPr="007E7793">
              <w:rPr>
                <w:rFonts w:ascii="Times New Roman" w:hAnsi="Times New Roman" w:cs="Times New Roman"/>
                <w:spacing w:val="-1"/>
                <w:sz w:val="24"/>
                <w:szCs w:val="24"/>
                <w:u w:val="single"/>
              </w:rPr>
              <w:t xml:space="preserve"> </w:t>
            </w:r>
            <w:r w:rsidRPr="007E7793">
              <w:rPr>
                <w:rFonts w:ascii="Times New Roman" w:hAnsi="Times New Roman" w:cs="Times New Roman"/>
                <w:sz w:val="24"/>
                <w:szCs w:val="24"/>
              </w:rPr>
              <w:t xml:space="preserve">Осознание ответственности за то или  иное поведение  в сложной </w:t>
            </w:r>
            <w:r w:rsidRPr="007E7793">
              <w:rPr>
                <w:rFonts w:ascii="Times New Roman" w:hAnsi="Times New Roman" w:cs="Times New Roman"/>
                <w:spacing w:val="-1"/>
                <w:sz w:val="24"/>
                <w:szCs w:val="24"/>
              </w:rPr>
              <w:t>ситуации. Способы разрешения проблем, личностных сложностей.</w:t>
            </w:r>
          </w:p>
          <w:p w:rsidR="00AC265B" w:rsidRPr="007E7793" w:rsidRDefault="00AC265B" w:rsidP="007E7793">
            <w:pPr>
              <w:shd w:val="clear" w:color="auto" w:fill="FFFFFF"/>
              <w:spacing w:after="0"/>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96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14.</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pacing w:val="-1"/>
                <w:sz w:val="24"/>
                <w:szCs w:val="24"/>
              </w:rPr>
              <w:t xml:space="preserve">Самопомощь в ситуациях эмоционального дискомфорта. </w:t>
            </w:r>
            <w:r w:rsidRPr="007E7793">
              <w:rPr>
                <w:rFonts w:ascii="Times New Roman" w:hAnsi="Times New Roman" w:cs="Times New Roman"/>
                <w:spacing w:val="-3"/>
                <w:sz w:val="24"/>
                <w:szCs w:val="24"/>
              </w:rPr>
              <w:t xml:space="preserve">Научить      находить      чувства,      которые      помогут      преодолеть </w:t>
            </w:r>
            <w:r w:rsidRPr="007E7793">
              <w:rPr>
                <w:rFonts w:ascii="Times New Roman" w:hAnsi="Times New Roman" w:cs="Times New Roman"/>
                <w:spacing w:val="-1"/>
                <w:sz w:val="24"/>
                <w:szCs w:val="24"/>
              </w:rPr>
              <w:t xml:space="preserve">(переключением)    чувства   тревоги,    одиночества,    застенчивости, </w:t>
            </w:r>
            <w:r w:rsidRPr="007E7793">
              <w:rPr>
                <w:rFonts w:ascii="Times New Roman" w:hAnsi="Times New Roman" w:cs="Times New Roman"/>
                <w:spacing w:val="-4"/>
                <w:sz w:val="24"/>
                <w:szCs w:val="24"/>
              </w:rPr>
              <w:t>научит достигать эмоционального равновесия.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67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15.</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 xml:space="preserve">Самопомощь в стрессовой ситуации. Актуализация ресурсов для  преодоления  негативных последствий </w:t>
            </w:r>
            <w:r w:rsidRPr="007E7793">
              <w:rPr>
                <w:rFonts w:ascii="Times New Roman" w:hAnsi="Times New Roman" w:cs="Times New Roman"/>
                <w:spacing w:val="-4"/>
                <w:sz w:val="24"/>
                <w:szCs w:val="24"/>
              </w:rPr>
              <w:t>при смене образа жизни.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72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16.</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 xml:space="preserve">Тренировка способности видеть проблемы. </w:t>
            </w:r>
            <w:r w:rsidRPr="007E7793">
              <w:rPr>
                <w:rFonts w:ascii="Times New Roman" w:hAnsi="Times New Roman" w:cs="Times New Roman"/>
                <w:spacing w:val="-2"/>
                <w:sz w:val="24"/>
                <w:szCs w:val="24"/>
              </w:rPr>
              <w:t xml:space="preserve">Развитие   навыков,   необходимых   для   преодоления   трудностей   в </w:t>
            </w:r>
            <w:r w:rsidRPr="007E7793">
              <w:rPr>
                <w:rFonts w:ascii="Times New Roman" w:hAnsi="Times New Roman" w:cs="Times New Roman"/>
                <w:spacing w:val="-5"/>
                <w:sz w:val="24"/>
                <w:szCs w:val="24"/>
              </w:rPr>
              <w:t>учебе, общении.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67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17.</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 xml:space="preserve">Ответственное решение. </w:t>
            </w:r>
            <w:r w:rsidRPr="007E7793">
              <w:rPr>
                <w:rFonts w:ascii="Times New Roman" w:hAnsi="Times New Roman" w:cs="Times New Roman"/>
                <w:spacing w:val="-1"/>
                <w:sz w:val="24"/>
                <w:szCs w:val="24"/>
              </w:rPr>
              <w:t xml:space="preserve">Приобретение воспитанниками практического опыта ответственного </w:t>
            </w:r>
            <w:r w:rsidRPr="007E7793">
              <w:rPr>
                <w:rFonts w:ascii="Times New Roman" w:hAnsi="Times New Roman" w:cs="Times New Roman"/>
                <w:spacing w:val="-4"/>
                <w:sz w:val="24"/>
                <w:szCs w:val="24"/>
              </w:rPr>
              <w:t>поведения в ситуациях выбора.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56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18.</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 xml:space="preserve">Проблема как друг. </w:t>
            </w:r>
            <w:r w:rsidRPr="007E7793">
              <w:rPr>
                <w:rFonts w:ascii="Times New Roman" w:hAnsi="Times New Roman" w:cs="Times New Roman"/>
                <w:spacing w:val="-1"/>
                <w:sz w:val="24"/>
                <w:szCs w:val="24"/>
              </w:rPr>
              <w:t xml:space="preserve">Проработка и преодоление симптомов посттравматического стресса.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67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19.</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Доверие в жизни человека.</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pacing w:val="-4"/>
                <w:sz w:val="24"/>
                <w:szCs w:val="24"/>
              </w:rPr>
              <w:t>Восстановление чувства доверия к себе, к другим, к миру.</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65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20.</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E54B4B">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 xml:space="preserve">Я тебе доверяю. Переоценка     воспитанниками     своего     опыта,      отношения     к </w:t>
            </w:r>
            <w:r w:rsidRPr="007E7793">
              <w:rPr>
                <w:rFonts w:ascii="Times New Roman" w:hAnsi="Times New Roman" w:cs="Times New Roman"/>
                <w:spacing w:val="-5"/>
                <w:sz w:val="24"/>
                <w:szCs w:val="24"/>
              </w:rPr>
              <w:t>окружающему миру.</w:t>
            </w:r>
            <w:r w:rsidR="00E54B4B">
              <w:rPr>
                <w:rFonts w:ascii="Times New Roman" w:hAnsi="Times New Roman" w:cs="Times New Roman"/>
                <w:spacing w:val="-5"/>
                <w:sz w:val="24"/>
                <w:szCs w:val="24"/>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77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58"/>
              <w:rPr>
                <w:rFonts w:ascii="Times New Roman" w:hAnsi="Times New Roman" w:cs="Times New Roman"/>
                <w:sz w:val="24"/>
                <w:szCs w:val="24"/>
              </w:rPr>
            </w:pPr>
            <w:r w:rsidRPr="007E7793">
              <w:rPr>
                <w:rFonts w:ascii="Times New Roman" w:hAnsi="Times New Roman" w:cs="Times New Roman"/>
                <w:sz w:val="24"/>
                <w:szCs w:val="24"/>
              </w:rPr>
              <w:t>21.</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E54B4B">
            <w:pPr>
              <w:shd w:val="clear" w:color="auto" w:fill="FFFFFF"/>
              <w:tabs>
                <w:tab w:val="left" w:pos="629"/>
              </w:tabs>
              <w:spacing w:after="0"/>
              <w:rPr>
                <w:rFonts w:ascii="Times New Roman" w:hAnsi="Times New Roman" w:cs="Times New Roman"/>
                <w:sz w:val="24"/>
                <w:szCs w:val="24"/>
              </w:rPr>
            </w:pPr>
            <w:r w:rsidRPr="007E7793">
              <w:rPr>
                <w:rFonts w:ascii="Times New Roman" w:hAnsi="Times New Roman" w:cs="Times New Roman"/>
                <w:sz w:val="24"/>
                <w:szCs w:val="24"/>
              </w:rPr>
              <w:t>Как завязать дружбу?</w:t>
            </w:r>
            <w:r w:rsidR="00E54B4B">
              <w:rPr>
                <w:rFonts w:ascii="Times New Roman" w:hAnsi="Times New Roman" w:cs="Times New Roman"/>
                <w:sz w:val="24"/>
                <w:szCs w:val="24"/>
              </w:rPr>
              <w:t xml:space="preserve"> </w:t>
            </w:r>
            <w:r w:rsidRPr="007E7793">
              <w:rPr>
                <w:rFonts w:ascii="Times New Roman" w:hAnsi="Times New Roman" w:cs="Times New Roman"/>
                <w:sz w:val="24"/>
                <w:szCs w:val="24"/>
              </w:rPr>
              <w:t xml:space="preserve"> </w:t>
            </w:r>
            <w:r w:rsidRPr="007E7793">
              <w:rPr>
                <w:rFonts w:ascii="Times New Roman" w:hAnsi="Times New Roman" w:cs="Times New Roman"/>
                <w:spacing w:val="-1"/>
                <w:sz w:val="24"/>
                <w:szCs w:val="24"/>
              </w:rPr>
              <w:t>Развитие     у     воспитанников     компетентности      в     социальном функционировании.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97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82"/>
              <w:rPr>
                <w:rFonts w:ascii="Times New Roman" w:hAnsi="Times New Roman" w:cs="Times New Roman"/>
                <w:sz w:val="24"/>
                <w:szCs w:val="24"/>
              </w:rPr>
            </w:pPr>
            <w:r w:rsidRPr="007E7793">
              <w:rPr>
                <w:rFonts w:ascii="Times New Roman" w:hAnsi="Times New Roman" w:cs="Times New Roman"/>
                <w:sz w:val="24"/>
                <w:szCs w:val="24"/>
              </w:rPr>
              <w:t>22.</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z w:val="24"/>
                <w:szCs w:val="24"/>
              </w:rPr>
              <w:t>Условия бесконфликтного общения.</w:t>
            </w:r>
          </w:p>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z w:val="24"/>
                <w:szCs w:val="24"/>
              </w:rPr>
              <w:t>Развитие    у    воспитанников    коммуникативных    компетентностей.</w:t>
            </w:r>
          </w:p>
          <w:p w:rsidR="00AC265B" w:rsidRPr="007E7793" w:rsidRDefault="00AC265B" w:rsidP="007E7793">
            <w:pPr>
              <w:shd w:val="clear" w:color="auto" w:fill="FFFFFF"/>
              <w:spacing w:after="0" w:line="317" w:lineRule="exact"/>
              <w:rPr>
                <w:rFonts w:ascii="Times New Roman" w:hAnsi="Times New Roman" w:cs="Times New Roman"/>
                <w:sz w:val="24"/>
                <w:szCs w:val="24"/>
              </w:rPr>
            </w:pPr>
            <w:r w:rsidRPr="007E7793">
              <w:rPr>
                <w:rFonts w:ascii="Times New Roman" w:hAnsi="Times New Roman" w:cs="Times New Roman"/>
                <w:sz w:val="24"/>
                <w:szCs w:val="24"/>
              </w:rPr>
              <w:t>Развитие доброжелательности, эмпатии, этических норм поведения.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302"/>
        </w:trPr>
        <w:tc>
          <w:tcPr>
            <w:tcW w:w="709"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ind w:left="86"/>
              <w:rPr>
                <w:rFonts w:ascii="Times New Roman" w:hAnsi="Times New Roman" w:cs="Times New Roman"/>
                <w:sz w:val="24"/>
                <w:szCs w:val="24"/>
              </w:rPr>
            </w:pPr>
            <w:r w:rsidRPr="007E7793">
              <w:rPr>
                <w:rFonts w:ascii="Times New Roman" w:hAnsi="Times New Roman" w:cs="Times New Roman"/>
                <w:sz w:val="24"/>
                <w:szCs w:val="24"/>
              </w:rPr>
              <w:t>23.</w:t>
            </w:r>
          </w:p>
        </w:tc>
        <w:tc>
          <w:tcPr>
            <w:tcW w:w="8149" w:type="dxa"/>
            <w:vMerge w:val="restart"/>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Групповое давление и принятие собственного решения.</w:t>
            </w:r>
          </w:p>
          <w:p w:rsidR="00AC265B" w:rsidRPr="007E7793" w:rsidRDefault="00AC265B" w:rsidP="007E7793">
            <w:pPr>
              <w:shd w:val="clear" w:color="auto" w:fill="FFFFFF"/>
              <w:spacing w:after="0" w:line="322" w:lineRule="exact"/>
              <w:ind w:right="5"/>
              <w:rPr>
                <w:rFonts w:ascii="Times New Roman" w:hAnsi="Times New Roman" w:cs="Times New Roman"/>
                <w:sz w:val="24"/>
                <w:szCs w:val="24"/>
              </w:rPr>
            </w:pPr>
            <w:r w:rsidRPr="007E7793">
              <w:rPr>
                <w:rFonts w:ascii="Times New Roman" w:hAnsi="Times New Roman" w:cs="Times New Roman"/>
                <w:sz w:val="24"/>
                <w:szCs w:val="24"/>
              </w:rPr>
              <w:t>Формирование    навыков    противостояния    групповому    давлению. Отработка   навыков   аргументированного   отказа,   выбор   наиболее эффективных стратегий отказа.</w:t>
            </w:r>
          </w:p>
        </w:tc>
        <w:tc>
          <w:tcPr>
            <w:tcW w:w="900"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989"/>
        </w:trPr>
        <w:tc>
          <w:tcPr>
            <w:tcW w:w="709"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pacing w:after="0"/>
              <w:rPr>
                <w:rFonts w:ascii="Times New Roman" w:hAnsi="Times New Roman" w:cs="Times New Roman"/>
                <w:sz w:val="24"/>
                <w:szCs w:val="24"/>
              </w:rPr>
            </w:pPr>
          </w:p>
          <w:p w:rsidR="00AC265B" w:rsidRPr="007E7793" w:rsidRDefault="00AC265B" w:rsidP="007E7793">
            <w:pPr>
              <w:spacing w:after="0"/>
              <w:rPr>
                <w:rFonts w:ascii="Times New Roman" w:hAnsi="Times New Roman" w:cs="Times New Roman"/>
                <w:sz w:val="24"/>
                <w:szCs w:val="24"/>
              </w:rPr>
            </w:pPr>
          </w:p>
        </w:tc>
        <w:tc>
          <w:tcPr>
            <w:tcW w:w="8149" w:type="dxa"/>
            <w:vMerge/>
            <w:tcBorders>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ind w:right="5"/>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ind w:right="5"/>
              <w:jc w:val="center"/>
              <w:rPr>
                <w:rFonts w:ascii="Times New Roman" w:hAnsi="Times New Roman" w:cs="Times New Roman"/>
                <w:sz w:val="24"/>
                <w:szCs w:val="24"/>
              </w:rPr>
            </w:pPr>
          </w:p>
          <w:p w:rsidR="00AC265B" w:rsidRPr="007E7793" w:rsidRDefault="00AC265B" w:rsidP="007E7793">
            <w:pPr>
              <w:shd w:val="clear" w:color="auto" w:fill="FFFFFF"/>
              <w:spacing w:after="0" w:line="322" w:lineRule="exact"/>
              <w:ind w:right="5"/>
              <w:jc w:val="center"/>
              <w:rPr>
                <w:rFonts w:ascii="Times New Roman" w:hAnsi="Times New Roman" w:cs="Times New Roman"/>
                <w:sz w:val="24"/>
                <w:szCs w:val="24"/>
              </w:rPr>
            </w:pPr>
          </w:p>
        </w:tc>
      </w:tr>
      <w:tr w:rsidR="00AC265B" w:rsidRPr="007E7793" w:rsidTr="004E0002">
        <w:trPr>
          <w:trHeight w:hRule="exact" w:val="65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86"/>
              <w:rPr>
                <w:rFonts w:ascii="Times New Roman" w:hAnsi="Times New Roman" w:cs="Times New Roman"/>
                <w:sz w:val="24"/>
                <w:szCs w:val="24"/>
              </w:rPr>
            </w:pPr>
            <w:r w:rsidRPr="007E7793">
              <w:rPr>
                <w:rFonts w:ascii="Times New Roman" w:hAnsi="Times New Roman" w:cs="Times New Roman"/>
                <w:sz w:val="24"/>
                <w:szCs w:val="24"/>
              </w:rPr>
              <w:t>24.</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Лидер в моей жизни.</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Раскрытие и проявление лидерских качеств.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97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86"/>
              <w:rPr>
                <w:rFonts w:ascii="Times New Roman" w:hAnsi="Times New Roman" w:cs="Times New Roman"/>
                <w:sz w:val="24"/>
                <w:szCs w:val="24"/>
              </w:rPr>
            </w:pPr>
            <w:r w:rsidRPr="007E7793">
              <w:rPr>
                <w:rFonts w:ascii="Times New Roman" w:hAnsi="Times New Roman" w:cs="Times New Roman"/>
                <w:sz w:val="24"/>
                <w:szCs w:val="24"/>
              </w:rPr>
              <w:t>25.</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Социальная адаптация.</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Помощь    воспитанникам    в    социальной    адаптации    и    принятии</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нравственных ценностей общества.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65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91"/>
              <w:rPr>
                <w:rFonts w:ascii="Times New Roman" w:hAnsi="Times New Roman" w:cs="Times New Roman"/>
                <w:sz w:val="24"/>
                <w:szCs w:val="24"/>
              </w:rPr>
            </w:pPr>
            <w:r w:rsidRPr="007E7793">
              <w:rPr>
                <w:rFonts w:ascii="Times New Roman" w:hAnsi="Times New Roman" w:cs="Times New Roman"/>
                <w:sz w:val="24"/>
                <w:szCs w:val="24"/>
              </w:rPr>
              <w:t>26.</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Девиантное поведение.</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Помощь воспитанникам в принятии ценностей общества.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66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96"/>
              <w:rPr>
                <w:rFonts w:ascii="Times New Roman" w:hAnsi="Times New Roman" w:cs="Times New Roman"/>
                <w:sz w:val="24"/>
                <w:szCs w:val="24"/>
              </w:rPr>
            </w:pPr>
            <w:r w:rsidRPr="007E7793">
              <w:rPr>
                <w:rFonts w:ascii="Times New Roman" w:hAnsi="Times New Roman" w:cs="Times New Roman"/>
                <w:sz w:val="24"/>
                <w:szCs w:val="24"/>
              </w:rPr>
              <w:t>27.</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У каждого за плечами есть крылья.</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Создание новой когнитивной модели жизнедеятельности.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66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96"/>
              <w:rPr>
                <w:rFonts w:ascii="Times New Roman" w:hAnsi="Times New Roman" w:cs="Times New Roman"/>
                <w:sz w:val="24"/>
                <w:szCs w:val="24"/>
              </w:rPr>
            </w:pPr>
            <w:r w:rsidRPr="007E7793">
              <w:rPr>
                <w:rFonts w:ascii="Times New Roman" w:hAnsi="Times New Roman" w:cs="Times New Roman"/>
                <w:sz w:val="24"/>
                <w:szCs w:val="24"/>
              </w:rPr>
              <w:t>28.</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Самосознание. Принятие себя. Формирование у воспитанников адекватной самооценки и принятия себя.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97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01"/>
              <w:rPr>
                <w:rFonts w:ascii="Times New Roman" w:hAnsi="Times New Roman" w:cs="Times New Roman"/>
                <w:sz w:val="24"/>
                <w:szCs w:val="24"/>
              </w:rPr>
            </w:pPr>
            <w:r w:rsidRPr="007E7793">
              <w:rPr>
                <w:rFonts w:ascii="Times New Roman" w:hAnsi="Times New Roman" w:cs="Times New Roman"/>
                <w:sz w:val="24"/>
                <w:szCs w:val="24"/>
              </w:rPr>
              <w:lastRenderedPageBreak/>
              <w:t>29.</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Наши ресурсы.</w:t>
            </w:r>
          </w:p>
          <w:p w:rsidR="00AC265B" w:rsidRPr="007E7793" w:rsidRDefault="00AC265B" w:rsidP="007E7793">
            <w:pPr>
              <w:shd w:val="clear" w:color="auto" w:fill="FFFFFF"/>
              <w:spacing w:after="0" w:line="322" w:lineRule="exact"/>
              <w:rPr>
                <w:rFonts w:ascii="Times New Roman" w:hAnsi="Times New Roman" w:cs="Times New Roman"/>
                <w:sz w:val="24"/>
                <w:szCs w:val="24"/>
              </w:rPr>
            </w:pPr>
            <w:r w:rsidRPr="007E7793">
              <w:rPr>
                <w:rFonts w:ascii="Times New Roman" w:hAnsi="Times New Roman" w:cs="Times New Roman"/>
                <w:sz w:val="24"/>
                <w:szCs w:val="24"/>
              </w:rPr>
              <w:t>Поиск и активизация позитивных ресурсов через создание системы поддержки и формирование «проекции на будущее».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97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01"/>
              <w:rPr>
                <w:rFonts w:ascii="Times New Roman" w:hAnsi="Times New Roman" w:cs="Times New Roman"/>
                <w:sz w:val="24"/>
                <w:szCs w:val="24"/>
              </w:rPr>
            </w:pPr>
            <w:r w:rsidRPr="007E7793">
              <w:rPr>
                <w:rFonts w:ascii="Times New Roman" w:hAnsi="Times New Roman" w:cs="Times New Roman"/>
                <w:sz w:val="24"/>
                <w:szCs w:val="24"/>
              </w:rPr>
              <w:t>30.</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Жизненный путь.</w:t>
            </w:r>
          </w:p>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Помощь воспитанникам в формулировании представлений о своей жизни и отношении к ней.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302"/>
        </w:trPr>
        <w:tc>
          <w:tcPr>
            <w:tcW w:w="709"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ind w:left="96"/>
              <w:rPr>
                <w:rFonts w:ascii="Times New Roman" w:hAnsi="Times New Roman" w:cs="Times New Roman"/>
                <w:sz w:val="24"/>
                <w:szCs w:val="24"/>
              </w:rPr>
            </w:pPr>
            <w:r w:rsidRPr="007E7793">
              <w:rPr>
                <w:rFonts w:ascii="Times New Roman" w:hAnsi="Times New Roman" w:cs="Times New Roman"/>
                <w:sz w:val="24"/>
                <w:szCs w:val="24"/>
              </w:rPr>
              <w:t>31.</w:t>
            </w:r>
          </w:p>
        </w:tc>
        <w:tc>
          <w:tcPr>
            <w:tcW w:w="8149" w:type="dxa"/>
            <w:vMerge w:val="restart"/>
            <w:tcBorders>
              <w:top w:val="single" w:sz="6" w:space="0" w:color="auto"/>
              <w:left w:val="single" w:sz="6" w:space="0" w:color="auto"/>
              <w:right w:val="single" w:sz="6" w:space="0" w:color="auto"/>
            </w:tcBorders>
            <w:shd w:val="clear" w:color="auto" w:fill="FFFFFF"/>
          </w:tcPr>
          <w:p w:rsidR="00AC265B" w:rsidRPr="007E7793" w:rsidRDefault="00AC265B" w:rsidP="007E7793">
            <w:pPr>
              <w:shd w:val="clear" w:color="auto" w:fill="FFFFFF"/>
              <w:spacing w:after="0"/>
              <w:rPr>
                <w:rFonts w:ascii="Times New Roman" w:hAnsi="Times New Roman" w:cs="Times New Roman"/>
                <w:sz w:val="24"/>
                <w:szCs w:val="24"/>
              </w:rPr>
            </w:pPr>
            <w:r w:rsidRPr="007E7793">
              <w:rPr>
                <w:rFonts w:ascii="Times New Roman" w:hAnsi="Times New Roman" w:cs="Times New Roman"/>
                <w:sz w:val="24"/>
                <w:szCs w:val="24"/>
              </w:rPr>
              <w:t>Я - профессионал.</w:t>
            </w:r>
          </w:p>
          <w:p w:rsidR="00AC265B" w:rsidRPr="007E7793" w:rsidRDefault="00AC265B" w:rsidP="007E7793">
            <w:pPr>
              <w:shd w:val="clear" w:color="auto" w:fill="FFFFFF"/>
              <w:spacing w:after="0"/>
              <w:ind w:left="5"/>
              <w:rPr>
                <w:rFonts w:ascii="Times New Roman" w:hAnsi="Times New Roman" w:cs="Times New Roman"/>
                <w:sz w:val="24"/>
                <w:szCs w:val="24"/>
              </w:rPr>
            </w:pPr>
            <w:r w:rsidRPr="007E7793">
              <w:rPr>
                <w:rFonts w:ascii="Times New Roman" w:hAnsi="Times New Roman" w:cs="Times New Roman"/>
                <w:sz w:val="24"/>
                <w:szCs w:val="24"/>
              </w:rPr>
              <w:t>Развитие самопознания, формирование позитивных личностных сил, обеспечивающих изменение поведения.</w:t>
            </w:r>
          </w:p>
        </w:tc>
        <w:tc>
          <w:tcPr>
            <w:tcW w:w="900" w:type="dxa"/>
            <w:tcBorders>
              <w:top w:val="single" w:sz="6" w:space="0" w:color="auto"/>
              <w:left w:val="single" w:sz="6" w:space="0" w:color="auto"/>
              <w:bottom w:val="nil"/>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r w:rsidR="00AC265B" w:rsidRPr="007E7793" w:rsidTr="004E0002">
        <w:trPr>
          <w:trHeight w:hRule="exact" w:val="682"/>
        </w:trPr>
        <w:tc>
          <w:tcPr>
            <w:tcW w:w="709"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pacing w:after="0"/>
              <w:rPr>
                <w:rFonts w:ascii="Times New Roman" w:hAnsi="Times New Roman" w:cs="Times New Roman"/>
                <w:sz w:val="24"/>
                <w:szCs w:val="24"/>
              </w:rPr>
            </w:pPr>
          </w:p>
          <w:p w:rsidR="00AC265B" w:rsidRPr="007E7793" w:rsidRDefault="00AC265B" w:rsidP="007E7793">
            <w:pPr>
              <w:spacing w:after="0"/>
              <w:rPr>
                <w:rFonts w:ascii="Times New Roman" w:hAnsi="Times New Roman" w:cs="Times New Roman"/>
                <w:sz w:val="24"/>
                <w:szCs w:val="24"/>
              </w:rPr>
            </w:pPr>
          </w:p>
        </w:tc>
        <w:tc>
          <w:tcPr>
            <w:tcW w:w="8149" w:type="dxa"/>
            <w:vMerge/>
            <w:tcBorders>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5"/>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5"/>
              <w:jc w:val="center"/>
              <w:rPr>
                <w:rFonts w:ascii="Times New Roman" w:hAnsi="Times New Roman" w:cs="Times New Roman"/>
                <w:sz w:val="24"/>
                <w:szCs w:val="24"/>
              </w:rPr>
            </w:pPr>
          </w:p>
          <w:p w:rsidR="00AC265B" w:rsidRPr="007E7793" w:rsidRDefault="00AC265B" w:rsidP="007E7793">
            <w:pPr>
              <w:shd w:val="clear" w:color="auto" w:fill="FFFFFF"/>
              <w:spacing w:after="0"/>
              <w:ind w:left="5"/>
              <w:jc w:val="center"/>
              <w:rPr>
                <w:rFonts w:ascii="Times New Roman" w:hAnsi="Times New Roman" w:cs="Times New Roman"/>
                <w:sz w:val="24"/>
                <w:szCs w:val="24"/>
              </w:rPr>
            </w:pPr>
          </w:p>
        </w:tc>
      </w:tr>
      <w:tr w:rsidR="00AC265B" w:rsidRPr="007E7793" w:rsidTr="004E0002">
        <w:trPr>
          <w:trHeight w:hRule="exact" w:val="66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ind w:left="101"/>
              <w:rPr>
                <w:rFonts w:ascii="Times New Roman" w:hAnsi="Times New Roman" w:cs="Times New Roman"/>
                <w:sz w:val="24"/>
                <w:szCs w:val="24"/>
              </w:rPr>
            </w:pPr>
            <w:r w:rsidRPr="007E7793">
              <w:rPr>
                <w:rFonts w:ascii="Times New Roman" w:hAnsi="Times New Roman" w:cs="Times New Roman"/>
                <w:sz w:val="24"/>
                <w:szCs w:val="24"/>
              </w:rPr>
              <w:t>32.</w:t>
            </w:r>
          </w:p>
        </w:tc>
        <w:tc>
          <w:tcPr>
            <w:tcW w:w="8149"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13106F" w:rsidP="007E7793">
            <w:pPr>
              <w:shd w:val="clear" w:color="auto" w:fill="FFFFFF"/>
              <w:spacing w:after="0"/>
              <w:ind w:left="10"/>
              <w:rPr>
                <w:rFonts w:ascii="Times New Roman" w:hAnsi="Times New Roman" w:cs="Times New Roman"/>
                <w:sz w:val="24"/>
                <w:szCs w:val="24"/>
              </w:rPr>
            </w:pPr>
            <w:r w:rsidRPr="007E7793">
              <w:rPr>
                <w:rFonts w:ascii="Times New Roman" w:hAnsi="Times New Roman" w:cs="Times New Roman"/>
                <w:sz w:val="24"/>
                <w:szCs w:val="24"/>
              </w:rPr>
              <w:t>Итоговое. Письмо себе в 2016</w:t>
            </w:r>
            <w:r w:rsidR="00AC265B" w:rsidRPr="007E7793">
              <w:rPr>
                <w:rFonts w:ascii="Times New Roman" w:hAnsi="Times New Roman" w:cs="Times New Roman"/>
                <w:sz w:val="24"/>
                <w:szCs w:val="24"/>
              </w:rPr>
              <w:t xml:space="preserve"> год.</w:t>
            </w:r>
          </w:p>
          <w:p w:rsidR="00AC265B" w:rsidRPr="007E7793" w:rsidRDefault="00AC265B" w:rsidP="007E7793">
            <w:pPr>
              <w:shd w:val="clear" w:color="auto" w:fill="FFFFFF"/>
              <w:spacing w:after="0"/>
              <w:ind w:left="10"/>
              <w:rPr>
                <w:rFonts w:ascii="Times New Roman" w:hAnsi="Times New Roman" w:cs="Times New Roman"/>
                <w:sz w:val="24"/>
                <w:szCs w:val="24"/>
              </w:rPr>
            </w:pPr>
            <w:r w:rsidRPr="007E7793">
              <w:rPr>
                <w:rFonts w:ascii="Times New Roman" w:hAnsi="Times New Roman" w:cs="Times New Roman"/>
                <w:sz w:val="24"/>
                <w:szCs w:val="24"/>
              </w:rPr>
              <w:t>Обсуждение итогов совместной работы, подведение итогов.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7E7793" w:rsidRDefault="00AC265B" w:rsidP="007E7793">
            <w:pPr>
              <w:shd w:val="clear" w:color="auto" w:fill="FFFFFF"/>
              <w:spacing w:after="0"/>
              <w:jc w:val="center"/>
              <w:rPr>
                <w:rFonts w:ascii="Times New Roman" w:hAnsi="Times New Roman" w:cs="Times New Roman"/>
                <w:sz w:val="24"/>
                <w:szCs w:val="24"/>
              </w:rPr>
            </w:pPr>
            <w:r w:rsidRPr="007E7793">
              <w:rPr>
                <w:rFonts w:ascii="Times New Roman" w:hAnsi="Times New Roman" w:cs="Times New Roman"/>
                <w:sz w:val="24"/>
                <w:szCs w:val="24"/>
              </w:rPr>
              <w:t>1</w:t>
            </w:r>
          </w:p>
        </w:tc>
      </w:tr>
    </w:tbl>
    <w:p w:rsidR="00AC265B" w:rsidRPr="007E7793" w:rsidRDefault="00AC265B" w:rsidP="007E7793">
      <w:pPr>
        <w:shd w:val="clear" w:color="auto" w:fill="FFFFFF"/>
        <w:spacing w:after="0"/>
        <w:rPr>
          <w:rFonts w:ascii="Times New Roman" w:hAnsi="Times New Roman" w:cs="Times New Roman"/>
          <w:sz w:val="24"/>
          <w:szCs w:val="24"/>
        </w:rPr>
        <w:sectPr w:rsidR="00AC265B" w:rsidRPr="007E7793">
          <w:type w:val="continuous"/>
          <w:pgSz w:w="11909" w:h="16834"/>
          <w:pgMar w:top="413" w:right="6953" w:bottom="360" w:left="1405" w:header="720" w:footer="720" w:gutter="0"/>
          <w:cols w:space="60"/>
          <w:noEndnote/>
        </w:sectPr>
      </w:pPr>
    </w:p>
    <w:p w:rsidR="00AC265B" w:rsidRPr="00010811" w:rsidRDefault="00AC265B" w:rsidP="007E7793">
      <w:pPr>
        <w:spacing w:after="0"/>
        <w:rPr>
          <w:rFonts w:ascii="Times New Roman" w:hAnsi="Times New Roman" w:cs="Times New Roman"/>
          <w:b/>
          <w:i/>
          <w:sz w:val="24"/>
          <w:szCs w:val="24"/>
        </w:rPr>
      </w:pPr>
      <w:r w:rsidRPr="00010811">
        <w:rPr>
          <w:rFonts w:ascii="Times New Roman" w:hAnsi="Times New Roman" w:cs="Times New Roman"/>
          <w:b/>
          <w:i/>
          <w:sz w:val="24"/>
          <w:szCs w:val="24"/>
        </w:rPr>
        <w:lastRenderedPageBreak/>
        <w:t xml:space="preserve"> Пояснительная записка и учебный план к разделу «Я - работник» </w:t>
      </w:r>
    </w:p>
    <w:p w:rsidR="00AC265B" w:rsidRPr="007E7793" w:rsidRDefault="00AC265B" w:rsidP="00010811">
      <w:pPr>
        <w:spacing w:after="0"/>
        <w:jc w:val="both"/>
        <w:rPr>
          <w:rFonts w:ascii="Times New Roman" w:hAnsi="Times New Roman" w:cs="Times New Roman"/>
          <w:sz w:val="24"/>
          <w:szCs w:val="24"/>
        </w:rPr>
      </w:pPr>
      <w:r w:rsidRPr="007E7793">
        <w:rPr>
          <w:rFonts w:ascii="Times New Roman" w:hAnsi="Times New Roman" w:cs="Times New Roman"/>
          <w:sz w:val="24"/>
          <w:szCs w:val="24"/>
        </w:rPr>
        <w:t>Цель: Формирование у воспитанников готовности к осознанному социальному и профессиональному самоопределению.</w:t>
      </w:r>
    </w:p>
    <w:p w:rsidR="00AC265B" w:rsidRPr="007E7793" w:rsidRDefault="00AC265B" w:rsidP="00010811">
      <w:pPr>
        <w:spacing w:after="0"/>
        <w:jc w:val="both"/>
        <w:rPr>
          <w:rFonts w:ascii="Times New Roman" w:hAnsi="Times New Roman" w:cs="Times New Roman"/>
          <w:sz w:val="24"/>
          <w:szCs w:val="24"/>
        </w:rPr>
      </w:pPr>
      <w:r w:rsidRPr="007E7793">
        <w:rPr>
          <w:rFonts w:ascii="Times New Roman" w:hAnsi="Times New Roman" w:cs="Times New Roman"/>
          <w:sz w:val="24"/>
          <w:szCs w:val="24"/>
        </w:rPr>
        <w:t xml:space="preserve">Задачи: </w:t>
      </w:r>
    </w:p>
    <w:p w:rsidR="00AC265B" w:rsidRPr="007E7793" w:rsidRDefault="00AC265B" w:rsidP="007E7793">
      <w:pPr>
        <w:spacing w:after="0"/>
        <w:ind w:left="360" w:hanging="360"/>
        <w:jc w:val="both"/>
        <w:rPr>
          <w:rFonts w:ascii="Times New Roman" w:hAnsi="Times New Roman" w:cs="Times New Roman"/>
          <w:sz w:val="24"/>
          <w:szCs w:val="24"/>
        </w:rPr>
      </w:pPr>
      <w:r w:rsidRPr="007E7793">
        <w:rPr>
          <w:rFonts w:ascii="Times New Roman" w:hAnsi="Times New Roman" w:cs="Times New Roman"/>
          <w:sz w:val="24"/>
          <w:szCs w:val="24"/>
        </w:rPr>
        <w:t>1. Расширять,  углублять и систематизировать знания воспитанников  о мире профессий.</w:t>
      </w:r>
    </w:p>
    <w:p w:rsidR="00AC265B" w:rsidRPr="007E7793" w:rsidRDefault="00AC265B" w:rsidP="007E7793">
      <w:pPr>
        <w:spacing w:after="0"/>
        <w:ind w:left="360" w:hanging="360"/>
        <w:jc w:val="both"/>
        <w:rPr>
          <w:rFonts w:ascii="Times New Roman" w:hAnsi="Times New Roman" w:cs="Times New Roman"/>
          <w:sz w:val="24"/>
          <w:szCs w:val="24"/>
        </w:rPr>
      </w:pPr>
      <w:r w:rsidRPr="007E7793">
        <w:rPr>
          <w:rFonts w:ascii="Times New Roman" w:hAnsi="Times New Roman" w:cs="Times New Roman"/>
          <w:sz w:val="24"/>
          <w:szCs w:val="24"/>
        </w:rPr>
        <w:t>2. Развивать стремление быть успешным и конкурентоспособным.</w:t>
      </w:r>
    </w:p>
    <w:p w:rsidR="00AC265B" w:rsidRPr="007E7793" w:rsidRDefault="00AC265B" w:rsidP="007E7793">
      <w:pPr>
        <w:spacing w:after="0"/>
        <w:ind w:left="360" w:hanging="360"/>
        <w:jc w:val="both"/>
        <w:rPr>
          <w:rFonts w:ascii="Times New Roman" w:hAnsi="Times New Roman" w:cs="Times New Roman"/>
          <w:sz w:val="24"/>
          <w:szCs w:val="24"/>
        </w:rPr>
      </w:pPr>
      <w:r w:rsidRPr="007E7793">
        <w:rPr>
          <w:rFonts w:ascii="Times New Roman" w:hAnsi="Times New Roman" w:cs="Times New Roman"/>
          <w:sz w:val="24"/>
          <w:szCs w:val="24"/>
        </w:rPr>
        <w:t>3. Сформировать у воспитанников качества творческой,  активной личности,  способной реализовать себя в будущей профессии.</w:t>
      </w:r>
    </w:p>
    <w:p w:rsidR="00AC265B" w:rsidRPr="007E7793" w:rsidRDefault="00AC265B" w:rsidP="007E7793">
      <w:pPr>
        <w:spacing w:after="0"/>
        <w:ind w:left="360" w:hanging="360"/>
        <w:jc w:val="both"/>
        <w:rPr>
          <w:rFonts w:ascii="Times New Roman" w:hAnsi="Times New Roman" w:cs="Times New Roman"/>
          <w:sz w:val="24"/>
          <w:szCs w:val="24"/>
        </w:rPr>
      </w:pPr>
      <w:r w:rsidRPr="007E7793">
        <w:rPr>
          <w:rFonts w:ascii="Times New Roman" w:hAnsi="Times New Roman" w:cs="Times New Roman"/>
          <w:sz w:val="24"/>
          <w:szCs w:val="24"/>
        </w:rPr>
        <w:t>4. Воспитывать положительные отношения к труду и будущей профессии.</w:t>
      </w:r>
    </w:p>
    <w:p w:rsidR="00AC265B" w:rsidRPr="007E7793" w:rsidRDefault="00AC265B" w:rsidP="007E7793">
      <w:pPr>
        <w:spacing w:after="0"/>
        <w:ind w:left="360" w:hanging="360"/>
        <w:jc w:val="both"/>
        <w:rPr>
          <w:rFonts w:ascii="Times New Roman" w:hAnsi="Times New Roman" w:cs="Times New Roman"/>
          <w:sz w:val="24"/>
          <w:szCs w:val="24"/>
        </w:rPr>
      </w:pPr>
    </w:p>
    <w:p w:rsidR="00AC265B" w:rsidRPr="007E7793" w:rsidRDefault="00AC265B" w:rsidP="007E7793">
      <w:pPr>
        <w:spacing w:after="0"/>
        <w:jc w:val="both"/>
        <w:rPr>
          <w:rFonts w:ascii="Times New Roman" w:hAnsi="Times New Roman" w:cs="Times New Roman"/>
          <w:sz w:val="24"/>
          <w:szCs w:val="24"/>
        </w:rPr>
      </w:pPr>
      <w:r w:rsidRPr="007E7793">
        <w:rPr>
          <w:rFonts w:ascii="Times New Roman" w:hAnsi="Times New Roman" w:cs="Times New Roman"/>
          <w:sz w:val="24"/>
          <w:szCs w:val="24"/>
        </w:rPr>
        <w:t>Социальные компетенции:</w:t>
      </w:r>
    </w:p>
    <w:p w:rsidR="00AC265B" w:rsidRPr="007E7793" w:rsidRDefault="00AC265B" w:rsidP="007E7793">
      <w:pPr>
        <w:spacing w:after="0"/>
        <w:jc w:val="both"/>
        <w:rPr>
          <w:rFonts w:ascii="Times New Roman" w:hAnsi="Times New Roman" w:cs="Times New Roman"/>
          <w:sz w:val="24"/>
          <w:szCs w:val="24"/>
        </w:rPr>
      </w:pPr>
      <w:r w:rsidRPr="007E7793">
        <w:rPr>
          <w:rFonts w:ascii="Times New Roman" w:hAnsi="Times New Roman" w:cs="Times New Roman"/>
          <w:sz w:val="24"/>
          <w:szCs w:val="24"/>
        </w:rPr>
        <w:t>- умение ориентироваться в мире профессий;</w:t>
      </w:r>
    </w:p>
    <w:p w:rsidR="00AC265B" w:rsidRPr="007E7793" w:rsidRDefault="00AC265B" w:rsidP="007E7793">
      <w:pPr>
        <w:spacing w:after="0"/>
        <w:jc w:val="both"/>
        <w:rPr>
          <w:rFonts w:ascii="Times New Roman" w:hAnsi="Times New Roman" w:cs="Times New Roman"/>
          <w:sz w:val="24"/>
          <w:szCs w:val="24"/>
        </w:rPr>
      </w:pPr>
      <w:r w:rsidRPr="007E7793">
        <w:rPr>
          <w:rFonts w:ascii="Times New Roman" w:hAnsi="Times New Roman" w:cs="Times New Roman"/>
          <w:sz w:val="24"/>
          <w:szCs w:val="24"/>
        </w:rPr>
        <w:t>- учет интересов,  способностей,  востребованности на рынке труда;</w:t>
      </w:r>
    </w:p>
    <w:p w:rsidR="00AC265B" w:rsidRPr="007E7793" w:rsidRDefault="00AC265B" w:rsidP="007E7793">
      <w:pPr>
        <w:spacing w:after="0"/>
        <w:jc w:val="both"/>
        <w:rPr>
          <w:rFonts w:ascii="Times New Roman" w:hAnsi="Times New Roman" w:cs="Times New Roman"/>
          <w:sz w:val="24"/>
          <w:szCs w:val="24"/>
        </w:rPr>
      </w:pPr>
      <w:r w:rsidRPr="007E7793">
        <w:rPr>
          <w:rFonts w:ascii="Times New Roman" w:hAnsi="Times New Roman" w:cs="Times New Roman"/>
          <w:sz w:val="24"/>
          <w:szCs w:val="24"/>
        </w:rPr>
        <w:t>- умение трудиться;</w:t>
      </w:r>
    </w:p>
    <w:p w:rsidR="00AC265B" w:rsidRPr="007E7793" w:rsidRDefault="00AC265B" w:rsidP="007E7793">
      <w:pPr>
        <w:spacing w:after="0"/>
        <w:jc w:val="both"/>
        <w:rPr>
          <w:rFonts w:ascii="Times New Roman" w:hAnsi="Times New Roman" w:cs="Times New Roman"/>
          <w:sz w:val="24"/>
          <w:szCs w:val="24"/>
        </w:rPr>
      </w:pPr>
      <w:r w:rsidRPr="007E7793">
        <w:rPr>
          <w:rFonts w:ascii="Times New Roman" w:hAnsi="Times New Roman" w:cs="Times New Roman"/>
          <w:sz w:val="24"/>
          <w:szCs w:val="24"/>
        </w:rPr>
        <w:t>- получение дополнительного профобразования.</w:t>
      </w:r>
    </w:p>
    <w:p w:rsidR="00AC265B" w:rsidRPr="007E7793" w:rsidRDefault="00AC265B" w:rsidP="007E7793">
      <w:pPr>
        <w:spacing w:after="0"/>
        <w:jc w:val="both"/>
        <w:rPr>
          <w:rFonts w:ascii="Times New Roman" w:hAnsi="Times New Roman" w:cs="Times New Roman"/>
          <w:sz w:val="24"/>
          <w:szCs w:val="24"/>
        </w:rPr>
      </w:pPr>
    </w:p>
    <w:p w:rsidR="00AC265B" w:rsidRPr="007E7793" w:rsidRDefault="00AC265B" w:rsidP="007E7793">
      <w:pPr>
        <w:spacing w:after="0"/>
        <w:jc w:val="both"/>
        <w:rPr>
          <w:rFonts w:ascii="Times New Roman" w:hAnsi="Times New Roman" w:cs="Times New Roman"/>
          <w:b/>
          <w:sz w:val="24"/>
          <w:szCs w:val="24"/>
        </w:rPr>
      </w:pPr>
      <w:r w:rsidRPr="007E7793">
        <w:rPr>
          <w:rFonts w:ascii="Times New Roman" w:hAnsi="Times New Roman" w:cs="Times New Roman"/>
          <w:b/>
          <w:sz w:val="24"/>
          <w:szCs w:val="24"/>
        </w:rPr>
        <w:t>Учебный план к разделу «Я – работник»</w:t>
      </w:r>
    </w:p>
    <w:p w:rsidR="00AC265B" w:rsidRPr="007E7793" w:rsidRDefault="00AC265B" w:rsidP="007E7793">
      <w:pPr>
        <w:spacing w:after="0"/>
        <w:jc w:val="both"/>
        <w:rPr>
          <w:rFonts w:ascii="Times New Roman" w:hAnsi="Times New Roman" w:cs="Times New Roman"/>
          <w:b/>
          <w:sz w:val="24"/>
          <w:szCs w:val="24"/>
        </w:rPr>
      </w:pPr>
    </w:p>
    <w:p w:rsidR="00AC265B" w:rsidRPr="007E7793" w:rsidRDefault="00AC265B" w:rsidP="007E7793">
      <w:pPr>
        <w:shd w:val="clear" w:color="auto" w:fill="FFFFFF"/>
        <w:spacing w:after="0"/>
        <w:rPr>
          <w:rFonts w:ascii="Times New Roman" w:hAnsi="Times New Roman" w:cs="Times New Roman"/>
          <w:b/>
          <w:i/>
          <w:sz w:val="24"/>
          <w:szCs w:val="24"/>
        </w:rPr>
      </w:pPr>
      <w:r w:rsidRPr="007E7793">
        <w:rPr>
          <w:rFonts w:ascii="Times New Roman" w:hAnsi="Times New Roman" w:cs="Times New Roman"/>
          <w:b/>
          <w:i/>
          <w:sz w:val="24"/>
          <w:szCs w:val="24"/>
        </w:rPr>
        <w:t xml:space="preserve">1 год обучения </w:t>
      </w:r>
    </w:p>
    <w:p w:rsidR="00AC265B" w:rsidRPr="007E7793" w:rsidRDefault="00AC265B" w:rsidP="007E7793">
      <w:pPr>
        <w:shd w:val="clear" w:color="auto" w:fill="FFFFFF"/>
        <w:spacing w:after="0"/>
        <w:rPr>
          <w:rFonts w:ascii="Times New Roman" w:hAnsi="Times New Roman" w:cs="Times New Roman"/>
          <w:sz w:val="24"/>
          <w:szCs w:val="24"/>
        </w:rPr>
      </w:pPr>
    </w:p>
    <w:tbl>
      <w:tblPr>
        <w:tblW w:w="10326" w:type="dxa"/>
        <w:tblInd w:w="-386" w:type="dxa"/>
        <w:tblLayout w:type="fixed"/>
        <w:tblCellMar>
          <w:left w:w="40" w:type="dxa"/>
          <w:right w:w="40" w:type="dxa"/>
        </w:tblCellMar>
        <w:tblLook w:val="0000"/>
      </w:tblPr>
      <w:tblGrid>
        <w:gridCol w:w="426"/>
        <w:gridCol w:w="9000"/>
        <w:gridCol w:w="900"/>
      </w:tblGrid>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spacing w:after="0"/>
              <w:ind w:left="120"/>
              <w:jc w:val="center"/>
              <w:rPr>
                <w:rFonts w:ascii="Times New Roman" w:hAnsi="Times New Roman" w:cs="Times New Roman"/>
                <w:sz w:val="24"/>
                <w:szCs w:val="24"/>
              </w:rPr>
            </w:pPr>
            <w:r w:rsidRPr="00010811">
              <w:rPr>
                <w:rFonts w:ascii="Times New Roman" w:hAnsi="Times New Roman" w:cs="Times New Roman"/>
                <w:sz w:val="24"/>
                <w:szCs w:val="24"/>
              </w:rPr>
              <w:t>№</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2626"/>
              <w:rPr>
                <w:rFonts w:ascii="Times New Roman" w:hAnsi="Times New Roman" w:cs="Times New Roman"/>
                <w:sz w:val="24"/>
                <w:szCs w:val="24"/>
              </w:rPr>
            </w:pPr>
            <w:r w:rsidRPr="00010811">
              <w:rPr>
                <w:rFonts w:ascii="Times New Roman" w:hAnsi="Times New Roman" w:cs="Times New Roman"/>
                <w:sz w:val="24"/>
                <w:szCs w:val="24"/>
              </w:rPr>
              <w:t>Тема, содержание занятия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Часы</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1018"/>
              <w:rPr>
                <w:rFonts w:ascii="Times New Roman" w:hAnsi="Times New Roman" w:cs="Times New Roman"/>
                <w:sz w:val="24"/>
                <w:szCs w:val="24"/>
              </w:rPr>
            </w:pPr>
            <w:r w:rsidRPr="00010811">
              <w:rPr>
                <w:rFonts w:ascii="Times New Roman" w:hAnsi="Times New Roman" w:cs="Times New Roman"/>
                <w:sz w:val="24"/>
                <w:szCs w:val="24"/>
              </w:rPr>
              <w:t>Устный журнал «Мы ученики»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1018"/>
              <w:rPr>
                <w:rFonts w:ascii="Times New Roman" w:hAnsi="Times New Roman" w:cs="Times New Roman"/>
                <w:sz w:val="24"/>
                <w:szCs w:val="24"/>
              </w:rPr>
            </w:pPr>
            <w:r w:rsidRPr="00010811">
              <w:rPr>
                <w:rFonts w:ascii="Times New Roman" w:hAnsi="Times New Roman" w:cs="Times New Roman"/>
                <w:sz w:val="24"/>
                <w:szCs w:val="24"/>
              </w:rPr>
              <w:t>Устный журнал «Чистюля»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3.</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pacing w:val="-3"/>
                <w:sz w:val="24"/>
                <w:szCs w:val="24"/>
              </w:rPr>
              <w:t>Практикум «Изготовление новогодних украшений»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4.</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514"/>
              <w:rPr>
                <w:rFonts w:ascii="Times New Roman" w:hAnsi="Times New Roman" w:cs="Times New Roman"/>
                <w:sz w:val="24"/>
                <w:szCs w:val="24"/>
              </w:rPr>
            </w:pPr>
            <w:r w:rsidRPr="00010811">
              <w:rPr>
                <w:rFonts w:ascii="Times New Roman" w:hAnsi="Times New Roman" w:cs="Times New Roman"/>
                <w:sz w:val="24"/>
                <w:szCs w:val="24"/>
              </w:rPr>
              <w:t xml:space="preserve">Устный журнал </w:t>
            </w:r>
            <w:r w:rsidRPr="00010811">
              <w:rPr>
                <w:rFonts w:ascii="Times New Roman" w:hAnsi="Times New Roman" w:cs="Times New Roman"/>
                <w:spacing w:val="-3"/>
                <w:sz w:val="24"/>
                <w:szCs w:val="24"/>
              </w:rPr>
              <w:t xml:space="preserve">«Посуда. Столовые </w:t>
            </w:r>
            <w:r w:rsidRPr="00010811">
              <w:rPr>
                <w:rFonts w:ascii="Times New Roman" w:hAnsi="Times New Roman" w:cs="Times New Roman"/>
                <w:sz w:val="24"/>
                <w:szCs w:val="24"/>
              </w:rPr>
              <w:t>приборы»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5.</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027"/>
              <w:rPr>
                <w:rFonts w:ascii="Times New Roman" w:hAnsi="Times New Roman" w:cs="Times New Roman"/>
                <w:sz w:val="24"/>
                <w:szCs w:val="24"/>
              </w:rPr>
            </w:pPr>
            <w:r w:rsidRPr="00010811">
              <w:rPr>
                <w:rFonts w:ascii="Times New Roman" w:hAnsi="Times New Roman" w:cs="Times New Roman"/>
                <w:sz w:val="24"/>
                <w:szCs w:val="24"/>
              </w:rPr>
              <w:t>Устный журнал «Одежда»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6.</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715"/>
              <w:rPr>
                <w:rFonts w:ascii="Times New Roman" w:hAnsi="Times New Roman" w:cs="Times New Roman"/>
                <w:sz w:val="24"/>
                <w:szCs w:val="24"/>
              </w:rPr>
            </w:pPr>
            <w:r w:rsidRPr="00010811">
              <w:rPr>
                <w:rFonts w:ascii="Times New Roman" w:hAnsi="Times New Roman" w:cs="Times New Roman"/>
                <w:sz w:val="24"/>
                <w:szCs w:val="24"/>
              </w:rPr>
              <w:t>Устный журнал «ремонт одежды»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7.</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032"/>
              <w:rPr>
                <w:rFonts w:ascii="Times New Roman" w:hAnsi="Times New Roman" w:cs="Times New Roman"/>
                <w:sz w:val="24"/>
                <w:szCs w:val="24"/>
              </w:rPr>
            </w:pPr>
            <w:r w:rsidRPr="00010811">
              <w:rPr>
                <w:rFonts w:ascii="Times New Roman" w:hAnsi="Times New Roman" w:cs="Times New Roman"/>
                <w:sz w:val="24"/>
                <w:szCs w:val="24"/>
              </w:rPr>
              <w:t>Устный журнал «Обувь»</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8.</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34"/>
              <w:rPr>
                <w:rFonts w:ascii="Times New Roman" w:hAnsi="Times New Roman" w:cs="Times New Roman"/>
                <w:sz w:val="24"/>
                <w:szCs w:val="24"/>
              </w:rPr>
            </w:pPr>
            <w:r w:rsidRPr="00010811">
              <w:rPr>
                <w:rFonts w:ascii="Times New Roman" w:hAnsi="Times New Roman" w:cs="Times New Roman"/>
                <w:sz w:val="24"/>
                <w:szCs w:val="24"/>
              </w:rPr>
              <w:t xml:space="preserve">Устный журнал </w:t>
            </w:r>
            <w:r w:rsidRPr="00010811">
              <w:rPr>
                <w:rFonts w:ascii="Times New Roman" w:hAnsi="Times New Roman" w:cs="Times New Roman"/>
                <w:spacing w:val="-4"/>
                <w:sz w:val="24"/>
                <w:szCs w:val="24"/>
              </w:rPr>
              <w:t>«Комнатные растения»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9.</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67" w:right="494"/>
              <w:rPr>
                <w:rFonts w:ascii="Times New Roman" w:hAnsi="Times New Roman" w:cs="Times New Roman"/>
                <w:sz w:val="24"/>
                <w:szCs w:val="24"/>
              </w:rPr>
            </w:pPr>
            <w:r w:rsidRPr="00010811">
              <w:rPr>
                <w:rFonts w:ascii="Times New Roman" w:hAnsi="Times New Roman" w:cs="Times New Roman"/>
                <w:sz w:val="24"/>
                <w:szCs w:val="24"/>
              </w:rPr>
              <w:t xml:space="preserve">Ситуационный час </w:t>
            </w:r>
            <w:r w:rsidRPr="00010811">
              <w:rPr>
                <w:rFonts w:ascii="Times New Roman" w:hAnsi="Times New Roman" w:cs="Times New Roman"/>
                <w:spacing w:val="-4"/>
                <w:sz w:val="24"/>
                <w:szCs w:val="24"/>
              </w:rPr>
              <w:t>«Порядок на столе».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10.</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67" w:right="312"/>
              <w:rPr>
                <w:rFonts w:ascii="Times New Roman" w:hAnsi="Times New Roman" w:cs="Times New Roman"/>
                <w:sz w:val="24"/>
                <w:szCs w:val="24"/>
              </w:rPr>
            </w:pPr>
            <w:r w:rsidRPr="00010811">
              <w:rPr>
                <w:rFonts w:ascii="Times New Roman" w:hAnsi="Times New Roman" w:cs="Times New Roman"/>
                <w:spacing w:val="-3"/>
                <w:sz w:val="24"/>
                <w:szCs w:val="24"/>
              </w:rPr>
              <w:t xml:space="preserve">Практическое занятие </w:t>
            </w:r>
            <w:r w:rsidRPr="00010811">
              <w:rPr>
                <w:rFonts w:ascii="Times New Roman" w:hAnsi="Times New Roman" w:cs="Times New Roman"/>
                <w:sz w:val="24"/>
                <w:szCs w:val="24"/>
              </w:rPr>
              <w:t>«Уборка пыли»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394"/>
              <w:rPr>
                <w:rFonts w:ascii="Times New Roman" w:hAnsi="Times New Roman" w:cs="Times New Roman"/>
                <w:sz w:val="24"/>
                <w:szCs w:val="24"/>
              </w:rPr>
            </w:pPr>
            <w:r w:rsidRPr="00010811">
              <w:rPr>
                <w:rFonts w:ascii="Times New Roman" w:hAnsi="Times New Roman" w:cs="Times New Roman"/>
                <w:spacing w:val="-3"/>
                <w:sz w:val="24"/>
                <w:szCs w:val="24"/>
              </w:rPr>
              <w:t xml:space="preserve">Практическое занятие </w:t>
            </w:r>
            <w:r w:rsidRPr="00010811">
              <w:rPr>
                <w:rFonts w:ascii="Times New Roman" w:hAnsi="Times New Roman" w:cs="Times New Roman"/>
                <w:spacing w:val="-2"/>
                <w:sz w:val="24"/>
                <w:szCs w:val="24"/>
              </w:rPr>
              <w:t>«Сервировка стола»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398"/>
              <w:rPr>
                <w:rFonts w:ascii="Times New Roman" w:hAnsi="Times New Roman" w:cs="Times New Roman"/>
                <w:sz w:val="24"/>
                <w:szCs w:val="24"/>
              </w:rPr>
            </w:pPr>
            <w:r w:rsidRPr="00010811">
              <w:rPr>
                <w:rFonts w:ascii="Times New Roman" w:hAnsi="Times New Roman" w:cs="Times New Roman"/>
                <w:spacing w:val="-3"/>
                <w:sz w:val="24"/>
                <w:szCs w:val="24"/>
              </w:rPr>
              <w:t xml:space="preserve">Практическое занятие </w:t>
            </w:r>
            <w:r w:rsidRPr="00010811">
              <w:rPr>
                <w:rFonts w:ascii="Times New Roman" w:hAnsi="Times New Roman" w:cs="Times New Roman"/>
                <w:sz w:val="24"/>
                <w:szCs w:val="24"/>
              </w:rPr>
              <w:t>«Чистка одежды»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13.</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264"/>
              <w:rPr>
                <w:rFonts w:ascii="Times New Roman" w:hAnsi="Times New Roman" w:cs="Times New Roman"/>
                <w:sz w:val="24"/>
                <w:szCs w:val="24"/>
              </w:rPr>
            </w:pPr>
            <w:r w:rsidRPr="00010811">
              <w:rPr>
                <w:rFonts w:ascii="Times New Roman" w:hAnsi="Times New Roman" w:cs="Times New Roman"/>
                <w:spacing w:val="-1"/>
                <w:sz w:val="24"/>
                <w:szCs w:val="24"/>
              </w:rPr>
              <w:t xml:space="preserve">Практическое занятие </w:t>
            </w:r>
            <w:r w:rsidRPr="00010811">
              <w:rPr>
                <w:rFonts w:ascii="Times New Roman" w:hAnsi="Times New Roman" w:cs="Times New Roman"/>
                <w:spacing w:val="-4"/>
                <w:sz w:val="24"/>
                <w:szCs w:val="24"/>
              </w:rPr>
              <w:t>«Пришивание пуговиц»</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14.</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403" w:firstLine="10"/>
              <w:rPr>
                <w:rFonts w:ascii="Times New Roman" w:hAnsi="Times New Roman" w:cs="Times New Roman"/>
                <w:sz w:val="24"/>
                <w:szCs w:val="24"/>
              </w:rPr>
            </w:pPr>
            <w:r w:rsidRPr="00010811">
              <w:rPr>
                <w:rFonts w:ascii="Times New Roman" w:hAnsi="Times New Roman" w:cs="Times New Roman"/>
                <w:spacing w:val="-3"/>
                <w:sz w:val="24"/>
                <w:szCs w:val="24"/>
              </w:rPr>
              <w:t xml:space="preserve">Практическое занятие </w:t>
            </w:r>
            <w:r w:rsidRPr="00010811">
              <w:rPr>
                <w:rFonts w:ascii="Times New Roman" w:hAnsi="Times New Roman" w:cs="Times New Roman"/>
                <w:sz w:val="24"/>
                <w:szCs w:val="24"/>
              </w:rPr>
              <w:t>«Мытьё резиновой обуви»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15.</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77" w:firstLine="10"/>
              <w:rPr>
                <w:rFonts w:ascii="Times New Roman" w:hAnsi="Times New Roman" w:cs="Times New Roman"/>
                <w:sz w:val="24"/>
                <w:szCs w:val="24"/>
              </w:rPr>
            </w:pPr>
            <w:r w:rsidRPr="00010811">
              <w:rPr>
                <w:rFonts w:ascii="Times New Roman" w:hAnsi="Times New Roman" w:cs="Times New Roman"/>
                <w:spacing w:val="-1"/>
                <w:sz w:val="24"/>
                <w:szCs w:val="24"/>
              </w:rPr>
              <w:t xml:space="preserve">Практическое занятие </w:t>
            </w:r>
            <w:r w:rsidRPr="00010811">
              <w:rPr>
                <w:rFonts w:ascii="Times New Roman" w:hAnsi="Times New Roman" w:cs="Times New Roman"/>
                <w:spacing w:val="-3"/>
                <w:sz w:val="24"/>
                <w:szCs w:val="24"/>
              </w:rPr>
              <w:t xml:space="preserve">«Полив и удаление пыли </w:t>
            </w:r>
            <w:r w:rsidRPr="00010811">
              <w:rPr>
                <w:rFonts w:ascii="Times New Roman" w:hAnsi="Times New Roman" w:cs="Times New Roman"/>
                <w:sz w:val="24"/>
                <w:szCs w:val="24"/>
              </w:rPr>
              <w:t>с растений»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16.</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4" w:right="307" w:firstLine="10"/>
              <w:rPr>
                <w:rFonts w:ascii="Times New Roman" w:hAnsi="Times New Roman" w:cs="Times New Roman"/>
                <w:sz w:val="24"/>
                <w:szCs w:val="24"/>
              </w:rPr>
            </w:pPr>
            <w:r w:rsidRPr="00010811">
              <w:rPr>
                <w:rFonts w:ascii="Times New Roman" w:hAnsi="Times New Roman" w:cs="Times New Roman"/>
                <w:spacing w:val="-3"/>
                <w:sz w:val="24"/>
                <w:szCs w:val="24"/>
              </w:rPr>
              <w:t xml:space="preserve">Практическое занятие </w:t>
            </w:r>
            <w:r w:rsidRPr="00010811">
              <w:rPr>
                <w:rFonts w:ascii="Times New Roman" w:hAnsi="Times New Roman" w:cs="Times New Roman"/>
                <w:sz w:val="24"/>
                <w:szCs w:val="24"/>
              </w:rPr>
              <w:t>«Одежда в школу»</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17.</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ight="307" w:firstLine="5"/>
              <w:rPr>
                <w:rFonts w:ascii="Times New Roman" w:hAnsi="Times New Roman" w:cs="Times New Roman"/>
                <w:sz w:val="24"/>
                <w:szCs w:val="24"/>
              </w:rPr>
            </w:pPr>
            <w:r w:rsidRPr="00010811">
              <w:rPr>
                <w:rFonts w:ascii="Times New Roman" w:hAnsi="Times New Roman" w:cs="Times New Roman"/>
                <w:spacing w:val="-3"/>
                <w:sz w:val="24"/>
                <w:szCs w:val="24"/>
              </w:rPr>
              <w:t xml:space="preserve">Практическое занятие </w:t>
            </w:r>
            <w:r w:rsidRPr="00010811">
              <w:rPr>
                <w:rFonts w:ascii="Times New Roman" w:hAnsi="Times New Roman" w:cs="Times New Roman"/>
                <w:sz w:val="24"/>
                <w:szCs w:val="24"/>
              </w:rPr>
              <w:t>«Чистка ковров»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18.</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77" w:firstLine="10"/>
              <w:rPr>
                <w:rFonts w:ascii="Times New Roman" w:hAnsi="Times New Roman" w:cs="Times New Roman"/>
                <w:spacing w:val="-1"/>
                <w:sz w:val="24"/>
                <w:szCs w:val="24"/>
              </w:rPr>
            </w:pPr>
            <w:r w:rsidRPr="00010811">
              <w:rPr>
                <w:rFonts w:ascii="Times New Roman" w:hAnsi="Times New Roman" w:cs="Times New Roman"/>
                <w:sz w:val="24"/>
                <w:szCs w:val="24"/>
              </w:rPr>
              <w:t>Практикум « Дизайн группы»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19.</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ight="312" w:firstLine="5"/>
              <w:rPr>
                <w:rFonts w:ascii="Times New Roman" w:hAnsi="Times New Roman" w:cs="Times New Roman"/>
                <w:sz w:val="24"/>
                <w:szCs w:val="24"/>
              </w:rPr>
            </w:pPr>
            <w:r w:rsidRPr="00010811">
              <w:rPr>
                <w:rFonts w:ascii="Times New Roman" w:hAnsi="Times New Roman" w:cs="Times New Roman"/>
                <w:spacing w:val="-3"/>
                <w:sz w:val="24"/>
                <w:szCs w:val="24"/>
              </w:rPr>
              <w:t xml:space="preserve">Практическое занятие </w:t>
            </w:r>
            <w:r w:rsidRPr="00010811">
              <w:rPr>
                <w:rFonts w:ascii="Times New Roman" w:hAnsi="Times New Roman" w:cs="Times New Roman"/>
                <w:sz w:val="24"/>
                <w:szCs w:val="24"/>
              </w:rPr>
              <w:t>«Мытьё посуды»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20.</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317" w:firstLine="5"/>
              <w:rPr>
                <w:rFonts w:ascii="Times New Roman" w:hAnsi="Times New Roman" w:cs="Times New Roman"/>
                <w:sz w:val="24"/>
                <w:szCs w:val="24"/>
              </w:rPr>
            </w:pPr>
            <w:r w:rsidRPr="00010811">
              <w:rPr>
                <w:rFonts w:ascii="Times New Roman" w:hAnsi="Times New Roman" w:cs="Times New Roman"/>
                <w:spacing w:val="-4"/>
                <w:sz w:val="24"/>
                <w:szCs w:val="24"/>
              </w:rPr>
              <w:t xml:space="preserve">Практическое занятие </w:t>
            </w:r>
            <w:r w:rsidRPr="00010811">
              <w:rPr>
                <w:rFonts w:ascii="Times New Roman" w:hAnsi="Times New Roman" w:cs="Times New Roman"/>
                <w:sz w:val="24"/>
                <w:szCs w:val="24"/>
              </w:rPr>
              <w:t>«Стирка одежды»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86"/>
              <w:rPr>
                <w:rFonts w:ascii="Times New Roman" w:hAnsi="Times New Roman" w:cs="Times New Roman"/>
                <w:sz w:val="24"/>
                <w:szCs w:val="24"/>
              </w:rPr>
            </w:pPr>
            <w:r w:rsidRPr="00010811">
              <w:rPr>
                <w:rFonts w:ascii="Times New Roman" w:hAnsi="Times New Roman" w:cs="Times New Roman"/>
                <w:spacing w:val="-1"/>
                <w:sz w:val="24"/>
                <w:szCs w:val="24"/>
              </w:rPr>
              <w:t xml:space="preserve">Практическое занятие </w:t>
            </w:r>
            <w:r w:rsidRPr="00010811">
              <w:rPr>
                <w:rFonts w:ascii="Times New Roman" w:hAnsi="Times New Roman" w:cs="Times New Roman"/>
                <w:spacing w:val="-4"/>
                <w:sz w:val="24"/>
                <w:szCs w:val="24"/>
              </w:rPr>
              <w:t>«Пришивание вешалки»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72" w:hanging="5"/>
              <w:rPr>
                <w:rFonts w:ascii="Times New Roman" w:hAnsi="Times New Roman" w:cs="Times New Roman"/>
                <w:sz w:val="24"/>
                <w:szCs w:val="24"/>
              </w:rPr>
            </w:pPr>
            <w:r w:rsidRPr="00010811">
              <w:rPr>
                <w:rFonts w:ascii="Times New Roman" w:hAnsi="Times New Roman" w:cs="Times New Roman"/>
                <w:spacing w:val="-1"/>
                <w:sz w:val="24"/>
                <w:szCs w:val="24"/>
              </w:rPr>
              <w:t xml:space="preserve">Практическое занятие </w:t>
            </w:r>
            <w:r w:rsidRPr="00010811">
              <w:rPr>
                <w:rFonts w:ascii="Times New Roman" w:hAnsi="Times New Roman" w:cs="Times New Roman"/>
                <w:spacing w:val="-4"/>
                <w:sz w:val="24"/>
                <w:szCs w:val="24"/>
              </w:rPr>
              <w:t>«Чистка кожаной обуви»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23.</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317"/>
              <w:rPr>
                <w:rFonts w:ascii="Times New Roman" w:hAnsi="Times New Roman" w:cs="Times New Roman"/>
                <w:sz w:val="24"/>
                <w:szCs w:val="24"/>
              </w:rPr>
            </w:pPr>
            <w:r w:rsidRPr="00010811">
              <w:rPr>
                <w:rFonts w:ascii="Times New Roman" w:hAnsi="Times New Roman" w:cs="Times New Roman"/>
                <w:spacing w:val="-3"/>
                <w:sz w:val="24"/>
                <w:szCs w:val="24"/>
              </w:rPr>
              <w:t xml:space="preserve">Практическое занятие </w:t>
            </w:r>
            <w:r w:rsidRPr="00010811">
              <w:rPr>
                <w:rFonts w:ascii="Times New Roman" w:hAnsi="Times New Roman" w:cs="Times New Roman"/>
                <w:sz w:val="24"/>
                <w:szCs w:val="24"/>
              </w:rPr>
              <w:t>«Рыхление и подкормка»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lastRenderedPageBreak/>
              <w:t>24.</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9" w:right="326" w:firstLine="10"/>
              <w:rPr>
                <w:rFonts w:ascii="Times New Roman" w:hAnsi="Times New Roman" w:cs="Times New Roman"/>
                <w:sz w:val="24"/>
                <w:szCs w:val="24"/>
              </w:rPr>
            </w:pPr>
            <w:r w:rsidRPr="00010811">
              <w:rPr>
                <w:rFonts w:ascii="Times New Roman" w:hAnsi="Times New Roman" w:cs="Times New Roman"/>
                <w:spacing w:val="-4"/>
                <w:sz w:val="24"/>
                <w:szCs w:val="24"/>
              </w:rPr>
              <w:t xml:space="preserve">Практическое занятие </w:t>
            </w:r>
            <w:r w:rsidRPr="00010811">
              <w:rPr>
                <w:rFonts w:ascii="Times New Roman" w:hAnsi="Times New Roman" w:cs="Times New Roman"/>
                <w:spacing w:val="-2"/>
                <w:sz w:val="24"/>
                <w:szCs w:val="24"/>
              </w:rPr>
              <w:t xml:space="preserve">«Каждой вещи - своё </w:t>
            </w:r>
            <w:r w:rsidRPr="00010811">
              <w:rPr>
                <w:rFonts w:ascii="Times New Roman" w:hAnsi="Times New Roman" w:cs="Times New Roman"/>
                <w:sz w:val="24"/>
                <w:szCs w:val="24"/>
              </w:rPr>
              <w:t>место»</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25.</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4" w:right="326" w:firstLine="5"/>
              <w:rPr>
                <w:rFonts w:ascii="Times New Roman" w:hAnsi="Times New Roman" w:cs="Times New Roman"/>
                <w:sz w:val="24"/>
                <w:szCs w:val="24"/>
              </w:rPr>
            </w:pPr>
            <w:r w:rsidRPr="00010811">
              <w:rPr>
                <w:rFonts w:ascii="Times New Roman" w:hAnsi="Times New Roman" w:cs="Times New Roman"/>
                <w:spacing w:val="-3"/>
                <w:sz w:val="24"/>
                <w:szCs w:val="24"/>
              </w:rPr>
              <w:t xml:space="preserve">Практическое занятие </w:t>
            </w:r>
            <w:r w:rsidRPr="00010811">
              <w:rPr>
                <w:rFonts w:ascii="Times New Roman" w:hAnsi="Times New Roman" w:cs="Times New Roman"/>
                <w:sz w:val="24"/>
                <w:szCs w:val="24"/>
              </w:rPr>
              <w:t>«Мытьё пола»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26.</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pacing w:val="-4"/>
                <w:sz w:val="24"/>
                <w:szCs w:val="24"/>
              </w:rPr>
              <w:t>Практическое занятие «Порядок в портфеле»</w:t>
            </w:r>
          </w:p>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«Приготовление</w:t>
            </w:r>
          </w:p>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вареников»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27.</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346" w:hanging="5"/>
              <w:rPr>
                <w:rFonts w:ascii="Times New Roman" w:hAnsi="Times New Roman" w:cs="Times New Roman"/>
                <w:sz w:val="24"/>
                <w:szCs w:val="24"/>
              </w:rPr>
            </w:pPr>
            <w:r w:rsidRPr="00010811">
              <w:rPr>
                <w:rFonts w:ascii="Times New Roman" w:hAnsi="Times New Roman" w:cs="Times New Roman"/>
                <w:spacing w:val="-4"/>
                <w:sz w:val="24"/>
                <w:szCs w:val="24"/>
              </w:rPr>
              <w:t xml:space="preserve">Практическое занятие </w:t>
            </w:r>
            <w:r w:rsidRPr="00010811">
              <w:rPr>
                <w:rFonts w:ascii="Times New Roman" w:hAnsi="Times New Roman" w:cs="Times New Roman"/>
                <w:spacing w:val="-2"/>
                <w:sz w:val="24"/>
                <w:szCs w:val="24"/>
              </w:rPr>
              <w:t>«Глажение одежды»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28.</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ight="336" w:hanging="5"/>
              <w:rPr>
                <w:rFonts w:ascii="Times New Roman" w:hAnsi="Times New Roman" w:cs="Times New Roman"/>
                <w:sz w:val="24"/>
                <w:szCs w:val="24"/>
              </w:rPr>
            </w:pPr>
            <w:r w:rsidRPr="00010811">
              <w:rPr>
                <w:rFonts w:ascii="Times New Roman" w:hAnsi="Times New Roman" w:cs="Times New Roman"/>
                <w:spacing w:val="-4"/>
                <w:sz w:val="24"/>
                <w:szCs w:val="24"/>
              </w:rPr>
              <w:t>Практическое занятие «Втягивание резинки»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29.</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ight="259" w:hanging="10"/>
              <w:rPr>
                <w:rFonts w:ascii="Times New Roman" w:hAnsi="Times New Roman" w:cs="Times New Roman"/>
                <w:sz w:val="24"/>
                <w:szCs w:val="24"/>
              </w:rPr>
            </w:pPr>
            <w:r w:rsidRPr="00010811">
              <w:rPr>
                <w:rFonts w:ascii="Times New Roman" w:hAnsi="Times New Roman" w:cs="Times New Roman"/>
                <w:spacing w:val="-2"/>
                <w:sz w:val="24"/>
                <w:szCs w:val="24"/>
              </w:rPr>
              <w:t xml:space="preserve">Практическое занятие </w:t>
            </w:r>
            <w:r w:rsidRPr="00010811">
              <w:rPr>
                <w:rFonts w:ascii="Times New Roman" w:hAnsi="Times New Roman" w:cs="Times New Roman"/>
                <w:spacing w:val="-4"/>
                <w:sz w:val="24"/>
                <w:szCs w:val="24"/>
              </w:rPr>
              <w:t>«Сушка мокрой обуви»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3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30.</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ight="139" w:hanging="10"/>
              <w:rPr>
                <w:rFonts w:ascii="Times New Roman" w:hAnsi="Times New Roman" w:cs="Times New Roman"/>
                <w:sz w:val="24"/>
                <w:szCs w:val="24"/>
              </w:rPr>
            </w:pPr>
            <w:r w:rsidRPr="00010811">
              <w:rPr>
                <w:rFonts w:ascii="Times New Roman" w:hAnsi="Times New Roman" w:cs="Times New Roman"/>
                <w:spacing w:val="-2"/>
                <w:sz w:val="24"/>
                <w:szCs w:val="24"/>
              </w:rPr>
              <w:t xml:space="preserve">Практическое занятие </w:t>
            </w:r>
            <w:r w:rsidRPr="00010811">
              <w:rPr>
                <w:rFonts w:ascii="Times New Roman" w:hAnsi="Times New Roman" w:cs="Times New Roman"/>
                <w:spacing w:val="-4"/>
                <w:sz w:val="24"/>
                <w:szCs w:val="24"/>
              </w:rPr>
              <w:t>«Посадка лука на перо»</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bl>
    <w:p w:rsidR="00AC265B" w:rsidRPr="00010811" w:rsidRDefault="00AC265B" w:rsidP="00010811">
      <w:pPr>
        <w:jc w:val="both"/>
        <w:rPr>
          <w:rFonts w:ascii="Times New Roman" w:hAnsi="Times New Roman" w:cs="Times New Roman"/>
          <w:sz w:val="24"/>
          <w:szCs w:val="24"/>
        </w:rPr>
      </w:pPr>
    </w:p>
    <w:p w:rsidR="00AC265B" w:rsidRPr="00010811" w:rsidRDefault="00AC265B" w:rsidP="00010811">
      <w:pPr>
        <w:jc w:val="both"/>
        <w:rPr>
          <w:rFonts w:ascii="Times New Roman" w:hAnsi="Times New Roman" w:cs="Times New Roman"/>
          <w:b/>
          <w:i/>
          <w:sz w:val="24"/>
          <w:szCs w:val="24"/>
        </w:rPr>
      </w:pPr>
      <w:r w:rsidRPr="00010811">
        <w:rPr>
          <w:rFonts w:ascii="Times New Roman" w:hAnsi="Times New Roman" w:cs="Times New Roman"/>
          <w:b/>
          <w:i/>
          <w:sz w:val="24"/>
          <w:szCs w:val="24"/>
        </w:rPr>
        <w:t>2 год</w:t>
      </w:r>
    </w:p>
    <w:tbl>
      <w:tblPr>
        <w:tblW w:w="10620" w:type="dxa"/>
        <w:tblInd w:w="-680" w:type="dxa"/>
        <w:tblLayout w:type="fixed"/>
        <w:tblCellMar>
          <w:left w:w="40" w:type="dxa"/>
          <w:right w:w="40" w:type="dxa"/>
        </w:tblCellMar>
        <w:tblLook w:val="0000"/>
      </w:tblPr>
      <w:tblGrid>
        <w:gridCol w:w="720"/>
        <w:gridCol w:w="9000"/>
        <w:gridCol w:w="900"/>
      </w:tblGrid>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2626"/>
              <w:rPr>
                <w:rFonts w:ascii="Times New Roman" w:hAnsi="Times New Roman" w:cs="Times New Roman"/>
                <w:sz w:val="24"/>
                <w:szCs w:val="24"/>
              </w:rPr>
            </w:pPr>
            <w:r w:rsidRPr="00010811">
              <w:rPr>
                <w:rFonts w:ascii="Times New Roman" w:hAnsi="Times New Roman" w:cs="Times New Roman"/>
                <w:sz w:val="24"/>
                <w:szCs w:val="24"/>
              </w:rPr>
              <w:t>Тема, содержание занятия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Часы</w:t>
            </w:r>
          </w:p>
        </w:tc>
      </w:tr>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ight="370" w:firstLine="10"/>
              <w:rPr>
                <w:rFonts w:ascii="Times New Roman" w:hAnsi="Times New Roman" w:cs="Times New Roman"/>
                <w:sz w:val="24"/>
                <w:szCs w:val="24"/>
              </w:rPr>
            </w:pPr>
            <w:r w:rsidRPr="00010811">
              <w:rPr>
                <w:rFonts w:ascii="Times New Roman" w:hAnsi="Times New Roman" w:cs="Times New Roman"/>
                <w:sz w:val="24"/>
                <w:szCs w:val="24"/>
              </w:rPr>
              <w:t xml:space="preserve">Беседа «Общество и </w:t>
            </w:r>
            <w:r w:rsidRPr="00010811">
              <w:rPr>
                <w:rFonts w:ascii="Times New Roman" w:hAnsi="Times New Roman" w:cs="Times New Roman"/>
                <w:spacing w:val="-3"/>
                <w:sz w:val="24"/>
                <w:szCs w:val="24"/>
              </w:rPr>
              <w:t xml:space="preserve">профессия. Что такое </w:t>
            </w:r>
            <w:r w:rsidRPr="00010811">
              <w:rPr>
                <w:rFonts w:ascii="Times New Roman" w:hAnsi="Times New Roman" w:cs="Times New Roman"/>
                <w:sz w:val="24"/>
                <w:szCs w:val="24"/>
              </w:rPr>
              <w:t>профессия»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pacing w:val="-2"/>
                <w:sz w:val="24"/>
                <w:szCs w:val="24"/>
              </w:rPr>
              <w:t xml:space="preserve">Беседа с социальным </w:t>
            </w:r>
            <w:r w:rsidRPr="00010811">
              <w:rPr>
                <w:rFonts w:ascii="Times New Roman" w:hAnsi="Times New Roman" w:cs="Times New Roman"/>
                <w:sz w:val="24"/>
                <w:szCs w:val="24"/>
              </w:rPr>
              <w:t xml:space="preserve">педагогом </w:t>
            </w:r>
            <w:r w:rsidRPr="00010811">
              <w:rPr>
                <w:rFonts w:ascii="Times New Roman" w:hAnsi="Times New Roman" w:cs="Times New Roman"/>
                <w:spacing w:val="-3"/>
                <w:sz w:val="24"/>
                <w:szCs w:val="24"/>
              </w:rPr>
              <w:t xml:space="preserve">«Зачем людям получать </w:t>
            </w:r>
            <w:r w:rsidRPr="00010811">
              <w:rPr>
                <w:rFonts w:ascii="Times New Roman" w:hAnsi="Times New Roman" w:cs="Times New Roman"/>
                <w:sz w:val="24"/>
                <w:szCs w:val="24"/>
              </w:rPr>
              <w:t>профессию?»</w:t>
            </w:r>
          </w:p>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профессию?»</w:t>
            </w:r>
          </w:p>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pacing w:val="-3"/>
                <w:sz w:val="24"/>
                <w:szCs w:val="24"/>
              </w:rPr>
              <w:t>«Зачем людям получать</w:t>
            </w:r>
          </w:p>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профессию?»</w:t>
            </w:r>
          </w:p>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педагогом</w:t>
            </w:r>
          </w:p>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pacing w:val="-3"/>
                <w:sz w:val="24"/>
                <w:szCs w:val="24"/>
              </w:rPr>
              <w:t>«Зачем людям получать</w:t>
            </w:r>
          </w:p>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профессию?»</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3.</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pacing w:val="-1"/>
                <w:sz w:val="24"/>
                <w:szCs w:val="24"/>
              </w:rPr>
              <w:t xml:space="preserve">Познавательная игра </w:t>
            </w:r>
            <w:r w:rsidRPr="00010811">
              <w:rPr>
                <w:rFonts w:ascii="Times New Roman" w:hAnsi="Times New Roman" w:cs="Times New Roman"/>
                <w:spacing w:val="-4"/>
                <w:sz w:val="24"/>
                <w:szCs w:val="24"/>
              </w:rPr>
              <w:t>«Формула профессии»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61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4.</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E54B4B">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Практическое занятие (работа с карточками)</w:t>
            </w:r>
            <w:r w:rsidR="00E54B4B">
              <w:rPr>
                <w:rFonts w:ascii="Times New Roman" w:hAnsi="Times New Roman" w:cs="Times New Roman"/>
                <w:sz w:val="24"/>
                <w:szCs w:val="24"/>
              </w:rPr>
              <w:t xml:space="preserve">. </w:t>
            </w:r>
            <w:r w:rsidRPr="00010811">
              <w:rPr>
                <w:rFonts w:ascii="Times New Roman" w:hAnsi="Times New Roman" w:cs="Times New Roman"/>
                <w:sz w:val="24"/>
                <w:szCs w:val="24"/>
              </w:rPr>
              <w:t xml:space="preserve">«Я устраиваюсь на </w:t>
            </w:r>
            <w:r w:rsidRPr="00010811">
              <w:rPr>
                <w:rFonts w:ascii="Times New Roman" w:hAnsi="Times New Roman" w:cs="Times New Roman"/>
                <w:spacing w:val="-3"/>
                <w:sz w:val="24"/>
                <w:szCs w:val="24"/>
              </w:rPr>
              <w:t>работу» (мои права и</w:t>
            </w:r>
            <w:r w:rsidRPr="00010811">
              <w:rPr>
                <w:rFonts w:ascii="Times New Roman" w:hAnsi="Times New Roman" w:cs="Times New Roman"/>
                <w:sz w:val="24"/>
                <w:szCs w:val="24"/>
              </w:rPr>
              <w:t xml:space="preserve"> обязанности)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2</w:t>
            </w:r>
          </w:p>
        </w:tc>
      </w:tr>
      <w:tr w:rsidR="00AC265B" w:rsidRPr="00010811" w:rsidTr="00066B8E">
        <w:trPr>
          <w:trHeight w:hRule="exact" w:val="71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5.</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E54B4B">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 xml:space="preserve">Конкурс </w:t>
            </w:r>
            <w:r w:rsidRPr="00010811">
              <w:rPr>
                <w:rFonts w:ascii="Times New Roman" w:hAnsi="Times New Roman" w:cs="Times New Roman"/>
                <w:spacing w:val="-1"/>
                <w:sz w:val="24"/>
                <w:szCs w:val="24"/>
              </w:rPr>
              <w:t>«Труд кормит, а лень</w:t>
            </w:r>
            <w:r w:rsidRPr="00010811">
              <w:rPr>
                <w:rFonts w:ascii="Times New Roman" w:hAnsi="Times New Roman" w:cs="Times New Roman"/>
                <w:sz w:val="24"/>
                <w:szCs w:val="24"/>
              </w:rPr>
              <w:t xml:space="preserve"> портит»</w:t>
            </w:r>
            <w:r w:rsidR="00E54B4B">
              <w:rPr>
                <w:rFonts w:ascii="Times New Roman" w:hAnsi="Times New Roman" w:cs="Times New Roman"/>
                <w:sz w:val="24"/>
                <w:szCs w:val="24"/>
              </w:rPr>
              <w:t xml:space="preserve">. </w:t>
            </w:r>
            <w:r w:rsidRPr="00010811">
              <w:rPr>
                <w:rFonts w:ascii="Times New Roman" w:hAnsi="Times New Roman" w:cs="Times New Roman"/>
                <w:spacing w:val="-3"/>
                <w:sz w:val="24"/>
                <w:szCs w:val="24"/>
              </w:rPr>
              <w:t>(Пословицы и поговорки</w:t>
            </w:r>
            <w:r w:rsidRPr="00010811">
              <w:rPr>
                <w:rFonts w:ascii="Times New Roman" w:hAnsi="Times New Roman" w:cs="Times New Roman"/>
                <w:sz w:val="24"/>
                <w:szCs w:val="24"/>
              </w:rPr>
              <w:t xml:space="preserve">  о труде)</w:t>
            </w:r>
            <w:r w:rsidR="00E54B4B">
              <w:rPr>
                <w:rFonts w:ascii="Times New Roman" w:hAnsi="Times New Roman" w:cs="Times New Roman"/>
                <w:sz w:val="24"/>
                <w:szCs w:val="24"/>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5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6.</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48" w:firstLine="10"/>
              <w:rPr>
                <w:rFonts w:ascii="Times New Roman" w:hAnsi="Times New Roman" w:cs="Times New Roman"/>
                <w:sz w:val="24"/>
                <w:szCs w:val="24"/>
              </w:rPr>
            </w:pPr>
            <w:r w:rsidRPr="00010811">
              <w:rPr>
                <w:rFonts w:ascii="Times New Roman" w:hAnsi="Times New Roman" w:cs="Times New Roman"/>
                <w:sz w:val="24"/>
                <w:szCs w:val="24"/>
              </w:rPr>
              <w:t xml:space="preserve">Конкурс рисунков </w:t>
            </w:r>
            <w:r w:rsidRPr="00010811">
              <w:rPr>
                <w:rFonts w:ascii="Times New Roman" w:hAnsi="Times New Roman" w:cs="Times New Roman"/>
                <w:spacing w:val="-3"/>
                <w:sz w:val="24"/>
                <w:szCs w:val="24"/>
              </w:rPr>
              <w:t xml:space="preserve">«Всякое дело человеком </w:t>
            </w:r>
            <w:r w:rsidRPr="00010811">
              <w:rPr>
                <w:rFonts w:ascii="Times New Roman" w:hAnsi="Times New Roman" w:cs="Times New Roman"/>
                <w:sz w:val="24"/>
                <w:szCs w:val="24"/>
              </w:rPr>
              <w:t>славится»</w:t>
            </w:r>
          </w:p>
          <w:p w:rsidR="00AC265B" w:rsidRPr="00010811" w:rsidRDefault="00AC265B" w:rsidP="00010811">
            <w:pPr>
              <w:shd w:val="clear" w:color="auto" w:fill="FFFFFF"/>
              <w:ind w:right="48" w:firstLine="10"/>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59"/>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7.</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648" w:firstLine="5"/>
              <w:rPr>
                <w:rFonts w:ascii="Times New Roman" w:hAnsi="Times New Roman" w:cs="Times New Roman"/>
                <w:sz w:val="24"/>
                <w:szCs w:val="24"/>
              </w:rPr>
            </w:pPr>
            <w:r w:rsidRPr="00010811">
              <w:rPr>
                <w:rFonts w:ascii="Times New Roman" w:hAnsi="Times New Roman" w:cs="Times New Roman"/>
                <w:sz w:val="24"/>
                <w:szCs w:val="24"/>
              </w:rPr>
              <w:t>Проектный рисунок «Что я делаю для достижения своей цели?»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val="440"/>
        </w:trPr>
        <w:tc>
          <w:tcPr>
            <w:tcW w:w="720" w:type="dxa"/>
            <w:tcBorders>
              <w:top w:val="single" w:sz="6" w:space="0" w:color="auto"/>
              <w:left w:val="single" w:sz="6" w:space="0" w:color="auto"/>
              <w:right w:val="single" w:sz="6" w:space="0" w:color="auto"/>
            </w:tcBorders>
            <w:shd w:val="clear" w:color="auto" w:fill="FFFFFF"/>
          </w:tcPr>
          <w:p w:rsidR="00AC265B" w:rsidRPr="00010811" w:rsidRDefault="00AC265B" w:rsidP="00E54B4B">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8.</w:t>
            </w:r>
          </w:p>
        </w:tc>
        <w:tc>
          <w:tcPr>
            <w:tcW w:w="9000" w:type="dxa"/>
            <w:tcBorders>
              <w:top w:val="single" w:sz="6" w:space="0" w:color="auto"/>
              <w:left w:val="single" w:sz="6" w:space="0" w:color="auto"/>
              <w:right w:val="single" w:sz="6" w:space="0" w:color="auto"/>
            </w:tcBorders>
            <w:shd w:val="clear" w:color="auto" w:fill="FFFFFF"/>
          </w:tcPr>
          <w:p w:rsidR="00AC265B" w:rsidRPr="00010811" w:rsidRDefault="00AC265B" w:rsidP="00E54B4B">
            <w:pPr>
              <w:shd w:val="clear" w:color="auto" w:fill="FFFFFF"/>
              <w:ind w:right="782" w:hanging="5"/>
              <w:rPr>
                <w:rFonts w:ascii="Times New Roman" w:hAnsi="Times New Roman" w:cs="Times New Roman"/>
                <w:sz w:val="24"/>
                <w:szCs w:val="24"/>
              </w:rPr>
            </w:pPr>
            <w:r w:rsidRPr="00010811">
              <w:rPr>
                <w:rFonts w:ascii="Times New Roman" w:hAnsi="Times New Roman" w:cs="Times New Roman"/>
                <w:sz w:val="24"/>
                <w:szCs w:val="24"/>
              </w:rPr>
              <w:t>Диспут</w:t>
            </w:r>
            <w:r w:rsidR="00E54B4B">
              <w:rPr>
                <w:rFonts w:ascii="Times New Roman" w:hAnsi="Times New Roman" w:cs="Times New Roman"/>
                <w:sz w:val="24"/>
                <w:szCs w:val="24"/>
              </w:rPr>
              <w:t xml:space="preserve"> </w:t>
            </w:r>
            <w:r w:rsidRPr="00010811">
              <w:rPr>
                <w:rFonts w:ascii="Times New Roman" w:hAnsi="Times New Roman" w:cs="Times New Roman"/>
                <w:spacing w:val="-3"/>
                <w:sz w:val="24"/>
                <w:szCs w:val="24"/>
              </w:rPr>
              <w:t xml:space="preserve">«Что такое хорошо, что </w:t>
            </w:r>
            <w:r w:rsidRPr="00010811">
              <w:rPr>
                <w:rFonts w:ascii="Times New Roman" w:hAnsi="Times New Roman" w:cs="Times New Roman"/>
                <w:sz w:val="24"/>
                <w:szCs w:val="24"/>
              </w:rPr>
              <w:t>такое плохо?»</w:t>
            </w:r>
          </w:p>
        </w:tc>
        <w:tc>
          <w:tcPr>
            <w:tcW w:w="900" w:type="dxa"/>
            <w:tcBorders>
              <w:top w:val="single" w:sz="6" w:space="0" w:color="auto"/>
              <w:left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50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9.</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E54B4B">
            <w:pPr>
              <w:shd w:val="clear" w:color="auto" w:fill="FFFFFF"/>
              <w:rPr>
                <w:rFonts w:ascii="Times New Roman" w:hAnsi="Times New Roman" w:cs="Times New Roman"/>
                <w:sz w:val="24"/>
                <w:szCs w:val="24"/>
              </w:rPr>
            </w:pPr>
            <w:r w:rsidRPr="00010811">
              <w:rPr>
                <w:rFonts w:ascii="Times New Roman" w:hAnsi="Times New Roman" w:cs="Times New Roman"/>
                <w:spacing w:val="-1"/>
                <w:sz w:val="24"/>
                <w:szCs w:val="24"/>
              </w:rPr>
              <w:t>Экскурсия по детскому</w:t>
            </w:r>
            <w:r w:rsidRPr="00010811">
              <w:rPr>
                <w:rFonts w:ascii="Times New Roman" w:hAnsi="Times New Roman" w:cs="Times New Roman"/>
                <w:sz w:val="24"/>
                <w:szCs w:val="24"/>
              </w:rPr>
              <w:t xml:space="preserve"> дому </w:t>
            </w:r>
            <w:r w:rsidRPr="00010811">
              <w:rPr>
                <w:rFonts w:ascii="Times New Roman" w:hAnsi="Times New Roman" w:cs="Times New Roman"/>
                <w:spacing w:val="-3"/>
                <w:sz w:val="24"/>
                <w:szCs w:val="24"/>
              </w:rPr>
              <w:t>«Кто, кто в нашем доме</w:t>
            </w:r>
            <w:r w:rsidRPr="00010811">
              <w:rPr>
                <w:rFonts w:ascii="Times New Roman" w:hAnsi="Times New Roman" w:cs="Times New Roman"/>
                <w:sz w:val="24"/>
                <w:szCs w:val="24"/>
              </w:rPr>
              <w:t xml:space="preserve"> </w:t>
            </w:r>
            <w:r w:rsidRPr="00010811">
              <w:rPr>
                <w:rFonts w:ascii="Times New Roman" w:hAnsi="Times New Roman" w:cs="Times New Roman"/>
                <w:spacing w:val="-1"/>
                <w:sz w:val="24"/>
                <w:szCs w:val="24"/>
              </w:rPr>
              <w:t>живёт?» (профессии</w:t>
            </w:r>
            <w:r w:rsidRPr="00010811">
              <w:rPr>
                <w:rFonts w:ascii="Times New Roman" w:hAnsi="Times New Roman" w:cs="Times New Roman"/>
                <w:sz w:val="24"/>
                <w:szCs w:val="24"/>
              </w:rPr>
              <w:t xml:space="preserve"> работников)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E54B4B">
        <w:trPr>
          <w:trHeight w:hRule="exact" w:val="55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10.</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E54B4B">
            <w:pPr>
              <w:shd w:val="clear" w:color="auto" w:fill="FFFFFF"/>
              <w:rPr>
                <w:rFonts w:ascii="Times New Roman" w:hAnsi="Times New Roman" w:cs="Times New Roman"/>
                <w:sz w:val="24"/>
                <w:szCs w:val="24"/>
              </w:rPr>
            </w:pPr>
            <w:r w:rsidRPr="00010811">
              <w:rPr>
                <w:rFonts w:ascii="Times New Roman" w:hAnsi="Times New Roman" w:cs="Times New Roman"/>
                <w:spacing w:val="-3"/>
                <w:sz w:val="24"/>
                <w:szCs w:val="24"/>
              </w:rPr>
              <w:t>Встреча с интересными</w:t>
            </w:r>
            <w:r w:rsidRPr="00010811">
              <w:rPr>
                <w:rFonts w:ascii="Times New Roman" w:hAnsi="Times New Roman" w:cs="Times New Roman"/>
                <w:sz w:val="24"/>
                <w:szCs w:val="24"/>
              </w:rPr>
              <w:t xml:space="preserve"> людьми</w:t>
            </w:r>
            <w:r w:rsidR="00E54B4B">
              <w:rPr>
                <w:rFonts w:ascii="Times New Roman" w:hAnsi="Times New Roman" w:cs="Times New Roman"/>
                <w:sz w:val="24"/>
                <w:szCs w:val="24"/>
              </w:rPr>
              <w:t xml:space="preserve">. </w:t>
            </w:r>
            <w:r w:rsidRPr="00010811">
              <w:rPr>
                <w:rFonts w:ascii="Times New Roman" w:hAnsi="Times New Roman" w:cs="Times New Roman"/>
                <w:spacing w:val="-2"/>
                <w:sz w:val="24"/>
                <w:szCs w:val="24"/>
              </w:rPr>
              <w:t>«Человек и его дело»</w:t>
            </w:r>
            <w:r w:rsidRPr="00010811">
              <w:rPr>
                <w:rFonts w:ascii="Times New Roman" w:hAnsi="Times New Roman" w:cs="Times New Roman"/>
                <w:sz w:val="24"/>
                <w:szCs w:val="24"/>
              </w:rPr>
              <w:t xml:space="preserve">  (наши шефы)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346" w:firstLine="14"/>
              <w:rPr>
                <w:rFonts w:ascii="Times New Roman" w:hAnsi="Times New Roman" w:cs="Times New Roman"/>
                <w:sz w:val="24"/>
                <w:szCs w:val="24"/>
              </w:rPr>
            </w:pPr>
            <w:r w:rsidRPr="00010811">
              <w:rPr>
                <w:rFonts w:ascii="Times New Roman" w:hAnsi="Times New Roman" w:cs="Times New Roman"/>
                <w:spacing w:val="-2"/>
                <w:sz w:val="24"/>
                <w:szCs w:val="24"/>
              </w:rPr>
              <w:t xml:space="preserve">Исследовательская </w:t>
            </w:r>
            <w:r w:rsidRPr="00010811">
              <w:rPr>
                <w:rFonts w:ascii="Times New Roman" w:hAnsi="Times New Roman" w:cs="Times New Roman"/>
                <w:sz w:val="24"/>
                <w:szCs w:val="24"/>
              </w:rPr>
              <w:t xml:space="preserve">лаборатория </w:t>
            </w:r>
            <w:r w:rsidRPr="00010811">
              <w:rPr>
                <w:rFonts w:ascii="Times New Roman" w:hAnsi="Times New Roman" w:cs="Times New Roman"/>
                <w:spacing w:val="-1"/>
                <w:sz w:val="24"/>
                <w:szCs w:val="24"/>
              </w:rPr>
              <w:t>«Что я знаю о себе?»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7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20" w:firstLine="14"/>
              <w:rPr>
                <w:rFonts w:ascii="Times New Roman" w:hAnsi="Times New Roman" w:cs="Times New Roman"/>
                <w:sz w:val="24"/>
                <w:szCs w:val="24"/>
              </w:rPr>
            </w:pPr>
            <w:r w:rsidRPr="00010811">
              <w:rPr>
                <w:rFonts w:ascii="Times New Roman" w:hAnsi="Times New Roman" w:cs="Times New Roman"/>
                <w:spacing w:val="-2"/>
                <w:sz w:val="24"/>
                <w:szCs w:val="24"/>
              </w:rPr>
              <w:t xml:space="preserve">Исследовательская </w:t>
            </w:r>
            <w:r w:rsidRPr="00010811">
              <w:rPr>
                <w:rFonts w:ascii="Times New Roman" w:hAnsi="Times New Roman" w:cs="Times New Roman"/>
                <w:sz w:val="24"/>
                <w:szCs w:val="24"/>
              </w:rPr>
              <w:t xml:space="preserve">лаборатория </w:t>
            </w:r>
            <w:r w:rsidRPr="00010811">
              <w:rPr>
                <w:rFonts w:ascii="Times New Roman" w:hAnsi="Times New Roman" w:cs="Times New Roman"/>
                <w:spacing w:val="-3"/>
                <w:sz w:val="24"/>
                <w:szCs w:val="24"/>
              </w:rPr>
              <w:t>«Есть такая профессия-</w:t>
            </w:r>
            <w:r w:rsidRPr="00010811">
              <w:rPr>
                <w:rFonts w:ascii="Times New Roman" w:hAnsi="Times New Roman" w:cs="Times New Roman"/>
                <w:sz w:val="24"/>
                <w:szCs w:val="24"/>
              </w:rPr>
              <w:t xml:space="preserve">ученик» </w:t>
            </w:r>
            <w:r w:rsidRPr="00010811">
              <w:rPr>
                <w:rFonts w:ascii="Times New Roman" w:hAnsi="Times New Roman" w:cs="Times New Roman"/>
                <w:spacing w:val="-1"/>
                <w:sz w:val="24"/>
                <w:szCs w:val="24"/>
              </w:rPr>
              <w:t>(закон об образовании)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13.</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53"/>
              <w:rPr>
                <w:rFonts w:ascii="Times New Roman" w:hAnsi="Times New Roman" w:cs="Times New Roman"/>
                <w:sz w:val="24"/>
                <w:szCs w:val="24"/>
              </w:rPr>
            </w:pPr>
            <w:r w:rsidRPr="00010811">
              <w:rPr>
                <w:rFonts w:ascii="Times New Roman" w:hAnsi="Times New Roman" w:cs="Times New Roman"/>
                <w:spacing w:val="-1"/>
                <w:sz w:val="24"/>
                <w:szCs w:val="24"/>
              </w:rPr>
              <w:t xml:space="preserve">Логические задания </w:t>
            </w:r>
            <w:r w:rsidRPr="00010811">
              <w:rPr>
                <w:rFonts w:ascii="Times New Roman" w:hAnsi="Times New Roman" w:cs="Times New Roman"/>
                <w:spacing w:val="-3"/>
                <w:sz w:val="24"/>
                <w:szCs w:val="24"/>
              </w:rPr>
              <w:t xml:space="preserve">«Уровень образования и </w:t>
            </w:r>
            <w:r w:rsidRPr="00010811">
              <w:rPr>
                <w:rFonts w:ascii="Times New Roman" w:hAnsi="Times New Roman" w:cs="Times New Roman"/>
                <w:sz w:val="24"/>
                <w:szCs w:val="24"/>
              </w:rPr>
              <w:t>моя профессия»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9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14.</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013" w:firstLine="10"/>
              <w:rPr>
                <w:rFonts w:ascii="Times New Roman" w:hAnsi="Times New Roman" w:cs="Times New Roman"/>
                <w:sz w:val="24"/>
                <w:szCs w:val="24"/>
              </w:rPr>
            </w:pPr>
            <w:r w:rsidRPr="00010811">
              <w:rPr>
                <w:rFonts w:ascii="Times New Roman" w:hAnsi="Times New Roman" w:cs="Times New Roman"/>
                <w:sz w:val="24"/>
                <w:szCs w:val="24"/>
              </w:rPr>
              <w:t>Моделирование ситуаций «Пойми меня»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9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15.</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Ролевая игра</w:t>
            </w:r>
          </w:p>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pacing w:val="-3"/>
                <w:sz w:val="24"/>
                <w:szCs w:val="24"/>
              </w:rPr>
              <w:t>«Как пройти интервью?»</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16.</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 xml:space="preserve">Тест «Радуга» </w:t>
            </w:r>
            <w:r w:rsidRPr="00010811">
              <w:rPr>
                <w:rFonts w:ascii="Times New Roman" w:hAnsi="Times New Roman" w:cs="Times New Roman"/>
                <w:spacing w:val="-4"/>
                <w:sz w:val="24"/>
                <w:szCs w:val="24"/>
              </w:rPr>
              <w:t>(Я работаю над собой)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4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17.</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44" w:firstLine="14"/>
              <w:rPr>
                <w:rFonts w:ascii="Times New Roman" w:hAnsi="Times New Roman" w:cs="Times New Roman"/>
                <w:sz w:val="24"/>
                <w:szCs w:val="24"/>
              </w:rPr>
            </w:pPr>
            <w:r w:rsidRPr="00010811">
              <w:rPr>
                <w:rFonts w:ascii="Times New Roman" w:hAnsi="Times New Roman" w:cs="Times New Roman"/>
                <w:sz w:val="24"/>
                <w:szCs w:val="24"/>
              </w:rPr>
              <w:t xml:space="preserve">Круглый </w:t>
            </w:r>
            <w:proofErr w:type="gramStart"/>
            <w:r w:rsidRPr="00010811">
              <w:rPr>
                <w:rFonts w:ascii="Times New Roman" w:hAnsi="Times New Roman" w:cs="Times New Roman"/>
                <w:sz w:val="24"/>
                <w:szCs w:val="24"/>
              </w:rPr>
              <w:t>стол</w:t>
            </w:r>
            <w:proofErr w:type="gramEnd"/>
            <w:r w:rsidRPr="00010811">
              <w:rPr>
                <w:rFonts w:ascii="Times New Roman" w:hAnsi="Times New Roman" w:cs="Times New Roman"/>
                <w:sz w:val="24"/>
                <w:szCs w:val="24"/>
              </w:rPr>
              <w:t xml:space="preserve"> </w:t>
            </w:r>
            <w:r w:rsidRPr="00010811">
              <w:rPr>
                <w:rFonts w:ascii="Times New Roman" w:hAnsi="Times New Roman" w:cs="Times New Roman"/>
                <w:spacing w:val="-1"/>
                <w:sz w:val="24"/>
                <w:szCs w:val="24"/>
              </w:rPr>
              <w:t xml:space="preserve">«Кто я? </w:t>
            </w:r>
            <w:proofErr w:type="gramStart"/>
            <w:r w:rsidRPr="00010811">
              <w:rPr>
                <w:rFonts w:ascii="Times New Roman" w:hAnsi="Times New Roman" w:cs="Times New Roman"/>
                <w:spacing w:val="-1"/>
                <w:sz w:val="24"/>
                <w:szCs w:val="24"/>
              </w:rPr>
              <w:t>Какой</w:t>
            </w:r>
            <w:proofErr w:type="gramEnd"/>
            <w:r w:rsidRPr="00010811">
              <w:rPr>
                <w:rFonts w:ascii="Times New Roman" w:hAnsi="Times New Roman" w:cs="Times New Roman"/>
                <w:spacing w:val="-1"/>
                <w:sz w:val="24"/>
                <w:szCs w:val="24"/>
              </w:rPr>
              <w:t xml:space="preserve"> я?» Гости специалисты детского </w:t>
            </w:r>
            <w:r w:rsidRPr="00010811">
              <w:rPr>
                <w:rFonts w:ascii="Times New Roman" w:hAnsi="Times New Roman" w:cs="Times New Roman"/>
                <w:sz w:val="24"/>
                <w:szCs w:val="24"/>
              </w:rPr>
              <w:t xml:space="preserve">дома.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6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18.</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682" w:firstLine="5"/>
              <w:rPr>
                <w:rFonts w:ascii="Times New Roman" w:hAnsi="Times New Roman" w:cs="Times New Roman"/>
                <w:sz w:val="24"/>
                <w:szCs w:val="24"/>
              </w:rPr>
            </w:pPr>
            <w:r w:rsidRPr="00010811">
              <w:rPr>
                <w:rFonts w:ascii="Times New Roman" w:hAnsi="Times New Roman" w:cs="Times New Roman"/>
                <w:sz w:val="24"/>
                <w:szCs w:val="24"/>
              </w:rPr>
              <w:t>Мини-сочинение «Что я знаю о профессиях наших шефов»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6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19.</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Pr>
                <w:rFonts w:ascii="Times New Roman" w:hAnsi="Times New Roman" w:cs="Times New Roman"/>
                <w:sz w:val="24"/>
                <w:szCs w:val="24"/>
              </w:rPr>
            </w:pPr>
            <w:r w:rsidRPr="00010811">
              <w:rPr>
                <w:rFonts w:ascii="Times New Roman" w:hAnsi="Times New Roman" w:cs="Times New Roman"/>
                <w:sz w:val="24"/>
                <w:szCs w:val="24"/>
              </w:rPr>
              <w:t xml:space="preserve">Сочинение </w:t>
            </w:r>
            <w:r w:rsidRPr="00010811">
              <w:rPr>
                <w:rFonts w:ascii="Times New Roman" w:hAnsi="Times New Roman" w:cs="Times New Roman"/>
                <w:spacing w:val="-4"/>
                <w:sz w:val="24"/>
                <w:szCs w:val="24"/>
              </w:rPr>
              <w:t>«Моё здоровье, моя</w:t>
            </w:r>
            <w:r w:rsidRPr="00010811">
              <w:rPr>
                <w:rFonts w:ascii="Times New Roman" w:hAnsi="Times New Roman" w:cs="Times New Roman"/>
                <w:sz w:val="24"/>
                <w:szCs w:val="24"/>
              </w:rPr>
              <w:t xml:space="preserve"> профессия»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C37A5B">
        <w:trPr>
          <w:trHeight w:hRule="exact" w:val="4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20.</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C37A5B">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Диалог</w:t>
            </w:r>
            <w:r w:rsidR="00C37A5B">
              <w:rPr>
                <w:rFonts w:ascii="Times New Roman" w:hAnsi="Times New Roman" w:cs="Times New Roman"/>
                <w:sz w:val="24"/>
                <w:szCs w:val="24"/>
              </w:rPr>
              <w:t xml:space="preserve">. </w:t>
            </w:r>
            <w:r w:rsidRPr="00010811">
              <w:rPr>
                <w:rFonts w:ascii="Times New Roman" w:hAnsi="Times New Roman" w:cs="Times New Roman"/>
                <w:sz w:val="24"/>
                <w:szCs w:val="24"/>
              </w:rPr>
              <w:t>«Ситуация выбора профессиональной деятельности» (значимость труда)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2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67" w:hanging="19"/>
              <w:rPr>
                <w:rFonts w:ascii="Times New Roman" w:hAnsi="Times New Roman" w:cs="Times New Roman"/>
                <w:sz w:val="24"/>
                <w:szCs w:val="24"/>
              </w:rPr>
            </w:pPr>
            <w:r w:rsidRPr="00010811">
              <w:rPr>
                <w:rFonts w:ascii="Times New Roman" w:hAnsi="Times New Roman" w:cs="Times New Roman"/>
                <w:sz w:val="24"/>
                <w:szCs w:val="24"/>
              </w:rPr>
              <w:t xml:space="preserve">Деловая игра </w:t>
            </w:r>
            <w:r w:rsidRPr="00010811">
              <w:rPr>
                <w:rFonts w:ascii="Times New Roman" w:hAnsi="Times New Roman" w:cs="Times New Roman"/>
                <w:spacing w:val="-4"/>
                <w:sz w:val="24"/>
                <w:szCs w:val="24"/>
              </w:rPr>
              <w:t>«Оптимисты и скептики»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4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197" w:hanging="10"/>
              <w:rPr>
                <w:rFonts w:ascii="Times New Roman" w:hAnsi="Times New Roman" w:cs="Times New Roman"/>
                <w:sz w:val="24"/>
                <w:szCs w:val="24"/>
              </w:rPr>
            </w:pPr>
            <w:r w:rsidRPr="00010811">
              <w:rPr>
                <w:rFonts w:ascii="Times New Roman" w:hAnsi="Times New Roman" w:cs="Times New Roman"/>
                <w:sz w:val="24"/>
                <w:szCs w:val="24"/>
              </w:rPr>
              <w:t xml:space="preserve">Ситуационная игра </w:t>
            </w:r>
            <w:r w:rsidRPr="00010811">
              <w:rPr>
                <w:rFonts w:ascii="Times New Roman" w:hAnsi="Times New Roman" w:cs="Times New Roman"/>
                <w:spacing w:val="-4"/>
                <w:sz w:val="24"/>
                <w:szCs w:val="24"/>
              </w:rPr>
              <w:t>«Типология характера»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23.</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ight="178" w:hanging="5"/>
              <w:rPr>
                <w:rFonts w:ascii="Times New Roman" w:hAnsi="Times New Roman" w:cs="Times New Roman"/>
                <w:sz w:val="24"/>
                <w:szCs w:val="24"/>
              </w:rPr>
            </w:pPr>
            <w:r w:rsidRPr="00010811">
              <w:rPr>
                <w:rFonts w:ascii="Times New Roman" w:hAnsi="Times New Roman" w:cs="Times New Roman"/>
                <w:spacing w:val="-1"/>
                <w:sz w:val="24"/>
                <w:szCs w:val="24"/>
              </w:rPr>
              <w:t xml:space="preserve">Практическое занятие </w:t>
            </w:r>
            <w:r w:rsidRPr="00010811">
              <w:rPr>
                <w:rFonts w:ascii="Times New Roman" w:hAnsi="Times New Roman" w:cs="Times New Roman"/>
                <w:spacing w:val="-4"/>
                <w:sz w:val="24"/>
                <w:szCs w:val="24"/>
              </w:rPr>
              <w:t>«Составление резюме»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2</w:t>
            </w:r>
          </w:p>
        </w:tc>
      </w:tr>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lastRenderedPageBreak/>
              <w:t>24.</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pacing w:val="-3"/>
                <w:sz w:val="24"/>
                <w:szCs w:val="24"/>
              </w:rPr>
              <w:t xml:space="preserve">Решение проблемных </w:t>
            </w:r>
            <w:r w:rsidRPr="00010811">
              <w:rPr>
                <w:rFonts w:ascii="Times New Roman" w:hAnsi="Times New Roman" w:cs="Times New Roman"/>
                <w:sz w:val="24"/>
                <w:szCs w:val="24"/>
              </w:rPr>
              <w:t>ситуаций (Отношения в коллективе)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2</w:t>
            </w:r>
          </w:p>
        </w:tc>
      </w:tr>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jc w:val="center"/>
              <w:rPr>
                <w:rFonts w:ascii="Times New Roman" w:hAnsi="Times New Roman" w:cs="Times New Roman"/>
                <w:sz w:val="24"/>
                <w:szCs w:val="24"/>
              </w:rPr>
            </w:pPr>
            <w:r w:rsidRPr="00010811">
              <w:rPr>
                <w:rFonts w:ascii="Times New Roman" w:hAnsi="Times New Roman" w:cs="Times New Roman"/>
                <w:sz w:val="24"/>
                <w:szCs w:val="24"/>
              </w:rPr>
              <w:t>25.</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pacing w:val="-3"/>
                <w:sz w:val="24"/>
                <w:szCs w:val="24"/>
              </w:rPr>
            </w:pPr>
            <w:r w:rsidRPr="00010811">
              <w:rPr>
                <w:rFonts w:ascii="Times New Roman" w:hAnsi="Times New Roman" w:cs="Times New Roman"/>
                <w:sz w:val="24"/>
                <w:szCs w:val="24"/>
              </w:rPr>
              <w:t xml:space="preserve">Работа с </w:t>
            </w:r>
            <w:r w:rsidRPr="00010811">
              <w:rPr>
                <w:rFonts w:ascii="Times New Roman" w:hAnsi="Times New Roman" w:cs="Times New Roman"/>
                <w:spacing w:val="-4"/>
                <w:sz w:val="24"/>
                <w:szCs w:val="24"/>
              </w:rPr>
              <w:t>медицинскими картами.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bl>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b/>
          <w:i/>
          <w:sz w:val="24"/>
          <w:szCs w:val="24"/>
        </w:rPr>
        <w:t xml:space="preserve">3 год </w:t>
      </w:r>
    </w:p>
    <w:tbl>
      <w:tblPr>
        <w:tblW w:w="10620" w:type="dxa"/>
        <w:tblInd w:w="-680" w:type="dxa"/>
        <w:tblLayout w:type="fixed"/>
        <w:tblCellMar>
          <w:left w:w="40" w:type="dxa"/>
          <w:right w:w="40" w:type="dxa"/>
        </w:tblCellMar>
        <w:tblLook w:val="0000"/>
      </w:tblPr>
      <w:tblGrid>
        <w:gridCol w:w="720"/>
        <w:gridCol w:w="9000"/>
        <w:gridCol w:w="900"/>
      </w:tblGrid>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2626"/>
              <w:rPr>
                <w:rFonts w:ascii="Times New Roman" w:hAnsi="Times New Roman" w:cs="Times New Roman"/>
                <w:sz w:val="24"/>
                <w:szCs w:val="24"/>
              </w:rPr>
            </w:pPr>
            <w:r w:rsidRPr="00010811">
              <w:rPr>
                <w:rFonts w:ascii="Times New Roman" w:hAnsi="Times New Roman" w:cs="Times New Roman"/>
                <w:sz w:val="24"/>
                <w:szCs w:val="24"/>
              </w:rPr>
              <w:t>Тема, содержание занятия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Часы</w:t>
            </w:r>
          </w:p>
        </w:tc>
      </w:tr>
      <w:tr w:rsidR="00AC265B" w:rsidRPr="00010811" w:rsidTr="00066B8E">
        <w:trPr>
          <w:trHeight w:hRule="exact" w:val="50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ight="379" w:firstLine="5"/>
              <w:rPr>
                <w:rFonts w:ascii="Times New Roman" w:hAnsi="Times New Roman" w:cs="Times New Roman"/>
                <w:sz w:val="24"/>
                <w:szCs w:val="24"/>
              </w:rPr>
            </w:pPr>
            <w:r w:rsidRPr="00010811">
              <w:rPr>
                <w:rFonts w:ascii="Times New Roman" w:hAnsi="Times New Roman" w:cs="Times New Roman"/>
                <w:spacing w:val="-4"/>
                <w:sz w:val="24"/>
                <w:szCs w:val="24"/>
              </w:rPr>
              <w:t xml:space="preserve">Беседа с элементами </w:t>
            </w:r>
            <w:r w:rsidRPr="00010811">
              <w:rPr>
                <w:rFonts w:ascii="Times New Roman" w:hAnsi="Times New Roman" w:cs="Times New Roman"/>
                <w:sz w:val="24"/>
                <w:szCs w:val="24"/>
              </w:rPr>
              <w:t>практикума «Культура выбора профессии»</w:t>
            </w:r>
          </w:p>
          <w:p w:rsidR="00AC265B" w:rsidRPr="00010811" w:rsidRDefault="00AC265B" w:rsidP="00010811">
            <w:pPr>
              <w:shd w:val="clear" w:color="auto" w:fill="FFFFFF"/>
              <w:ind w:left="10" w:right="379" w:firstLine="5"/>
              <w:rPr>
                <w:rFonts w:ascii="Times New Roman" w:hAnsi="Times New Roman" w:cs="Times New Roman"/>
                <w:sz w:val="24"/>
                <w:szCs w:val="24"/>
              </w:rPr>
            </w:pPr>
          </w:p>
          <w:p w:rsidR="00AC265B" w:rsidRPr="00010811" w:rsidRDefault="00AC265B" w:rsidP="00010811">
            <w:pPr>
              <w:shd w:val="clear" w:color="auto" w:fill="FFFFFF"/>
              <w:ind w:left="10" w:right="379" w:firstLine="5"/>
              <w:rPr>
                <w:rFonts w:ascii="Times New Roman" w:hAnsi="Times New Roman" w:cs="Times New Roman"/>
                <w:sz w:val="24"/>
                <w:szCs w:val="24"/>
              </w:rPr>
            </w:pPr>
          </w:p>
          <w:p w:rsidR="00AC265B" w:rsidRPr="00010811" w:rsidRDefault="00AC265B" w:rsidP="00010811">
            <w:pPr>
              <w:shd w:val="clear" w:color="auto" w:fill="FFFFFF"/>
              <w:ind w:left="10" w:right="379" w:firstLine="5"/>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3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ight="1210"/>
              <w:rPr>
                <w:rFonts w:ascii="Times New Roman" w:hAnsi="Times New Roman" w:cs="Times New Roman"/>
                <w:sz w:val="24"/>
                <w:szCs w:val="24"/>
              </w:rPr>
            </w:pPr>
            <w:r w:rsidRPr="00010811">
              <w:rPr>
                <w:rFonts w:ascii="Times New Roman" w:hAnsi="Times New Roman" w:cs="Times New Roman"/>
                <w:sz w:val="24"/>
                <w:szCs w:val="24"/>
              </w:rPr>
              <w:t>Игра «Ассоциации»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6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3.</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Pr>
                <w:rFonts w:ascii="Times New Roman" w:hAnsi="Times New Roman" w:cs="Times New Roman"/>
                <w:sz w:val="24"/>
                <w:szCs w:val="24"/>
              </w:rPr>
            </w:pPr>
            <w:r w:rsidRPr="00010811">
              <w:rPr>
                <w:rFonts w:ascii="Times New Roman" w:hAnsi="Times New Roman" w:cs="Times New Roman"/>
                <w:sz w:val="24"/>
                <w:szCs w:val="24"/>
              </w:rPr>
              <w:t xml:space="preserve">Практикум </w:t>
            </w:r>
            <w:r w:rsidRPr="00010811">
              <w:rPr>
                <w:rFonts w:ascii="Times New Roman" w:hAnsi="Times New Roman" w:cs="Times New Roman"/>
                <w:spacing w:val="-3"/>
                <w:sz w:val="24"/>
                <w:szCs w:val="24"/>
              </w:rPr>
              <w:t>«Уровень образования и</w:t>
            </w:r>
            <w:r w:rsidRPr="00010811">
              <w:rPr>
                <w:rFonts w:ascii="Times New Roman" w:hAnsi="Times New Roman" w:cs="Times New Roman"/>
                <w:sz w:val="24"/>
                <w:szCs w:val="24"/>
              </w:rPr>
              <w:t xml:space="preserve"> моя профессия»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2</w:t>
            </w:r>
          </w:p>
        </w:tc>
      </w:tr>
      <w:tr w:rsidR="00AC265B" w:rsidRPr="00010811" w:rsidTr="00066B8E">
        <w:trPr>
          <w:trHeight w:hRule="exact" w:val="69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4.</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250" w:firstLine="5"/>
              <w:rPr>
                <w:rFonts w:ascii="Times New Roman" w:hAnsi="Times New Roman" w:cs="Times New Roman"/>
                <w:sz w:val="24"/>
                <w:szCs w:val="24"/>
              </w:rPr>
            </w:pPr>
            <w:r w:rsidRPr="00010811">
              <w:rPr>
                <w:rFonts w:ascii="Times New Roman" w:hAnsi="Times New Roman" w:cs="Times New Roman"/>
                <w:sz w:val="24"/>
                <w:szCs w:val="24"/>
              </w:rPr>
              <w:t>Игра - путешествие по карте</w:t>
            </w:r>
          </w:p>
          <w:p w:rsidR="00AC265B" w:rsidRPr="00010811" w:rsidRDefault="00AC265B" w:rsidP="00010811">
            <w:pPr>
              <w:shd w:val="clear" w:color="auto" w:fill="FFFFFF"/>
              <w:ind w:right="250"/>
              <w:rPr>
                <w:rFonts w:ascii="Times New Roman" w:hAnsi="Times New Roman" w:cs="Times New Roman"/>
                <w:sz w:val="24"/>
                <w:szCs w:val="24"/>
              </w:rPr>
            </w:pPr>
            <w:r w:rsidRPr="00010811">
              <w:rPr>
                <w:rFonts w:ascii="Times New Roman" w:hAnsi="Times New Roman" w:cs="Times New Roman"/>
                <w:sz w:val="24"/>
                <w:szCs w:val="24"/>
              </w:rPr>
              <w:t xml:space="preserve">«Промышленность Калужской </w:t>
            </w:r>
            <w:r w:rsidRPr="00010811">
              <w:rPr>
                <w:rFonts w:ascii="Times New Roman" w:hAnsi="Times New Roman" w:cs="Times New Roman"/>
                <w:spacing w:val="-4"/>
                <w:sz w:val="24"/>
                <w:szCs w:val="24"/>
              </w:rPr>
              <w:t xml:space="preserve"> области»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71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5.</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82"/>
              <w:rPr>
                <w:rFonts w:ascii="Times New Roman" w:hAnsi="Times New Roman" w:cs="Times New Roman"/>
                <w:sz w:val="24"/>
                <w:szCs w:val="24"/>
              </w:rPr>
            </w:pPr>
            <w:r w:rsidRPr="00010811">
              <w:rPr>
                <w:rFonts w:ascii="Times New Roman" w:hAnsi="Times New Roman" w:cs="Times New Roman"/>
                <w:sz w:val="24"/>
                <w:szCs w:val="24"/>
              </w:rPr>
              <w:t xml:space="preserve">Устный журнал «На строительных </w:t>
            </w:r>
            <w:r w:rsidRPr="00010811">
              <w:rPr>
                <w:rFonts w:ascii="Times New Roman" w:hAnsi="Times New Roman" w:cs="Times New Roman"/>
                <w:spacing w:val="-4"/>
                <w:sz w:val="24"/>
                <w:szCs w:val="24"/>
              </w:rPr>
              <w:t>площадках Калуги»</w:t>
            </w:r>
          </w:p>
          <w:p w:rsidR="00AC265B" w:rsidRPr="00010811" w:rsidRDefault="00AC265B" w:rsidP="00010811">
            <w:pPr>
              <w:shd w:val="clear" w:color="auto" w:fill="FFFFFF"/>
              <w:ind w:right="182"/>
              <w:rPr>
                <w:rFonts w:ascii="Times New Roman" w:hAnsi="Times New Roman" w:cs="Times New Roman"/>
                <w:sz w:val="24"/>
                <w:szCs w:val="24"/>
              </w:rPr>
            </w:pPr>
            <w:r w:rsidRPr="00010811">
              <w:rPr>
                <w:rFonts w:ascii="Times New Roman" w:hAnsi="Times New Roman" w:cs="Times New Roman"/>
                <w:sz w:val="24"/>
                <w:szCs w:val="24"/>
              </w:rPr>
              <w:t>(строительные профессии)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3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6.</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82"/>
              <w:rPr>
                <w:rFonts w:ascii="Times New Roman" w:hAnsi="Times New Roman" w:cs="Times New Roman"/>
                <w:sz w:val="24"/>
                <w:szCs w:val="24"/>
              </w:rPr>
            </w:pPr>
            <w:r w:rsidRPr="00010811">
              <w:rPr>
                <w:rFonts w:ascii="Times New Roman" w:hAnsi="Times New Roman" w:cs="Times New Roman"/>
                <w:sz w:val="24"/>
                <w:szCs w:val="24"/>
              </w:rPr>
              <w:t>Диспут «Я - человек я - работник»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7.</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82"/>
              <w:rPr>
                <w:rFonts w:ascii="Times New Roman" w:hAnsi="Times New Roman" w:cs="Times New Roman"/>
                <w:sz w:val="24"/>
                <w:szCs w:val="24"/>
              </w:rPr>
            </w:pPr>
            <w:r w:rsidRPr="00010811">
              <w:rPr>
                <w:rFonts w:ascii="Times New Roman" w:hAnsi="Times New Roman" w:cs="Times New Roman"/>
                <w:sz w:val="24"/>
                <w:szCs w:val="24"/>
              </w:rPr>
              <w:t>Игровое упражнение «Три судьбы»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39"/>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8.</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82"/>
              <w:rPr>
                <w:rFonts w:ascii="Times New Roman" w:hAnsi="Times New Roman" w:cs="Times New Roman"/>
                <w:sz w:val="24"/>
                <w:szCs w:val="24"/>
              </w:rPr>
            </w:pPr>
            <w:r w:rsidRPr="00010811">
              <w:rPr>
                <w:rFonts w:ascii="Times New Roman" w:hAnsi="Times New Roman" w:cs="Times New Roman"/>
                <w:sz w:val="24"/>
                <w:szCs w:val="24"/>
              </w:rPr>
              <w:t>Моделирование ситуаций   «Я поступаю...»</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3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9.</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Pr>
                <w:rFonts w:ascii="Times New Roman" w:hAnsi="Times New Roman" w:cs="Times New Roman"/>
                <w:sz w:val="24"/>
                <w:szCs w:val="24"/>
              </w:rPr>
            </w:pPr>
            <w:r w:rsidRPr="00010811">
              <w:rPr>
                <w:rFonts w:ascii="Times New Roman" w:hAnsi="Times New Roman" w:cs="Times New Roman"/>
                <w:sz w:val="24"/>
                <w:szCs w:val="24"/>
              </w:rPr>
              <w:t xml:space="preserve">Игра  </w:t>
            </w:r>
            <w:r w:rsidRPr="00010811">
              <w:rPr>
                <w:rFonts w:ascii="Times New Roman" w:hAnsi="Times New Roman" w:cs="Times New Roman"/>
                <w:spacing w:val="-4"/>
                <w:sz w:val="24"/>
                <w:szCs w:val="24"/>
              </w:rPr>
              <w:t>«Угадай профессию»</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70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10.</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5"/>
              <w:rPr>
                <w:rFonts w:ascii="Times New Roman" w:hAnsi="Times New Roman" w:cs="Times New Roman"/>
                <w:sz w:val="24"/>
                <w:szCs w:val="24"/>
              </w:rPr>
            </w:pPr>
            <w:r w:rsidRPr="00010811">
              <w:rPr>
                <w:rFonts w:ascii="Times New Roman" w:hAnsi="Times New Roman" w:cs="Times New Roman"/>
                <w:sz w:val="24"/>
                <w:szCs w:val="24"/>
              </w:rPr>
              <w:t>Беседа</w:t>
            </w:r>
          </w:p>
          <w:p w:rsidR="00AC265B" w:rsidRPr="00010811" w:rsidRDefault="00AC265B" w:rsidP="00010811">
            <w:pPr>
              <w:shd w:val="clear" w:color="auto" w:fill="FFFFFF"/>
              <w:ind w:left="5" w:right="778" w:firstLine="5"/>
              <w:rPr>
                <w:rFonts w:ascii="Times New Roman" w:hAnsi="Times New Roman" w:cs="Times New Roman"/>
                <w:sz w:val="24"/>
                <w:szCs w:val="24"/>
              </w:rPr>
            </w:pPr>
            <w:r w:rsidRPr="00010811">
              <w:rPr>
                <w:rFonts w:ascii="Times New Roman" w:hAnsi="Times New Roman" w:cs="Times New Roman"/>
                <w:sz w:val="24"/>
                <w:szCs w:val="24"/>
              </w:rPr>
              <w:t>«Профессии мира культуры»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4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158"/>
              <w:rPr>
                <w:rFonts w:ascii="Times New Roman" w:hAnsi="Times New Roman" w:cs="Times New Roman"/>
                <w:sz w:val="24"/>
                <w:szCs w:val="24"/>
              </w:rPr>
            </w:pPr>
            <w:r w:rsidRPr="00010811">
              <w:rPr>
                <w:rFonts w:ascii="Times New Roman" w:hAnsi="Times New Roman" w:cs="Times New Roman"/>
                <w:spacing w:val="-4"/>
                <w:sz w:val="24"/>
                <w:szCs w:val="24"/>
              </w:rPr>
              <w:t>Встреча с интересными</w:t>
            </w:r>
            <w:r w:rsidRPr="00010811">
              <w:rPr>
                <w:rFonts w:ascii="Times New Roman" w:hAnsi="Times New Roman" w:cs="Times New Roman"/>
                <w:sz w:val="24"/>
                <w:szCs w:val="24"/>
              </w:rPr>
              <w:t xml:space="preserve"> людьми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34"/>
              <w:rPr>
                <w:rFonts w:ascii="Times New Roman" w:hAnsi="Times New Roman" w:cs="Times New Roman"/>
                <w:sz w:val="24"/>
                <w:szCs w:val="24"/>
              </w:rPr>
            </w:pPr>
            <w:r w:rsidRPr="00010811">
              <w:rPr>
                <w:rFonts w:ascii="Times New Roman" w:hAnsi="Times New Roman" w:cs="Times New Roman"/>
                <w:spacing w:val="-4"/>
                <w:sz w:val="24"/>
                <w:szCs w:val="24"/>
              </w:rPr>
              <w:t xml:space="preserve">Экскурсия по проходным </w:t>
            </w:r>
            <w:r w:rsidRPr="00010811">
              <w:rPr>
                <w:rFonts w:ascii="Times New Roman" w:hAnsi="Times New Roman" w:cs="Times New Roman"/>
                <w:sz w:val="24"/>
                <w:szCs w:val="24"/>
              </w:rPr>
              <w:t>«Заводы нашего города»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C37A5B">
        <w:trPr>
          <w:trHeight w:hRule="exact" w:val="63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13.</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C37A5B">
            <w:pPr>
              <w:shd w:val="clear" w:color="auto" w:fill="FFFFFF"/>
              <w:ind w:right="562"/>
              <w:rPr>
                <w:rFonts w:ascii="Times New Roman" w:hAnsi="Times New Roman" w:cs="Times New Roman"/>
                <w:sz w:val="24"/>
                <w:szCs w:val="24"/>
              </w:rPr>
            </w:pPr>
            <w:r w:rsidRPr="00010811">
              <w:rPr>
                <w:rFonts w:ascii="Times New Roman" w:hAnsi="Times New Roman" w:cs="Times New Roman"/>
                <w:sz w:val="24"/>
                <w:szCs w:val="24"/>
              </w:rPr>
              <w:t xml:space="preserve">Экскурсия в СПО  « Пути получения </w:t>
            </w:r>
            <w:r w:rsidRPr="00010811">
              <w:rPr>
                <w:rFonts w:ascii="Times New Roman" w:hAnsi="Times New Roman" w:cs="Times New Roman"/>
                <w:spacing w:val="-4"/>
                <w:sz w:val="24"/>
                <w:szCs w:val="24"/>
              </w:rPr>
              <w:t>профессии, условия</w:t>
            </w:r>
            <w:r w:rsidR="00C37A5B">
              <w:rPr>
                <w:rFonts w:ascii="Times New Roman" w:hAnsi="Times New Roman" w:cs="Times New Roman"/>
                <w:spacing w:val="-4"/>
                <w:sz w:val="24"/>
                <w:szCs w:val="24"/>
              </w:rPr>
              <w:t xml:space="preserve"> </w:t>
            </w:r>
            <w:r w:rsidRPr="00010811">
              <w:rPr>
                <w:rFonts w:ascii="Times New Roman" w:hAnsi="Times New Roman" w:cs="Times New Roman"/>
                <w:sz w:val="24"/>
                <w:szCs w:val="24"/>
              </w:rPr>
              <w:t>приёма и обучения»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C37A5B">
        <w:trPr>
          <w:trHeight w:hRule="exact" w:val="57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14.</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C37A5B">
            <w:pPr>
              <w:shd w:val="clear" w:color="auto" w:fill="FFFFFF"/>
              <w:ind w:right="562"/>
              <w:rPr>
                <w:rFonts w:ascii="Times New Roman" w:hAnsi="Times New Roman" w:cs="Times New Roman"/>
                <w:sz w:val="24"/>
                <w:szCs w:val="24"/>
              </w:rPr>
            </w:pPr>
            <w:r w:rsidRPr="00010811">
              <w:rPr>
                <w:rFonts w:ascii="Times New Roman" w:hAnsi="Times New Roman" w:cs="Times New Roman"/>
                <w:sz w:val="24"/>
                <w:szCs w:val="24"/>
              </w:rPr>
              <w:t>Викторина</w:t>
            </w:r>
            <w:r w:rsidR="00C37A5B">
              <w:rPr>
                <w:rFonts w:ascii="Times New Roman" w:hAnsi="Times New Roman" w:cs="Times New Roman"/>
                <w:sz w:val="24"/>
                <w:szCs w:val="24"/>
              </w:rPr>
              <w:t xml:space="preserve"> </w:t>
            </w:r>
            <w:r w:rsidRPr="00010811">
              <w:rPr>
                <w:rFonts w:ascii="Times New Roman" w:hAnsi="Times New Roman" w:cs="Times New Roman"/>
                <w:sz w:val="24"/>
                <w:szCs w:val="24"/>
              </w:rPr>
              <w:t>«Человек - профессия»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9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15.</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562"/>
              <w:rPr>
                <w:rFonts w:ascii="Times New Roman" w:hAnsi="Times New Roman" w:cs="Times New Roman"/>
                <w:sz w:val="24"/>
                <w:szCs w:val="24"/>
              </w:rPr>
            </w:pPr>
            <w:r w:rsidRPr="00010811">
              <w:rPr>
                <w:rFonts w:ascii="Times New Roman" w:hAnsi="Times New Roman" w:cs="Times New Roman"/>
                <w:sz w:val="24"/>
                <w:szCs w:val="24"/>
              </w:rPr>
              <w:t>Исследовательская лаборатория «Юридические основы трудового законодательства»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C37A5B">
        <w:trPr>
          <w:trHeight w:hRule="exact" w:val="45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16.</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C37A5B">
            <w:pPr>
              <w:shd w:val="clear" w:color="auto" w:fill="FFFFFF"/>
              <w:ind w:right="562"/>
              <w:rPr>
                <w:rFonts w:ascii="Times New Roman" w:hAnsi="Times New Roman" w:cs="Times New Roman"/>
                <w:sz w:val="24"/>
                <w:szCs w:val="24"/>
              </w:rPr>
            </w:pPr>
            <w:r w:rsidRPr="00010811">
              <w:rPr>
                <w:rFonts w:ascii="Times New Roman" w:hAnsi="Times New Roman" w:cs="Times New Roman"/>
                <w:sz w:val="24"/>
                <w:szCs w:val="24"/>
              </w:rPr>
              <w:t>Конкурс</w:t>
            </w:r>
            <w:r w:rsidR="00C37A5B">
              <w:rPr>
                <w:rFonts w:ascii="Times New Roman" w:hAnsi="Times New Roman" w:cs="Times New Roman"/>
                <w:sz w:val="24"/>
                <w:szCs w:val="24"/>
              </w:rPr>
              <w:t xml:space="preserve">  </w:t>
            </w:r>
            <w:r w:rsidRPr="00010811">
              <w:rPr>
                <w:rFonts w:ascii="Times New Roman" w:hAnsi="Times New Roman" w:cs="Times New Roman"/>
                <w:sz w:val="24"/>
                <w:szCs w:val="24"/>
              </w:rPr>
              <w:t>«Путешествие по станциям знакомых профессий»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17.</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4" w:right="1435" w:firstLine="10"/>
              <w:rPr>
                <w:rFonts w:ascii="Times New Roman" w:hAnsi="Times New Roman" w:cs="Times New Roman"/>
                <w:sz w:val="24"/>
                <w:szCs w:val="24"/>
              </w:rPr>
            </w:pPr>
            <w:r w:rsidRPr="00010811">
              <w:rPr>
                <w:rFonts w:ascii="Times New Roman" w:hAnsi="Times New Roman" w:cs="Times New Roman"/>
                <w:sz w:val="24"/>
                <w:szCs w:val="24"/>
              </w:rPr>
              <w:t>Практикум «Тип труда»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72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18.</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C37A5B">
            <w:pPr>
              <w:shd w:val="clear" w:color="auto" w:fill="FFFFFF"/>
              <w:ind w:left="10"/>
              <w:rPr>
                <w:rFonts w:ascii="Times New Roman" w:hAnsi="Times New Roman" w:cs="Times New Roman"/>
                <w:sz w:val="24"/>
                <w:szCs w:val="24"/>
              </w:rPr>
            </w:pPr>
            <w:r w:rsidRPr="00010811">
              <w:rPr>
                <w:rFonts w:ascii="Times New Roman" w:hAnsi="Times New Roman" w:cs="Times New Roman"/>
                <w:sz w:val="24"/>
                <w:szCs w:val="24"/>
              </w:rPr>
              <w:t>Практикум</w:t>
            </w:r>
            <w:r w:rsidR="00C37A5B">
              <w:rPr>
                <w:rFonts w:ascii="Times New Roman" w:hAnsi="Times New Roman" w:cs="Times New Roman"/>
                <w:sz w:val="24"/>
                <w:szCs w:val="24"/>
              </w:rPr>
              <w:t xml:space="preserve">  </w:t>
            </w:r>
            <w:r w:rsidRPr="00010811">
              <w:rPr>
                <w:rFonts w:ascii="Times New Roman" w:hAnsi="Times New Roman" w:cs="Times New Roman"/>
                <w:spacing w:val="-4"/>
                <w:sz w:val="24"/>
                <w:szCs w:val="24"/>
              </w:rPr>
              <w:t>«Рабочие профессии»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19.</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475"/>
              <w:rPr>
                <w:rFonts w:ascii="Times New Roman" w:hAnsi="Times New Roman" w:cs="Times New Roman"/>
                <w:sz w:val="24"/>
                <w:szCs w:val="24"/>
              </w:rPr>
            </w:pPr>
            <w:r w:rsidRPr="00010811">
              <w:rPr>
                <w:rFonts w:ascii="Times New Roman" w:hAnsi="Times New Roman" w:cs="Times New Roman"/>
                <w:sz w:val="24"/>
                <w:szCs w:val="24"/>
              </w:rPr>
              <w:t xml:space="preserve">Экскурсия «Учебно-производственный </w:t>
            </w:r>
            <w:r w:rsidRPr="00010811">
              <w:rPr>
                <w:rFonts w:ascii="Times New Roman" w:hAnsi="Times New Roman" w:cs="Times New Roman"/>
                <w:spacing w:val="-3"/>
                <w:sz w:val="24"/>
                <w:szCs w:val="24"/>
              </w:rPr>
              <w:t xml:space="preserve">комбинат» (смежные </w:t>
            </w:r>
            <w:r w:rsidRPr="00010811">
              <w:rPr>
                <w:rFonts w:ascii="Times New Roman" w:hAnsi="Times New Roman" w:cs="Times New Roman"/>
                <w:sz w:val="24"/>
                <w:szCs w:val="24"/>
              </w:rPr>
              <w:t>профессии)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4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20.</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816"/>
              <w:rPr>
                <w:rFonts w:ascii="Times New Roman" w:hAnsi="Times New Roman" w:cs="Times New Roman"/>
                <w:sz w:val="24"/>
                <w:szCs w:val="24"/>
              </w:rPr>
            </w:pPr>
            <w:r w:rsidRPr="00010811">
              <w:rPr>
                <w:rFonts w:ascii="Times New Roman" w:hAnsi="Times New Roman" w:cs="Times New Roman"/>
                <w:sz w:val="24"/>
                <w:szCs w:val="24"/>
              </w:rPr>
              <w:t xml:space="preserve">Посещение музея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72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C37A5B">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Диалог</w:t>
            </w:r>
            <w:r w:rsidR="00C37A5B">
              <w:rPr>
                <w:rFonts w:ascii="Times New Roman" w:hAnsi="Times New Roman" w:cs="Times New Roman"/>
                <w:sz w:val="24"/>
                <w:szCs w:val="24"/>
              </w:rPr>
              <w:t xml:space="preserve"> </w:t>
            </w:r>
            <w:r w:rsidRPr="00010811">
              <w:rPr>
                <w:rFonts w:ascii="Times New Roman" w:hAnsi="Times New Roman" w:cs="Times New Roman"/>
                <w:sz w:val="24"/>
                <w:szCs w:val="24"/>
              </w:rPr>
              <w:t xml:space="preserve">«Человеческие и </w:t>
            </w:r>
            <w:r w:rsidRPr="00010811">
              <w:rPr>
                <w:rFonts w:ascii="Times New Roman" w:hAnsi="Times New Roman" w:cs="Times New Roman"/>
                <w:spacing w:val="-4"/>
                <w:sz w:val="24"/>
                <w:szCs w:val="24"/>
              </w:rPr>
              <w:t>природные ресурсы»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2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Игра «Подарок»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4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23.</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Практикум «Деловое письмо»</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lastRenderedPageBreak/>
              <w:t>24.</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Игра «Остров»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25.</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4"/>
              <w:rPr>
                <w:rFonts w:ascii="Times New Roman" w:hAnsi="Times New Roman" w:cs="Times New Roman"/>
                <w:sz w:val="24"/>
                <w:szCs w:val="24"/>
              </w:rPr>
            </w:pPr>
            <w:r w:rsidRPr="00010811">
              <w:rPr>
                <w:rFonts w:ascii="Times New Roman" w:hAnsi="Times New Roman" w:cs="Times New Roman"/>
                <w:sz w:val="24"/>
                <w:szCs w:val="24"/>
              </w:rPr>
              <w:t>Игра «Остров»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26.</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0"/>
              <w:rPr>
                <w:rFonts w:ascii="Times New Roman" w:hAnsi="Times New Roman" w:cs="Times New Roman"/>
                <w:sz w:val="24"/>
                <w:szCs w:val="24"/>
              </w:rPr>
            </w:pPr>
            <w:r w:rsidRPr="00010811">
              <w:rPr>
                <w:rFonts w:ascii="Times New Roman" w:hAnsi="Times New Roman" w:cs="Times New Roman"/>
                <w:sz w:val="24"/>
                <w:szCs w:val="24"/>
              </w:rPr>
              <w:t xml:space="preserve">Игра  </w:t>
            </w:r>
            <w:r w:rsidRPr="00010811">
              <w:rPr>
                <w:rFonts w:ascii="Times New Roman" w:hAnsi="Times New Roman" w:cs="Times New Roman"/>
                <w:spacing w:val="-4"/>
                <w:sz w:val="24"/>
                <w:szCs w:val="24"/>
              </w:rPr>
              <w:t>«Цепочка профессий»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3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27.</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Ток-шоу  «Могу, хочу, надо»</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4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28.</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right="278"/>
              <w:rPr>
                <w:rFonts w:ascii="Times New Roman" w:hAnsi="Times New Roman" w:cs="Times New Roman"/>
                <w:sz w:val="24"/>
                <w:szCs w:val="24"/>
              </w:rPr>
            </w:pPr>
            <w:r w:rsidRPr="00010811">
              <w:rPr>
                <w:rFonts w:ascii="Times New Roman" w:hAnsi="Times New Roman" w:cs="Times New Roman"/>
                <w:sz w:val="24"/>
                <w:szCs w:val="24"/>
              </w:rPr>
              <w:t xml:space="preserve">Конкурс сочинений </w:t>
            </w:r>
            <w:r w:rsidRPr="00010811">
              <w:rPr>
                <w:rFonts w:ascii="Times New Roman" w:hAnsi="Times New Roman" w:cs="Times New Roman"/>
                <w:spacing w:val="-3"/>
                <w:sz w:val="24"/>
                <w:szCs w:val="24"/>
              </w:rPr>
              <w:t xml:space="preserve">«работа всякого нужна </w:t>
            </w:r>
            <w:r w:rsidRPr="00010811">
              <w:rPr>
                <w:rFonts w:ascii="Times New Roman" w:hAnsi="Times New Roman" w:cs="Times New Roman"/>
                <w:sz w:val="24"/>
                <w:szCs w:val="24"/>
              </w:rPr>
              <w:t>одинаково»</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C37A5B">
        <w:trPr>
          <w:trHeight w:hRule="exact" w:val="59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29.</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C37A5B">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Брейн – ринг</w:t>
            </w:r>
            <w:r w:rsidR="00C37A5B">
              <w:rPr>
                <w:rFonts w:ascii="Times New Roman" w:hAnsi="Times New Roman" w:cs="Times New Roman"/>
                <w:sz w:val="24"/>
                <w:szCs w:val="24"/>
              </w:rPr>
              <w:t>.</w:t>
            </w:r>
            <w:r w:rsidRPr="00010811">
              <w:rPr>
                <w:rFonts w:ascii="Times New Roman" w:hAnsi="Times New Roman" w:cs="Times New Roman"/>
                <w:sz w:val="24"/>
                <w:szCs w:val="24"/>
              </w:rPr>
              <w:t xml:space="preserve">  «Что я знаю?»</w:t>
            </w:r>
            <w:r w:rsidR="00C37A5B">
              <w:rPr>
                <w:rFonts w:ascii="Times New Roman" w:hAnsi="Times New Roman" w:cs="Times New Roman"/>
                <w:sz w:val="24"/>
                <w:szCs w:val="24"/>
              </w:rPr>
              <w:t xml:space="preserve"> </w:t>
            </w:r>
            <w:r w:rsidRPr="00010811">
              <w:rPr>
                <w:rFonts w:ascii="Times New Roman" w:hAnsi="Times New Roman" w:cs="Times New Roman"/>
                <w:spacing w:val="-4"/>
                <w:sz w:val="24"/>
                <w:szCs w:val="24"/>
              </w:rPr>
              <w:t>(знания о предпочтённой</w:t>
            </w:r>
            <w:r w:rsidRPr="00010811">
              <w:rPr>
                <w:rFonts w:ascii="Times New Roman" w:hAnsi="Times New Roman" w:cs="Times New Roman"/>
                <w:sz w:val="24"/>
                <w:szCs w:val="24"/>
              </w:rPr>
              <w:t xml:space="preserve">  профессии)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4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30.</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Интегрированное занятие «Что такое безработица?»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066B8E">
        <w:trPr>
          <w:trHeight w:hRule="exact" w:val="5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31.</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Ролевая игра «Как пройти собеседование»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C37A5B">
        <w:trPr>
          <w:trHeight w:hRule="exact" w:val="47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ind w:left="120"/>
              <w:rPr>
                <w:rFonts w:ascii="Times New Roman" w:hAnsi="Times New Roman" w:cs="Times New Roman"/>
                <w:sz w:val="24"/>
                <w:szCs w:val="24"/>
              </w:rPr>
            </w:pPr>
            <w:r w:rsidRPr="00010811">
              <w:rPr>
                <w:rFonts w:ascii="Times New Roman" w:hAnsi="Times New Roman" w:cs="Times New Roman"/>
                <w:sz w:val="24"/>
                <w:szCs w:val="24"/>
              </w:rPr>
              <w:t>32.</w:t>
            </w:r>
          </w:p>
        </w:tc>
        <w:tc>
          <w:tcPr>
            <w:tcW w:w="90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C37A5B">
            <w:pPr>
              <w:shd w:val="clear" w:color="auto" w:fill="FFFFFF"/>
              <w:rPr>
                <w:rFonts w:ascii="Times New Roman" w:hAnsi="Times New Roman" w:cs="Times New Roman"/>
                <w:sz w:val="24"/>
                <w:szCs w:val="24"/>
              </w:rPr>
            </w:pPr>
            <w:r w:rsidRPr="00010811">
              <w:rPr>
                <w:rFonts w:ascii="Times New Roman" w:hAnsi="Times New Roman" w:cs="Times New Roman"/>
                <w:sz w:val="24"/>
                <w:szCs w:val="24"/>
              </w:rPr>
              <w:t>Игра</w:t>
            </w:r>
            <w:r w:rsidR="00C37A5B">
              <w:rPr>
                <w:rFonts w:ascii="Times New Roman" w:hAnsi="Times New Roman" w:cs="Times New Roman"/>
                <w:sz w:val="24"/>
                <w:szCs w:val="24"/>
              </w:rPr>
              <w:t xml:space="preserve"> </w:t>
            </w:r>
            <w:r w:rsidRPr="00010811">
              <w:rPr>
                <w:rFonts w:ascii="Times New Roman" w:hAnsi="Times New Roman" w:cs="Times New Roman"/>
                <w:sz w:val="24"/>
                <w:szCs w:val="24"/>
              </w:rPr>
              <w:t>«Ловушки и к</w:t>
            </w:r>
            <w:r w:rsidR="00C37A5B">
              <w:rPr>
                <w:rFonts w:ascii="Times New Roman" w:hAnsi="Times New Roman" w:cs="Times New Roman"/>
                <w:sz w:val="24"/>
                <w:szCs w:val="24"/>
              </w:rPr>
              <w:t>а</w:t>
            </w:r>
            <w:r w:rsidRPr="00010811">
              <w:rPr>
                <w:rFonts w:ascii="Times New Roman" w:hAnsi="Times New Roman" w:cs="Times New Roman"/>
                <w:sz w:val="24"/>
                <w:szCs w:val="24"/>
              </w:rPr>
              <w:t>пканчики»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AC265B" w:rsidRPr="00010811" w:rsidRDefault="00AC265B" w:rsidP="00010811">
            <w:pPr>
              <w:shd w:val="clear" w:color="auto" w:fill="FFFFFF"/>
              <w:jc w:val="center"/>
              <w:rPr>
                <w:rFonts w:ascii="Times New Roman" w:hAnsi="Times New Roman" w:cs="Times New Roman"/>
                <w:sz w:val="24"/>
                <w:szCs w:val="24"/>
              </w:rPr>
            </w:pPr>
            <w:r w:rsidRPr="00010811">
              <w:rPr>
                <w:rFonts w:ascii="Times New Roman" w:hAnsi="Times New Roman" w:cs="Times New Roman"/>
                <w:sz w:val="24"/>
                <w:szCs w:val="24"/>
              </w:rPr>
              <w:t>1</w:t>
            </w:r>
          </w:p>
        </w:tc>
      </w:tr>
    </w:tbl>
    <w:p w:rsidR="00AC265B" w:rsidRPr="00010811" w:rsidRDefault="00AC265B" w:rsidP="00010811">
      <w:pPr>
        <w:jc w:val="both"/>
        <w:rPr>
          <w:rFonts w:ascii="Times New Roman" w:hAnsi="Times New Roman" w:cs="Times New Roman"/>
          <w:sz w:val="24"/>
          <w:szCs w:val="24"/>
        </w:rPr>
        <w:sectPr w:rsidR="00AC265B" w:rsidRPr="00010811" w:rsidSect="00066B8E">
          <w:pgSz w:w="11909" w:h="16834"/>
          <w:pgMar w:top="851" w:right="851" w:bottom="851" w:left="1701" w:header="720" w:footer="720" w:gutter="0"/>
          <w:cols w:space="60"/>
          <w:noEndnote/>
        </w:sectPr>
      </w:pPr>
    </w:p>
    <w:p w:rsidR="00AC265B" w:rsidRPr="00C37A5B" w:rsidRDefault="00AC265B" w:rsidP="00010811">
      <w:pPr>
        <w:jc w:val="both"/>
        <w:rPr>
          <w:rFonts w:ascii="Times New Roman" w:hAnsi="Times New Roman" w:cs="Times New Roman"/>
          <w:b/>
          <w:i/>
          <w:sz w:val="24"/>
          <w:szCs w:val="24"/>
        </w:rPr>
      </w:pPr>
      <w:r w:rsidRPr="00C37A5B">
        <w:rPr>
          <w:rFonts w:ascii="Times New Roman" w:hAnsi="Times New Roman" w:cs="Times New Roman"/>
          <w:b/>
          <w:i/>
          <w:sz w:val="24"/>
          <w:szCs w:val="24"/>
        </w:rPr>
        <w:lastRenderedPageBreak/>
        <w:t>Пояснительная записка и учебный план к разделу «Я – гражданин»</w:t>
      </w:r>
    </w:p>
    <w:p w:rsidR="00AC265B" w:rsidRPr="00010811" w:rsidRDefault="00C37A5B" w:rsidP="00C37A5B">
      <w:pPr>
        <w:spacing w:after="0"/>
        <w:jc w:val="both"/>
        <w:rPr>
          <w:rFonts w:ascii="Times New Roman" w:hAnsi="Times New Roman" w:cs="Times New Roman"/>
          <w:sz w:val="24"/>
          <w:szCs w:val="24"/>
        </w:rPr>
      </w:pPr>
      <w:r>
        <w:rPr>
          <w:rFonts w:ascii="Times New Roman" w:hAnsi="Times New Roman" w:cs="Times New Roman"/>
          <w:sz w:val="24"/>
          <w:szCs w:val="24"/>
        </w:rPr>
        <w:t>Ц</w:t>
      </w:r>
      <w:r w:rsidR="00AC265B" w:rsidRPr="00010811">
        <w:rPr>
          <w:rFonts w:ascii="Times New Roman" w:hAnsi="Times New Roman" w:cs="Times New Roman"/>
          <w:sz w:val="24"/>
          <w:szCs w:val="24"/>
        </w:rPr>
        <w:t>ель: формирование гражданской и правовой направленности личности,  активной жизненной позиции.</w:t>
      </w:r>
    </w:p>
    <w:p w:rsidR="00AC265B" w:rsidRPr="00010811" w:rsidRDefault="00AC265B" w:rsidP="00C37A5B">
      <w:pPr>
        <w:spacing w:after="0"/>
        <w:ind w:firstLine="360"/>
        <w:jc w:val="both"/>
        <w:rPr>
          <w:rFonts w:ascii="Times New Roman" w:hAnsi="Times New Roman" w:cs="Times New Roman"/>
          <w:sz w:val="24"/>
          <w:szCs w:val="24"/>
        </w:rPr>
      </w:pPr>
      <w:r w:rsidRPr="00010811">
        <w:rPr>
          <w:rFonts w:ascii="Times New Roman" w:hAnsi="Times New Roman" w:cs="Times New Roman"/>
          <w:sz w:val="24"/>
          <w:szCs w:val="24"/>
        </w:rPr>
        <w:t>Задачи:</w:t>
      </w:r>
    </w:p>
    <w:p w:rsidR="00AC265B" w:rsidRPr="00010811" w:rsidRDefault="00AC265B" w:rsidP="00C37A5B">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1. Формировать нравственные основы личности.</w:t>
      </w:r>
    </w:p>
    <w:p w:rsidR="00AC265B" w:rsidRPr="00010811" w:rsidRDefault="00AC265B" w:rsidP="00C37A5B">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2. Воспитывать способность делать  свой жизненный выбор и нести за него ответственность.</w:t>
      </w:r>
    </w:p>
    <w:p w:rsidR="00AC265B" w:rsidRPr="00010811" w:rsidRDefault="00AC265B" w:rsidP="00C37A5B">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3. Формировать у воспитанников правовую культуру,  свободно и ответственно самоопределяться в сфере правовых отношений с обществом.</w:t>
      </w:r>
    </w:p>
    <w:p w:rsidR="00AC265B" w:rsidRPr="00010811" w:rsidRDefault="00AC265B" w:rsidP="00C37A5B">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4. Обучать решению задач правового и гражданского  воспитания,  связанных с проблемой морального саморазвития и самосовершенствования.</w:t>
      </w:r>
    </w:p>
    <w:p w:rsidR="00AC265B" w:rsidRPr="00010811" w:rsidRDefault="00AC265B" w:rsidP="00C37A5B">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5. Формировать культуру проявления гражданской позиции.</w:t>
      </w:r>
    </w:p>
    <w:p w:rsidR="00AC265B" w:rsidRPr="00010811" w:rsidRDefault="00AC265B" w:rsidP="00C37A5B">
      <w:pPr>
        <w:spacing w:after="0"/>
        <w:ind w:left="360" w:hanging="360"/>
        <w:jc w:val="both"/>
        <w:rPr>
          <w:rFonts w:ascii="Times New Roman" w:hAnsi="Times New Roman" w:cs="Times New Roman"/>
          <w:sz w:val="24"/>
          <w:szCs w:val="24"/>
        </w:rPr>
      </w:pPr>
    </w:p>
    <w:p w:rsidR="00AC265B" w:rsidRPr="00010811" w:rsidRDefault="00AC265B" w:rsidP="00C37A5B">
      <w:pPr>
        <w:spacing w:after="0"/>
        <w:jc w:val="both"/>
        <w:rPr>
          <w:rFonts w:ascii="Times New Roman" w:hAnsi="Times New Roman" w:cs="Times New Roman"/>
          <w:sz w:val="24"/>
          <w:szCs w:val="24"/>
        </w:rPr>
      </w:pPr>
      <w:r w:rsidRPr="00010811">
        <w:rPr>
          <w:rFonts w:ascii="Times New Roman" w:hAnsi="Times New Roman" w:cs="Times New Roman"/>
          <w:sz w:val="24"/>
          <w:szCs w:val="24"/>
        </w:rPr>
        <w:t>Социальные компетенции:</w:t>
      </w:r>
    </w:p>
    <w:p w:rsidR="00AC265B" w:rsidRPr="00010811" w:rsidRDefault="00AC265B" w:rsidP="00C37A5B">
      <w:pPr>
        <w:spacing w:after="0"/>
        <w:jc w:val="both"/>
        <w:rPr>
          <w:rFonts w:ascii="Times New Roman" w:hAnsi="Times New Roman" w:cs="Times New Roman"/>
          <w:sz w:val="24"/>
          <w:szCs w:val="24"/>
        </w:rPr>
      </w:pPr>
      <w:r w:rsidRPr="00010811">
        <w:rPr>
          <w:rFonts w:ascii="Times New Roman" w:hAnsi="Times New Roman" w:cs="Times New Roman"/>
          <w:sz w:val="24"/>
          <w:szCs w:val="24"/>
        </w:rPr>
        <w:t>- взаимодействие с социальными институтами;</w:t>
      </w:r>
    </w:p>
    <w:p w:rsidR="00AC265B" w:rsidRPr="00010811" w:rsidRDefault="00AC265B" w:rsidP="00C37A5B">
      <w:pPr>
        <w:spacing w:after="0"/>
        <w:jc w:val="both"/>
        <w:rPr>
          <w:rFonts w:ascii="Times New Roman" w:hAnsi="Times New Roman" w:cs="Times New Roman"/>
          <w:sz w:val="24"/>
          <w:szCs w:val="24"/>
        </w:rPr>
      </w:pPr>
      <w:r w:rsidRPr="00010811">
        <w:rPr>
          <w:rFonts w:ascii="Times New Roman" w:hAnsi="Times New Roman" w:cs="Times New Roman"/>
          <w:sz w:val="24"/>
          <w:szCs w:val="24"/>
        </w:rPr>
        <w:t xml:space="preserve">- организация в использовании законов. </w:t>
      </w:r>
    </w:p>
    <w:p w:rsidR="00AC265B" w:rsidRPr="00010811" w:rsidRDefault="00AC265B" w:rsidP="00C37A5B">
      <w:pPr>
        <w:spacing w:after="0"/>
        <w:jc w:val="both"/>
        <w:rPr>
          <w:rFonts w:ascii="Times New Roman" w:hAnsi="Times New Roman" w:cs="Times New Roman"/>
          <w:b/>
          <w:sz w:val="24"/>
          <w:szCs w:val="24"/>
        </w:rPr>
      </w:pPr>
    </w:p>
    <w:p w:rsidR="00AC265B" w:rsidRPr="00010811" w:rsidRDefault="00AC265B" w:rsidP="00C37A5B">
      <w:pPr>
        <w:spacing w:after="0"/>
        <w:jc w:val="both"/>
        <w:rPr>
          <w:rFonts w:ascii="Times New Roman" w:hAnsi="Times New Roman" w:cs="Times New Roman"/>
          <w:b/>
          <w:sz w:val="24"/>
          <w:szCs w:val="24"/>
        </w:rPr>
      </w:pPr>
      <w:r w:rsidRPr="00010811">
        <w:rPr>
          <w:rFonts w:ascii="Times New Roman" w:hAnsi="Times New Roman" w:cs="Times New Roman"/>
          <w:b/>
          <w:sz w:val="24"/>
          <w:szCs w:val="24"/>
        </w:rPr>
        <w:t xml:space="preserve">Учебный план к разделу  «Я - гражданин» </w:t>
      </w:r>
    </w:p>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b/>
          <w:i/>
          <w:sz w:val="24"/>
          <w:szCs w:val="24"/>
        </w:rPr>
        <w:t xml:space="preserve">1 год обучения </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7920"/>
        <w:gridCol w:w="1365"/>
      </w:tblGrid>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w:t>
            </w:r>
          </w:p>
        </w:tc>
        <w:tc>
          <w:tcPr>
            <w:tcW w:w="7920"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Тема,  содержание занятия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Часы</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Путешествие в предмет «Я,  мы,  коллектив»</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Познавательно развивающее занятие» «Моя Родина» (Россия,  город,  детский дом)</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Ситуационный час «Свобода выбора и личности»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Общее собрание группы «Обязанности и права в детском доме»</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Составление плана «Мое развитие,  саморазвитие, самовоспитание»</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Аукцион знаний «Внутренний мир человека»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Коллаж «Умей сказать «нет»</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Деловая игра «Формирование личной ответственности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Практикум «Человек и стресс»</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Круглый стол «Мораль и право»</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Открытый микрофон «Планирование зимних каникул»</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День открытых дверей «Выставка достижений»</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13.</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Мини – сочинение «Мир вокруг меня»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Круглый стол «Анализ каникул»</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lastRenderedPageBreak/>
              <w:t>15.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Интервью «Мои интересы,  занятия в кружках»</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Библиотерапия «Поступок,  характер,  судьба»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Ателье по ремонту испорченных привычек</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Практикум «Песенка жизни»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Направляемый диалог «Я сам строю свою жизнь»</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Диета для неполезных привычек</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Лаборатория нравственного иммунитета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Практикум доброты</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23.</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Репортаж на злобную тему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Суд над идеей</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Лечебница социальных проблем</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Познавательно – развивающие занятия «Путешествие в страну справедливости»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Ситуационный час (КТД «Да здравствует поход»)</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Ролевая игра «Как поступать нельзя?»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Анализ учебного года (Что планировал,  что получилось,  </w:t>
            </w:r>
            <w:proofErr w:type="gramStart"/>
            <w:r w:rsidRPr="00010811">
              <w:rPr>
                <w:rFonts w:ascii="Times New Roman" w:hAnsi="Times New Roman" w:cs="Times New Roman"/>
                <w:sz w:val="24"/>
                <w:szCs w:val="24"/>
              </w:rPr>
              <w:t>над</w:t>
            </w:r>
            <w:proofErr w:type="gramEnd"/>
            <w:r w:rsidRPr="00010811">
              <w:rPr>
                <w:rFonts w:ascii="Times New Roman" w:hAnsi="Times New Roman" w:cs="Times New Roman"/>
                <w:sz w:val="24"/>
                <w:szCs w:val="24"/>
              </w:rPr>
              <w:t xml:space="preserve"> чем надо работать»)</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Устный журнал «Традиции и обычаи»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Выставка «Наши успехи. Ай да мы!»</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Общее собрание воспитанников «Планирование каникул»</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bl>
    <w:p w:rsidR="00AC265B" w:rsidRPr="00010811" w:rsidRDefault="00AC265B" w:rsidP="00010811">
      <w:pPr>
        <w:jc w:val="both"/>
        <w:rPr>
          <w:rFonts w:ascii="Times New Roman" w:hAnsi="Times New Roman" w:cs="Times New Roman"/>
          <w:sz w:val="24"/>
          <w:szCs w:val="24"/>
        </w:rPr>
      </w:pPr>
    </w:p>
    <w:p w:rsidR="00AC265B" w:rsidRPr="00010811" w:rsidRDefault="00AC265B" w:rsidP="00010811">
      <w:pPr>
        <w:jc w:val="both"/>
        <w:rPr>
          <w:rFonts w:ascii="Times New Roman" w:hAnsi="Times New Roman" w:cs="Times New Roman"/>
          <w:b/>
          <w:sz w:val="24"/>
          <w:szCs w:val="24"/>
        </w:rPr>
      </w:pPr>
      <w:r w:rsidRPr="00010811">
        <w:rPr>
          <w:rFonts w:ascii="Times New Roman" w:hAnsi="Times New Roman" w:cs="Times New Roman"/>
          <w:b/>
          <w:i/>
          <w:sz w:val="24"/>
          <w:szCs w:val="24"/>
        </w:rPr>
        <w:t xml:space="preserve">2 год </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7920"/>
        <w:gridCol w:w="1365"/>
      </w:tblGrid>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w:t>
            </w:r>
          </w:p>
        </w:tc>
        <w:tc>
          <w:tcPr>
            <w:tcW w:w="7920"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Тема,  содержание занятия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Часы</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Познавательная беседа «Тайна имени. Мифы и реальности».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Практическое занятие «Я и мои роли»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Коррекционно-развивающее занятие «Рисковать или не рисковать»</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Беседа – размышление «Чем уверенность отличается от самоуверенности».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lastRenderedPageBreak/>
              <w:t>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Практическое занятие «Как лучше понять информацию?»</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Познавательно-развлекательное занятие «Человек,  личность,  гражданин»</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Познавательное занятие «Документы,  необходимые каждому гражданину».</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Коррекционно-развивающее занятие  «Человек и судьба. Жизненные планы»</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Продуктивная игра «Мое уникальное «Я»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Беседа размышление «Мои и наши ценности»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Познавательное занятие «Что такое уверенность в себе»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Устный журнал «Общаться – это так легко…»</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13.</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Продуктивная игра «Барьеры на пути информации»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Направляемый диалог «Гражданство и гражданин»</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Экскурс – ознакомление «Оформление паспорта»,  «Документы для поступления в училище»</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Конкурс юных правоведов «Его величество Закон»</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Направляемый диалог «Мои достижения и недостатки»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Практическое занятие «Планирование времени»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Практическое занятие «Тренируем уверенность  себе»</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Коррекционно-развивающее занятие «Какая бывает информация?»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Круглый стол «Доверие в общении»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Ситуативная беседа – диалог «Как использовать свои права»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23.</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Практическое занятие «Оформление страхового свидетельства Пенсионного фонда»,  «Документы на жилье»</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Продуктивная игра «Как превратить недостатки в достоинства»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Устный журнал «Как я выгляжу?»</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Продуктивная игра «Научись сказать «Нет» и как не потерять друзей»</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Практическое занятие «Как лучше подать информацию?»</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Ситуационный час «Умею ли я слушать?»</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lastRenderedPageBreak/>
              <w:t>29.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Устный журнал «Получение образования – права и обязанность каждого гражданина»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Экскурсия в военкомат «Исполнение воинской обязанности».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Практическое занятие «Документы на жилье»</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Анализ деятельности «Что я знаю,  могу,  умею. </w:t>
            </w:r>
          </w:p>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Что я еще хочу знать?».</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bl>
    <w:p w:rsidR="00AC265B" w:rsidRPr="00010811" w:rsidRDefault="00AC265B" w:rsidP="00010811">
      <w:pPr>
        <w:jc w:val="both"/>
        <w:rPr>
          <w:rFonts w:ascii="Times New Roman" w:hAnsi="Times New Roman" w:cs="Times New Roman"/>
          <w:b/>
          <w:sz w:val="24"/>
          <w:szCs w:val="24"/>
        </w:rPr>
      </w:pPr>
      <w:r w:rsidRPr="00010811">
        <w:rPr>
          <w:rFonts w:ascii="Times New Roman" w:hAnsi="Times New Roman" w:cs="Times New Roman"/>
          <w:b/>
          <w:i/>
          <w:sz w:val="24"/>
          <w:szCs w:val="24"/>
          <w:lang w:val="en-US"/>
        </w:rPr>
        <w:t>3</w:t>
      </w:r>
      <w:r w:rsidR="00C37A5B">
        <w:rPr>
          <w:rFonts w:ascii="Times New Roman" w:hAnsi="Times New Roman" w:cs="Times New Roman"/>
          <w:b/>
          <w:i/>
          <w:sz w:val="24"/>
          <w:szCs w:val="24"/>
        </w:rPr>
        <w:t xml:space="preserve"> </w:t>
      </w:r>
      <w:r w:rsidRPr="00010811">
        <w:rPr>
          <w:rFonts w:ascii="Times New Roman" w:hAnsi="Times New Roman" w:cs="Times New Roman"/>
          <w:b/>
          <w:i/>
          <w:sz w:val="24"/>
          <w:szCs w:val="24"/>
        </w:rPr>
        <w:t>год</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7920"/>
        <w:gridCol w:w="1365"/>
      </w:tblGrid>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w:t>
            </w:r>
          </w:p>
        </w:tc>
        <w:tc>
          <w:tcPr>
            <w:tcW w:w="7920"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Тема,  содержание занятия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Часы</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Диспут «Для чего я пришел на эту землю»</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Беседа – размышление «Кто мы? Чего мы хотим?»</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Продуктивная игра «Вверх по лестнице жизни» (о нравственных ценностях)</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Диспут «Страна,  в которой мне хотелось бы жить»</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Исследовательская лаборатория «Основной закон страны» (Конституция РФ)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Интерактивная игра «Как я понимаю самостоятельность?» (для старшеклассников, учащихся в ПУ)</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Исследовательская лаборатория  «Свобода и ответственность. Что это такое?» (для среднего звена)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Проблемная беседа «Как стать лидером» (для старшеклассников,  учащихся в ПУ) (о личности лидера)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Практическое занятие «Что я должен сделать,  чтобы стать  конкурентоспособным и уважаемым гражданином» (для среднего звена)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Урок путешествия в страну «Государственный герб»</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Круглый стол с элементами диспута  «Для чего нужна власть и кто есть кто?» (о правительстве РФ)</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Деловая игра «Самопрезентация» (для старших)</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13.</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Беседы – размышления «Подросток. </w:t>
            </w:r>
            <w:proofErr w:type="gramStart"/>
            <w:r w:rsidRPr="00010811">
              <w:rPr>
                <w:rFonts w:ascii="Times New Roman" w:hAnsi="Times New Roman" w:cs="Times New Roman"/>
                <w:sz w:val="24"/>
                <w:szCs w:val="24"/>
              </w:rPr>
              <w:t>Знакомое</w:t>
            </w:r>
            <w:proofErr w:type="gramEnd"/>
            <w:r w:rsidRPr="00010811">
              <w:rPr>
                <w:rFonts w:ascii="Times New Roman" w:hAnsi="Times New Roman" w:cs="Times New Roman"/>
                <w:sz w:val="24"/>
                <w:szCs w:val="24"/>
              </w:rPr>
              <w:t xml:space="preserve"> и незнакомое о нем» (для среднего звена)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Встреча с молодежной общественной организацией «Молодая гвардия»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lastRenderedPageBreak/>
              <w:t>15.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Урок путешествия в страну «Знамена России»</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Беседа - ознакомление «Местное самоуправление» (об администрации города,  детского дома)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Уроки – путешествия в историю «Выдающиеся личности» (доклады,  чтение из книг)</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Устный журнал «Подростки </w:t>
            </w:r>
            <w:r w:rsidRPr="00010811">
              <w:rPr>
                <w:rFonts w:ascii="Times New Roman" w:hAnsi="Times New Roman" w:cs="Times New Roman"/>
                <w:sz w:val="24"/>
                <w:szCs w:val="24"/>
                <w:lang w:val="en-US"/>
              </w:rPr>
              <w:t>XXI</w:t>
            </w:r>
            <w:r w:rsidRPr="00010811">
              <w:rPr>
                <w:rFonts w:ascii="Times New Roman" w:hAnsi="Times New Roman" w:cs="Times New Roman"/>
                <w:sz w:val="24"/>
                <w:szCs w:val="24"/>
              </w:rPr>
              <w:t xml:space="preserve"> века»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Урок - путешествие в страну «Государственный гимн»</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Встреча с молодежной организацией «Молодая гвардия».</w:t>
            </w:r>
          </w:p>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Акция «Я – гражданин»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Интерактивная игра «Самоуправление в детском доме» (права и обязанности детского самоуправления,  задачи,  функции секторов)</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Круглый стол «Быть ли нам русскими» (как представляется свое будущее и будущее страны?) (обобщающее занятие)</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23.</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Диспут «О дружбе и друзьях» (для старших и учащихся  ПУ)</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Круглый стол «Без друзей меня чуть-чуть» (для среднего звена)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Выставка рисунков,  плакатов,  сочинений «Люблю отчизну я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Встреча с представителями  ОВД и организацией «Молодая гвардия»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Деловая игра «Умение жить среди людей» (для старшеклассников,  учащиеся ПУ)</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Ролевая игра «Учимся жить среди людей» (для среднего звена)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29.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Беседа – ознакомление «Современные подростки. Какие они?»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Час взаимной информации «Закон и подросток» (знакомство с законами РФ,  определяющими права и ответственность несовершеннолетних)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Ролевая игра «Конфликт» (знакомство с правовыми нормами в отношении ответственности за нанесения морального и физического ущерба)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Дискуссия с элементами ролевой игры «Взял чужое. Это преступление?» (информирование об ответственности за присвоение чужого имущества)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33.</w:t>
            </w:r>
          </w:p>
        </w:tc>
        <w:tc>
          <w:tcPr>
            <w:tcW w:w="7920" w:type="dxa"/>
          </w:tcPr>
          <w:p w:rsidR="00AC265B" w:rsidRPr="00010811" w:rsidRDefault="00AC265B" w:rsidP="00C37A5B">
            <w:pPr>
              <w:jc w:val="both"/>
              <w:rPr>
                <w:rFonts w:ascii="Times New Roman" w:hAnsi="Times New Roman" w:cs="Times New Roman"/>
                <w:sz w:val="24"/>
                <w:szCs w:val="24"/>
              </w:rPr>
            </w:pPr>
            <w:r w:rsidRPr="00010811">
              <w:rPr>
                <w:rFonts w:ascii="Times New Roman" w:hAnsi="Times New Roman" w:cs="Times New Roman"/>
                <w:sz w:val="24"/>
                <w:szCs w:val="24"/>
              </w:rPr>
              <w:t>Час взаимной информации «Всему начало любовь</w:t>
            </w:r>
            <w:r w:rsidR="00C37A5B">
              <w:rPr>
                <w:rFonts w:ascii="Times New Roman" w:hAnsi="Times New Roman" w:cs="Times New Roman"/>
                <w:sz w:val="24"/>
                <w:szCs w:val="24"/>
              </w:rPr>
              <w:t>»</w:t>
            </w:r>
            <w:r w:rsidRPr="00010811">
              <w:rPr>
                <w:rFonts w:ascii="Times New Roman" w:hAnsi="Times New Roman" w:cs="Times New Roman"/>
                <w:sz w:val="24"/>
                <w:szCs w:val="24"/>
              </w:rPr>
              <w:t xml:space="preserve"> (осознание личной ответственности при выборе возраста вступления в половые отношения) (для старших детей).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34.</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Ролевая игра «Взаимоотношения»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lastRenderedPageBreak/>
              <w:t>35.</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Час взаимной информации «Мне предложили алкоголь»</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36.</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Беседа – размышление «Полученные ценности» (о факторах,  разрушающих здоровье) (для среднего звена)</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rPr>
          <w:trHeight w:val="985"/>
        </w:trPr>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37.</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Беседа – размышление «Сказать «Да» или нет (формирование умения противостоять негативному влиянию,  ответственность за групповые правонарушения)</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38.</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Информационно-ознакомительное занятие (создание памятки) «Учреждения города,  куда можно обратиться за помощью» (участковый,  нотариальные конторы,  телефон доверия) (совместно с социальным педагогом)</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39.</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Час взаимной информации «Вандализм и вандалы»</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40.</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Практическое занятие «Формула успеха» (ориентация подростков на поиск истинных целей жизни,  формирование познавательного контроля,  взгляда в будущее)</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41.</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 xml:space="preserve">Дискуссия «Принимать наркотики. Это дело личное?» (совместно с врачом – терапевтом) </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r w:rsidR="00AC265B" w:rsidRPr="00010811" w:rsidTr="004E0002">
        <w:tc>
          <w:tcPr>
            <w:tcW w:w="236"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42.</w:t>
            </w:r>
          </w:p>
        </w:tc>
        <w:tc>
          <w:tcPr>
            <w:tcW w:w="7920" w:type="dxa"/>
          </w:tcPr>
          <w:p w:rsidR="00AC265B" w:rsidRPr="00010811" w:rsidRDefault="00AC265B" w:rsidP="00010811">
            <w:pPr>
              <w:jc w:val="both"/>
              <w:rPr>
                <w:rFonts w:ascii="Times New Roman" w:hAnsi="Times New Roman" w:cs="Times New Roman"/>
                <w:sz w:val="24"/>
                <w:szCs w:val="24"/>
              </w:rPr>
            </w:pPr>
            <w:r w:rsidRPr="00010811">
              <w:rPr>
                <w:rFonts w:ascii="Times New Roman" w:hAnsi="Times New Roman" w:cs="Times New Roman"/>
                <w:sz w:val="24"/>
                <w:szCs w:val="24"/>
              </w:rPr>
              <w:t>Интерактивная игра (обобщающее занятие) «Приятный разговор»</w:t>
            </w:r>
          </w:p>
        </w:tc>
        <w:tc>
          <w:tcPr>
            <w:tcW w:w="1365" w:type="dxa"/>
          </w:tcPr>
          <w:p w:rsidR="00AC265B" w:rsidRPr="00010811" w:rsidRDefault="00AC265B" w:rsidP="00010811">
            <w:pPr>
              <w:jc w:val="center"/>
              <w:rPr>
                <w:rFonts w:ascii="Times New Roman" w:hAnsi="Times New Roman" w:cs="Times New Roman"/>
                <w:sz w:val="24"/>
                <w:szCs w:val="24"/>
              </w:rPr>
            </w:pPr>
            <w:r w:rsidRPr="00010811">
              <w:rPr>
                <w:rFonts w:ascii="Times New Roman" w:hAnsi="Times New Roman" w:cs="Times New Roman"/>
                <w:sz w:val="24"/>
                <w:szCs w:val="24"/>
              </w:rPr>
              <w:t>1</w:t>
            </w:r>
          </w:p>
        </w:tc>
      </w:tr>
    </w:tbl>
    <w:p w:rsidR="00010811" w:rsidRDefault="00010811" w:rsidP="00010811">
      <w:pPr>
        <w:jc w:val="both"/>
        <w:rPr>
          <w:rFonts w:ascii="Times New Roman" w:hAnsi="Times New Roman" w:cs="Times New Roman"/>
          <w:b/>
          <w:i/>
          <w:sz w:val="24"/>
          <w:szCs w:val="24"/>
        </w:rPr>
      </w:pPr>
    </w:p>
    <w:p w:rsidR="00010811" w:rsidRDefault="00AC265B" w:rsidP="00010811">
      <w:pPr>
        <w:jc w:val="both"/>
        <w:rPr>
          <w:rFonts w:ascii="Times New Roman" w:hAnsi="Times New Roman" w:cs="Times New Roman"/>
          <w:b/>
          <w:i/>
          <w:sz w:val="24"/>
          <w:szCs w:val="24"/>
        </w:rPr>
      </w:pPr>
      <w:r w:rsidRPr="00010811">
        <w:rPr>
          <w:rFonts w:ascii="Times New Roman" w:hAnsi="Times New Roman" w:cs="Times New Roman"/>
          <w:b/>
          <w:i/>
          <w:sz w:val="24"/>
          <w:szCs w:val="24"/>
        </w:rPr>
        <w:t xml:space="preserve"> Пояснительная записка и учебный план к разделу  «Я – ученик»</w:t>
      </w:r>
    </w:p>
    <w:p w:rsidR="00AC265B" w:rsidRPr="00010811" w:rsidRDefault="00AC265B" w:rsidP="00C37A5B">
      <w:pPr>
        <w:spacing w:after="0"/>
        <w:ind w:firstLine="708"/>
        <w:jc w:val="both"/>
        <w:rPr>
          <w:rFonts w:ascii="Times New Roman" w:hAnsi="Times New Roman" w:cs="Times New Roman"/>
          <w:b/>
          <w:i/>
          <w:sz w:val="24"/>
          <w:szCs w:val="24"/>
        </w:rPr>
      </w:pPr>
      <w:r w:rsidRPr="00010811">
        <w:rPr>
          <w:rFonts w:ascii="Times New Roman" w:hAnsi="Times New Roman" w:cs="Times New Roman"/>
          <w:sz w:val="24"/>
          <w:szCs w:val="24"/>
        </w:rPr>
        <w:t>Цель: развитие познавательных способностей,  общеучебных навыков и умений.</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 xml:space="preserve">Формирование учебно-познавательных компетенций осуществляется ежедневно,  планируется в оперативных планах воспитателей и специалистов детского дома </w:t>
      </w:r>
      <w:proofErr w:type="gramStart"/>
      <w:r w:rsidRPr="00010811">
        <w:rPr>
          <w:rFonts w:ascii="Times New Roman" w:hAnsi="Times New Roman" w:cs="Times New Roman"/>
          <w:sz w:val="24"/>
          <w:szCs w:val="24"/>
        </w:rPr>
        <w:t>и</w:t>
      </w:r>
      <w:proofErr w:type="gramEnd"/>
      <w:r w:rsidRPr="00010811">
        <w:rPr>
          <w:rFonts w:ascii="Times New Roman" w:hAnsi="Times New Roman" w:cs="Times New Roman"/>
          <w:sz w:val="24"/>
          <w:szCs w:val="24"/>
        </w:rPr>
        <w:t xml:space="preserve"> разумеется через организацию коррекционно-развивающую работу, развивающего часа и самоподготовку. В связи с этим целесообразно описание учебно-познавательных компетенций по возрастным ступеням,  специального учебного плана не предусматривается.</w:t>
      </w:r>
    </w:p>
    <w:p w:rsidR="00AC265B" w:rsidRPr="00010811" w:rsidRDefault="00AC265B" w:rsidP="0063262B">
      <w:pPr>
        <w:numPr>
          <w:ilvl w:val="0"/>
          <w:numId w:val="29"/>
        </w:numPr>
        <w:spacing w:after="0"/>
        <w:jc w:val="both"/>
        <w:rPr>
          <w:rFonts w:ascii="Times New Roman" w:hAnsi="Times New Roman" w:cs="Times New Roman"/>
          <w:i/>
          <w:sz w:val="24"/>
          <w:szCs w:val="24"/>
        </w:rPr>
      </w:pPr>
      <w:r w:rsidRPr="00010811">
        <w:rPr>
          <w:rFonts w:ascii="Times New Roman" w:hAnsi="Times New Roman" w:cs="Times New Roman"/>
          <w:i/>
          <w:sz w:val="24"/>
          <w:szCs w:val="24"/>
        </w:rPr>
        <w:t>Учебно-управленческие умения (организационные)</w:t>
      </w:r>
    </w:p>
    <w:p w:rsidR="00AC265B" w:rsidRPr="00010811" w:rsidRDefault="00AC265B" w:rsidP="00010811">
      <w:pPr>
        <w:spacing w:after="0"/>
        <w:ind w:left="1080"/>
        <w:jc w:val="both"/>
        <w:rPr>
          <w:rFonts w:ascii="Times New Roman" w:hAnsi="Times New Roman" w:cs="Times New Roman"/>
          <w:sz w:val="24"/>
          <w:szCs w:val="24"/>
        </w:rPr>
      </w:pPr>
    </w:p>
    <w:p w:rsidR="00AC265B" w:rsidRPr="00010811" w:rsidRDefault="00AC265B" w:rsidP="00010811">
      <w:pPr>
        <w:spacing w:after="0"/>
        <w:jc w:val="center"/>
        <w:rPr>
          <w:rFonts w:ascii="Times New Roman" w:hAnsi="Times New Roman" w:cs="Times New Roman"/>
          <w:sz w:val="24"/>
          <w:szCs w:val="24"/>
        </w:rPr>
      </w:pPr>
      <w:r w:rsidRPr="00010811">
        <w:rPr>
          <w:rFonts w:ascii="Times New Roman" w:hAnsi="Times New Roman" w:cs="Times New Roman"/>
          <w:sz w:val="24"/>
          <w:szCs w:val="24"/>
        </w:rPr>
        <w:t>Начальная ступень</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 xml:space="preserve">1. </w:t>
      </w:r>
      <w:r w:rsidR="00C37A5B">
        <w:rPr>
          <w:rFonts w:ascii="Times New Roman" w:hAnsi="Times New Roman" w:cs="Times New Roman"/>
          <w:sz w:val="24"/>
          <w:szCs w:val="24"/>
        </w:rPr>
        <w:t xml:space="preserve">  </w:t>
      </w:r>
      <w:r w:rsidRPr="00010811">
        <w:rPr>
          <w:rFonts w:ascii="Times New Roman" w:hAnsi="Times New Roman" w:cs="Times New Roman"/>
          <w:sz w:val="24"/>
          <w:szCs w:val="24"/>
        </w:rPr>
        <w:t>Понимать необходимость учебной деятельности.</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2. Понимать учебную задачу,  предъявляющую для индивидуальной и коллективной деятельности.</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3. Понимать и соблюдать последовательность действий по индивидуальному и коллективному выполнению учебной задачи.</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 xml:space="preserve">4. </w:t>
      </w:r>
      <w:r w:rsidR="00C37A5B">
        <w:rPr>
          <w:rFonts w:ascii="Times New Roman" w:hAnsi="Times New Roman" w:cs="Times New Roman"/>
          <w:sz w:val="24"/>
          <w:szCs w:val="24"/>
        </w:rPr>
        <w:t xml:space="preserve">   </w:t>
      </w:r>
      <w:r w:rsidRPr="00010811">
        <w:rPr>
          <w:rFonts w:ascii="Times New Roman" w:hAnsi="Times New Roman" w:cs="Times New Roman"/>
          <w:sz w:val="24"/>
          <w:szCs w:val="24"/>
        </w:rPr>
        <w:t>Планировать свои действия по достижению цели  с дозированной помощью педагога.</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 xml:space="preserve">5. </w:t>
      </w:r>
      <w:r w:rsidR="00C37A5B">
        <w:rPr>
          <w:rFonts w:ascii="Times New Roman" w:hAnsi="Times New Roman" w:cs="Times New Roman"/>
          <w:sz w:val="24"/>
          <w:szCs w:val="24"/>
        </w:rPr>
        <w:t xml:space="preserve"> </w:t>
      </w:r>
      <w:r w:rsidRPr="00010811">
        <w:rPr>
          <w:rFonts w:ascii="Times New Roman" w:hAnsi="Times New Roman" w:cs="Times New Roman"/>
          <w:sz w:val="24"/>
          <w:szCs w:val="24"/>
        </w:rPr>
        <w:t>Сравнить полученные результаты с учебной задачей и осуществлять пооперационный контроль своей учебной деятельности.</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6. Правильно готовить рабочее место и убирать его по окончанию работы. Соблюдать правильную осанку за рабочим местом. Выполнять основные правила гигиены труда и рекомендаций режима дня.</w:t>
      </w:r>
    </w:p>
    <w:p w:rsidR="00AC265B" w:rsidRPr="00010811" w:rsidRDefault="00AC265B" w:rsidP="00010811">
      <w:pPr>
        <w:spacing w:after="0"/>
        <w:ind w:left="360" w:hanging="360"/>
        <w:jc w:val="both"/>
        <w:rPr>
          <w:rFonts w:ascii="Times New Roman" w:hAnsi="Times New Roman" w:cs="Times New Roman"/>
          <w:sz w:val="24"/>
          <w:szCs w:val="24"/>
        </w:rPr>
      </w:pPr>
    </w:p>
    <w:p w:rsidR="00AC265B" w:rsidRPr="00010811" w:rsidRDefault="00AC265B" w:rsidP="00010811">
      <w:pPr>
        <w:spacing w:after="0"/>
        <w:jc w:val="center"/>
        <w:rPr>
          <w:rFonts w:ascii="Times New Roman" w:hAnsi="Times New Roman" w:cs="Times New Roman"/>
          <w:sz w:val="24"/>
          <w:szCs w:val="24"/>
        </w:rPr>
      </w:pPr>
      <w:r w:rsidRPr="00010811">
        <w:rPr>
          <w:rFonts w:ascii="Times New Roman" w:hAnsi="Times New Roman" w:cs="Times New Roman"/>
          <w:sz w:val="24"/>
          <w:szCs w:val="24"/>
        </w:rPr>
        <w:t>Средняя и старшая ступень</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1. Формировать собственные ценностные ориентиры по отношению к изучаемым учебным предметам и сферам деятельности.</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2. Определять учебные задачи для индивидуальной деятельности; т.е. уметь сформировать  цель своей учебной деятельности,  и уметь ставить реальные,  цели,  изменять их при изменении условий.</w:t>
      </w:r>
    </w:p>
    <w:p w:rsidR="00AC265B" w:rsidRPr="00010811" w:rsidRDefault="00C37A5B" w:rsidP="00010811">
      <w:pPr>
        <w:spacing w:after="0"/>
        <w:ind w:left="360"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00AC265B" w:rsidRPr="00010811">
        <w:rPr>
          <w:rFonts w:ascii="Times New Roman" w:hAnsi="Times New Roman" w:cs="Times New Roman"/>
          <w:sz w:val="24"/>
          <w:szCs w:val="24"/>
        </w:rPr>
        <w:t>Определять наиболее рациональную последовательность  действий по индивидуальному и коллективному выполнению учебной задачи.</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 xml:space="preserve">4. Самостоятельно планировать свои действия и уметь внести изменения в соответствии с изменившимися условиями.    </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5. Самостоятельно оценивать свою учебную деятельность по средствам сравнения с деятельностью других учеников; владеть разными видами контроля (по образцу,  по ходу деятельности,  на слух,  на замечания учителя).</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6. Знать и соблюдать правила гигиены учебного труда. Рационально использовать время в соответствии с режимом дня.</w:t>
      </w:r>
    </w:p>
    <w:p w:rsidR="00AC265B" w:rsidRPr="00010811" w:rsidRDefault="00AC265B" w:rsidP="00010811">
      <w:pPr>
        <w:spacing w:after="0"/>
        <w:jc w:val="both"/>
        <w:rPr>
          <w:rFonts w:ascii="Times New Roman" w:hAnsi="Times New Roman" w:cs="Times New Roman"/>
          <w:sz w:val="24"/>
          <w:szCs w:val="24"/>
        </w:rPr>
      </w:pPr>
    </w:p>
    <w:p w:rsidR="00AC265B" w:rsidRPr="00010811" w:rsidRDefault="00AC265B" w:rsidP="00010811">
      <w:pPr>
        <w:spacing w:after="0"/>
        <w:jc w:val="both"/>
        <w:rPr>
          <w:rFonts w:ascii="Times New Roman" w:hAnsi="Times New Roman" w:cs="Times New Roman"/>
          <w:i/>
          <w:sz w:val="24"/>
          <w:szCs w:val="24"/>
        </w:rPr>
      </w:pPr>
      <w:r w:rsidRPr="00010811">
        <w:rPr>
          <w:rFonts w:ascii="Times New Roman" w:hAnsi="Times New Roman" w:cs="Times New Roman"/>
          <w:i/>
          <w:sz w:val="24"/>
          <w:szCs w:val="24"/>
          <w:lang w:val="en-US"/>
        </w:rPr>
        <w:t>II</w:t>
      </w:r>
      <w:r w:rsidRPr="00010811">
        <w:rPr>
          <w:rFonts w:ascii="Times New Roman" w:hAnsi="Times New Roman" w:cs="Times New Roman"/>
          <w:i/>
          <w:sz w:val="24"/>
          <w:szCs w:val="24"/>
        </w:rPr>
        <w:t>. Учебно-информационные умения (работа с письменным и устным текстами).</w:t>
      </w:r>
    </w:p>
    <w:p w:rsidR="00AC265B" w:rsidRPr="00010811" w:rsidRDefault="00AC265B" w:rsidP="00010811">
      <w:pPr>
        <w:spacing w:after="0"/>
        <w:jc w:val="both"/>
        <w:rPr>
          <w:rFonts w:ascii="Times New Roman" w:hAnsi="Times New Roman" w:cs="Times New Roman"/>
          <w:sz w:val="24"/>
          <w:szCs w:val="24"/>
        </w:rPr>
      </w:pPr>
    </w:p>
    <w:p w:rsidR="00AC265B" w:rsidRPr="00010811" w:rsidRDefault="00AC265B" w:rsidP="00010811">
      <w:pPr>
        <w:spacing w:after="0"/>
        <w:jc w:val="center"/>
        <w:rPr>
          <w:rFonts w:ascii="Times New Roman" w:hAnsi="Times New Roman" w:cs="Times New Roman"/>
          <w:sz w:val="24"/>
          <w:szCs w:val="24"/>
        </w:rPr>
      </w:pPr>
      <w:r w:rsidRPr="00010811">
        <w:rPr>
          <w:rFonts w:ascii="Times New Roman" w:hAnsi="Times New Roman" w:cs="Times New Roman"/>
          <w:sz w:val="24"/>
          <w:szCs w:val="24"/>
        </w:rPr>
        <w:t>Начальная ступень</w:t>
      </w:r>
    </w:p>
    <w:p w:rsidR="00AC265B" w:rsidRPr="00010811" w:rsidRDefault="00AC265B" w:rsidP="00010811">
      <w:pPr>
        <w:spacing w:after="0"/>
        <w:ind w:left="360" w:hanging="360"/>
        <w:rPr>
          <w:rFonts w:ascii="Times New Roman" w:hAnsi="Times New Roman" w:cs="Times New Roman"/>
          <w:sz w:val="24"/>
          <w:szCs w:val="24"/>
        </w:rPr>
      </w:pPr>
      <w:r w:rsidRPr="00010811">
        <w:rPr>
          <w:rFonts w:ascii="Times New Roman" w:hAnsi="Times New Roman" w:cs="Times New Roman"/>
          <w:sz w:val="24"/>
          <w:szCs w:val="24"/>
        </w:rPr>
        <w:t>1. Грамотно списывать и писать под диктовку тексты. Оформлять письменные работы в соответствии с принятыми нормами.</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 xml:space="preserve">2. Понимать смысл </w:t>
      </w:r>
      <w:proofErr w:type="gramStart"/>
      <w:r w:rsidRPr="00010811">
        <w:rPr>
          <w:rFonts w:ascii="Times New Roman" w:hAnsi="Times New Roman" w:cs="Times New Roman"/>
          <w:sz w:val="24"/>
          <w:szCs w:val="24"/>
        </w:rPr>
        <w:t>прочитанного</w:t>
      </w:r>
      <w:proofErr w:type="gramEnd"/>
      <w:r w:rsidRPr="00010811">
        <w:rPr>
          <w:rFonts w:ascii="Times New Roman" w:hAnsi="Times New Roman" w:cs="Times New Roman"/>
          <w:sz w:val="24"/>
          <w:szCs w:val="24"/>
        </w:rPr>
        <w:t>,  уметь выделять главное.</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3. Составлять простой план устного текста.</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4. Уметь отвечать на вопросы по тексту.</w:t>
      </w:r>
    </w:p>
    <w:p w:rsidR="00AC265B" w:rsidRPr="00010811" w:rsidRDefault="00AC265B" w:rsidP="00010811">
      <w:pPr>
        <w:spacing w:after="0"/>
        <w:ind w:left="360" w:hanging="360"/>
        <w:jc w:val="both"/>
        <w:rPr>
          <w:rFonts w:ascii="Times New Roman" w:hAnsi="Times New Roman" w:cs="Times New Roman"/>
          <w:sz w:val="24"/>
          <w:szCs w:val="24"/>
        </w:rPr>
      </w:pPr>
      <w:r w:rsidRPr="00010811">
        <w:rPr>
          <w:rFonts w:ascii="Times New Roman" w:hAnsi="Times New Roman" w:cs="Times New Roman"/>
          <w:sz w:val="24"/>
          <w:szCs w:val="24"/>
        </w:rPr>
        <w:t>5. Уметь пересказывать простой текст.</w:t>
      </w:r>
    </w:p>
    <w:p w:rsidR="00AC265B" w:rsidRPr="00010811" w:rsidRDefault="00AC265B" w:rsidP="00010811">
      <w:pPr>
        <w:spacing w:after="0"/>
        <w:ind w:left="360" w:hanging="360"/>
        <w:jc w:val="both"/>
        <w:rPr>
          <w:rFonts w:ascii="Times New Roman" w:hAnsi="Times New Roman" w:cs="Times New Roman"/>
          <w:sz w:val="24"/>
          <w:szCs w:val="24"/>
        </w:rPr>
      </w:pPr>
    </w:p>
    <w:p w:rsidR="00AC265B" w:rsidRPr="00010811" w:rsidRDefault="00AC265B" w:rsidP="00010811">
      <w:pPr>
        <w:spacing w:after="0"/>
        <w:jc w:val="center"/>
        <w:rPr>
          <w:rFonts w:ascii="Times New Roman" w:hAnsi="Times New Roman" w:cs="Times New Roman"/>
          <w:sz w:val="24"/>
          <w:szCs w:val="24"/>
        </w:rPr>
      </w:pPr>
      <w:r w:rsidRPr="00010811">
        <w:rPr>
          <w:rFonts w:ascii="Times New Roman" w:hAnsi="Times New Roman" w:cs="Times New Roman"/>
          <w:sz w:val="24"/>
          <w:szCs w:val="24"/>
        </w:rPr>
        <w:t>Средняя и старшая ступень</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1. Грамотно списывать и писать под диктовку тексты.</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2. Уметь выделять в тексте его структурные элементы.</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3. Уметь пользоваться готовым планом для передачи простого текста.</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4. Уметь составлять сложный план по тексту.</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5. Уметь пересказывать текст,  используя план,  готовые рисунки,  схемы.</w:t>
      </w:r>
    </w:p>
    <w:p w:rsidR="00AC265B" w:rsidRPr="00010811" w:rsidRDefault="00AC265B" w:rsidP="00010811">
      <w:pPr>
        <w:spacing w:after="0"/>
        <w:jc w:val="both"/>
        <w:rPr>
          <w:rFonts w:ascii="Times New Roman" w:hAnsi="Times New Roman" w:cs="Times New Roman"/>
          <w:sz w:val="24"/>
          <w:szCs w:val="24"/>
        </w:rPr>
      </w:pPr>
    </w:p>
    <w:p w:rsidR="00AC265B" w:rsidRPr="00010811" w:rsidRDefault="00AC265B" w:rsidP="00010811">
      <w:pPr>
        <w:spacing w:after="0"/>
        <w:jc w:val="both"/>
        <w:rPr>
          <w:rFonts w:ascii="Times New Roman" w:hAnsi="Times New Roman" w:cs="Times New Roman"/>
          <w:i/>
          <w:sz w:val="24"/>
          <w:szCs w:val="24"/>
        </w:rPr>
      </w:pPr>
      <w:r w:rsidRPr="00010811">
        <w:rPr>
          <w:rFonts w:ascii="Times New Roman" w:hAnsi="Times New Roman" w:cs="Times New Roman"/>
          <w:i/>
          <w:sz w:val="24"/>
          <w:szCs w:val="24"/>
          <w:lang w:val="en-US"/>
        </w:rPr>
        <w:t>III</w:t>
      </w:r>
      <w:r w:rsidRPr="00010811">
        <w:rPr>
          <w:rFonts w:ascii="Times New Roman" w:hAnsi="Times New Roman" w:cs="Times New Roman"/>
          <w:i/>
          <w:sz w:val="24"/>
          <w:szCs w:val="24"/>
        </w:rPr>
        <w:t>. Интеллектуальные</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1. Осуществлять процессы анализа синтеза и сравнения.</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2. Уметь выделять главное.</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 xml:space="preserve">3. Осуществлять процессы математизации и классификации. </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4. Уметь делать вывод,  умозаключение.</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5. Осуществлять выбор.</w:t>
      </w:r>
    </w:p>
    <w:p w:rsidR="00AC265B" w:rsidRPr="00010811" w:rsidRDefault="00AC265B" w:rsidP="00010811">
      <w:pPr>
        <w:spacing w:after="0"/>
        <w:jc w:val="both"/>
        <w:rPr>
          <w:rFonts w:ascii="Times New Roman" w:hAnsi="Times New Roman" w:cs="Times New Roman"/>
          <w:sz w:val="24"/>
          <w:szCs w:val="24"/>
        </w:rPr>
      </w:pPr>
    </w:p>
    <w:p w:rsidR="00AC265B" w:rsidRPr="00010811" w:rsidRDefault="00AC265B" w:rsidP="00010811">
      <w:pPr>
        <w:spacing w:after="0"/>
        <w:jc w:val="both"/>
        <w:rPr>
          <w:rFonts w:ascii="Times New Roman" w:hAnsi="Times New Roman" w:cs="Times New Roman"/>
          <w:i/>
          <w:sz w:val="24"/>
          <w:szCs w:val="24"/>
        </w:rPr>
      </w:pPr>
      <w:r w:rsidRPr="00010811">
        <w:rPr>
          <w:rFonts w:ascii="Times New Roman" w:hAnsi="Times New Roman" w:cs="Times New Roman"/>
          <w:i/>
          <w:sz w:val="24"/>
          <w:szCs w:val="24"/>
          <w:lang w:val="en-US"/>
        </w:rPr>
        <w:t>IV</w:t>
      </w:r>
      <w:r w:rsidRPr="00010811">
        <w:rPr>
          <w:rFonts w:ascii="Times New Roman" w:hAnsi="Times New Roman" w:cs="Times New Roman"/>
          <w:i/>
          <w:sz w:val="24"/>
          <w:szCs w:val="24"/>
        </w:rPr>
        <w:t xml:space="preserve">. Коммуникативные </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1. Уметь строить диалог,  беседу.</w:t>
      </w:r>
    </w:p>
    <w:p w:rsidR="00AC265B" w:rsidRPr="00010811" w:rsidRDefault="00AC265B" w:rsidP="00010811">
      <w:pPr>
        <w:spacing w:after="0"/>
        <w:jc w:val="both"/>
        <w:rPr>
          <w:rFonts w:ascii="Times New Roman" w:hAnsi="Times New Roman" w:cs="Times New Roman"/>
          <w:sz w:val="24"/>
          <w:szCs w:val="24"/>
        </w:rPr>
      </w:pPr>
      <w:r w:rsidRPr="00010811">
        <w:rPr>
          <w:rFonts w:ascii="Times New Roman" w:hAnsi="Times New Roman" w:cs="Times New Roman"/>
          <w:sz w:val="24"/>
          <w:szCs w:val="24"/>
        </w:rPr>
        <w:t>2. Уметь слушать и слышать.</w:t>
      </w:r>
    </w:p>
    <w:p w:rsidR="00414423" w:rsidRPr="00010811" w:rsidRDefault="00414423" w:rsidP="00010811">
      <w:pPr>
        <w:spacing w:after="0"/>
        <w:jc w:val="both"/>
        <w:rPr>
          <w:rFonts w:ascii="Times New Roman" w:hAnsi="Times New Roman" w:cs="Times New Roman"/>
          <w:b/>
          <w:sz w:val="24"/>
          <w:szCs w:val="24"/>
        </w:rPr>
      </w:pPr>
      <w:r w:rsidRPr="00010811">
        <w:rPr>
          <w:rFonts w:ascii="Times New Roman" w:hAnsi="Times New Roman" w:cs="Times New Roman"/>
          <w:sz w:val="24"/>
          <w:szCs w:val="24"/>
        </w:rPr>
        <w:t>3. Уметь задавать вопрос</w:t>
      </w:r>
    </w:p>
    <w:p w:rsidR="00414423" w:rsidRPr="000A22D7" w:rsidRDefault="00414423" w:rsidP="00010811">
      <w:pPr>
        <w:spacing w:after="0"/>
        <w:jc w:val="both"/>
        <w:rPr>
          <w:rFonts w:ascii="Times New Roman" w:hAnsi="Times New Roman" w:cs="Times New Roman"/>
          <w:b/>
          <w:sz w:val="24"/>
          <w:szCs w:val="24"/>
        </w:rPr>
      </w:pPr>
      <w:r w:rsidRPr="00010811">
        <w:rPr>
          <w:rFonts w:ascii="Times New Roman" w:hAnsi="Times New Roman" w:cs="Times New Roman"/>
          <w:b/>
          <w:sz w:val="24"/>
          <w:szCs w:val="24"/>
        </w:rPr>
        <w:lastRenderedPageBreak/>
        <w:t>Методологический инструментарий мониторинга воспитания</w:t>
      </w:r>
      <w:r w:rsidRPr="000A22D7">
        <w:rPr>
          <w:rFonts w:ascii="Times New Roman" w:hAnsi="Times New Roman" w:cs="Times New Roman"/>
          <w:b/>
          <w:sz w:val="24"/>
          <w:szCs w:val="24"/>
        </w:rPr>
        <w:t xml:space="preserve"> и социализации </w:t>
      </w:r>
      <w:proofErr w:type="gramStart"/>
      <w:r w:rsidRPr="000A22D7">
        <w:rPr>
          <w:rFonts w:ascii="Times New Roman" w:hAnsi="Times New Roman" w:cs="Times New Roman"/>
          <w:b/>
          <w:sz w:val="24"/>
          <w:szCs w:val="24"/>
        </w:rPr>
        <w:t>обучающихся</w:t>
      </w:r>
      <w:proofErr w:type="gramEnd"/>
    </w:p>
    <w:p w:rsidR="00414423" w:rsidRPr="000A22D7" w:rsidRDefault="00414423" w:rsidP="00010811">
      <w:pPr>
        <w:pStyle w:val="-12"/>
        <w:spacing w:after="0"/>
        <w:ind w:left="0" w:firstLine="454"/>
        <w:contextualSpacing w:val="0"/>
        <w:jc w:val="both"/>
        <w:rPr>
          <w:rFonts w:ascii="Times New Roman" w:hAnsi="Times New Roman"/>
          <w:b/>
        </w:rPr>
      </w:pPr>
      <w:r w:rsidRPr="000A22D7">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414423" w:rsidRPr="000A22D7" w:rsidRDefault="00414423" w:rsidP="00010811">
      <w:pPr>
        <w:pStyle w:val="-12"/>
        <w:spacing w:after="0"/>
        <w:ind w:left="0" w:firstLine="454"/>
        <w:contextualSpacing w:val="0"/>
        <w:jc w:val="both"/>
        <w:rPr>
          <w:rFonts w:ascii="Times New Roman" w:hAnsi="Times New Roman"/>
        </w:rPr>
      </w:pPr>
      <w:r w:rsidRPr="000A22D7">
        <w:rPr>
          <w:rFonts w:ascii="Times New Roman" w:hAnsi="Times New Roman"/>
          <w:b/>
          <w:i/>
        </w:rPr>
        <w:t>Тестирование (метод тестов)</w:t>
      </w:r>
      <w:r w:rsidRPr="000A22D7">
        <w:rPr>
          <w:rFonts w:ascii="Times New Roman" w:hAnsi="Times New Roman"/>
        </w:rPr>
        <w:t xml:space="preserve"> </w:t>
      </w:r>
    </w:p>
    <w:p w:rsidR="00414423" w:rsidRPr="000A22D7" w:rsidRDefault="00414423" w:rsidP="00010811">
      <w:pPr>
        <w:pStyle w:val="-12"/>
        <w:spacing w:after="0"/>
        <w:ind w:left="0" w:firstLine="454"/>
        <w:contextualSpacing w:val="0"/>
        <w:jc w:val="both"/>
        <w:rPr>
          <w:rFonts w:ascii="Times New Roman" w:hAnsi="Times New Roman"/>
          <w:bCs/>
        </w:rPr>
      </w:pPr>
      <w:r w:rsidRPr="000A22D7">
        <w:rPr>
          <w:rFonts w:ascii="Times New Roman" w:hAnsi="Times New Roman"/>
          <w:b/>
          <w:bCs/>
          <w:i/>
        </w:rPr>
        <w:t>Опрос</w:t>
      </w:r>
      <w:r w:rsidRPr="000A22D7">
        <w:rPr>
          <w:rFonts w:ascii="Times New Roman" w:hAnsi="Times New Roman"/>
          <w:bCs/>
          <w:i/>
        </w:rPr>
        <w:t xml:space="preserve"> </w:t>
      </w:r>
    </w:p>
    <w:p w:rsidR="00414423" w:rsidRPr="000A22D7" w:rsidRDefault="00414423" w:rsidP="00414423">
      <w:pPr>
        <w:pStyle w:val="-12"/>
        <w:spacing w:after="0"/>
        <w:ind w:left="0" w:firstLine="454"/>
        <w:contextualSpacing w:val="0"/>
        <w:jc w:val="both"/>
        <w:rPr>
          <w:rFonts w:ascii="Times New Roman" w:hAnsi="Times New Roman"/>
          <w:bCs/>
        </w:rPr>
      </w:pPr>
      <w:r w:rsidRPr="000A22D7">
        <w:rPr>
          <w:rFonts w:ascii="Times New Roman" w:hAnsi="Times New Roman"/>
        </w:rPr>
        <w:t>•</w:t>
      </w:r>
      <w:r w:rsidRPr="000A22D7">
        <w:rPr>
          <w:rFonts w:ascii="Times New Roman" w:hAnsi="Times New Roman"/>
          <w:bCs/>
        </w:rPr>
        <w:t> </w:t>
      </w:r>
      <w:r w:rsidRPr="000A22D7">
        <w:rPr>
          <w:rFonts w:ascii="Times New Roman" w:hAnsi="Times New Roman"/>
          <w:bCs/>
          <w:i/>
        </w:rPr>
        <w:t>анкетирование</w:t>
      </w:r>
      <w:r w:rsidRPr="000A22D7">
        <w:rPr>
          <w:rFonts w:ascii="Times New Roman" w:hAnsi="Times New Roman"/>
          <w:bCs/>
        </w:rPr>
        <w:t xml:space="preserve"> </w:t>
      </w:r>
    </w:p>
    <w:p w:rsidR="00414423" w:rsidRPr="000A22D7" w:rsidRDefault="00414423" w:rsidP="00414423">
      <w:pPr>
        <w:pStyle w:val="-12"/>
        <w:spacing w:after="0"/>
        <w:ind w:left="0" w:firstLine="454"/>
        <w:contextualSpacing w:val="0"/>
        <w:jc w:val="both"/>
        <w:rPr>
          <w:rFonts w:ascii="Times New Roman" w:hAnsi="Times New Roman"/>
          <w:bCs/>
          <w:i/>
        </w:rPr>
      </w:pPr>
      <w:r w:rsidRPr="000A22D7">
        <w:rPr>
          <w:rFonts w:ascii="Times New Roman" w:hAnsi="Times New Roman"/>
        </w:rPr>
        <w:t>•</w:t>
      </w:r>
      <w:r w:rsidRPr="000A22D7">
        <w:rPr>
          <w:rFonts w:ascii="Times New Roman" w:hAnsi="Times New Roman"/>
          <w:bCs/>
        </w:rPr>
        <w:t> </w:t>
      </w:r>
      <w:r w:rsidRPr="000A22D7">
        <w:rPr>
          <w:rFonts w:ascii="Times New Roman" w:hAnsi="Times New Roman"/>
          <w:bCs/>
          <w:i/>
        </w:rPr>
        <w:t xml:space="preserve">интервью </w:t>
      </w:r>
    </w:p>
    <w:p w:rsidR="00414423" w:rsidRPr="000A22D7" w:rsidRDefault="00414423" w:rsidP="00414423">
      <w:pPr>
        <w:pStyle w:val="-12"/>
        <w:spacing w:after="0"/>
        <w:ind w:left="0" w:firstLine="454"/>
        <w:contextualSpacing w:val="0"/>
        <w:jc w:val="both"/>
        <w:rPr>
          <w:rFonts w:ascii="Times New Roman" w:hAnsi="Times New Roman"/>
        </w:rPr>
      </w:pPr>
      <w:r w:rsidRPr="000A22D7">
        <w:rPr>
          <w:rFonts w:ascii="Times New Roman" w:hAnsi="Times New Roman"/>
        </w:rPr>
        <w:t>•</w:t>
      </w:r>
      <w:r w:rsidRPr="000A22D7">
        <w:rPr>
          <w:rFonts w:ascii="Times New Roman" w:hAnsi="Times New Roman"/>
          <w:bCs/>
        </w:rPr>
        <w:t> </w:t>
      </w:r>
      <w:r w:rsidRPr="000A22D7">
        <w:rPr>
          <w:rFonts w:ascii="Times New Roman" w:hAnsi="Times New Roman"/>
          <w:bCs/>
          <w:i/>
        </w:rPr>
        <w:t xml:space="preserve">беседа </w:t>
      </w:r>
    </w:p>
    <w:p w:rsidR="00414423" w:rsidRPr="000A22D7" w:rsidRDefault="00414423" w:rsidP="00414423">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b/>
          <w:i/>
          <w:sz w:val="24"/>
          <w:szCs w:val="24"/>
        </w:rPr>
        <w:t>Психолого-педагогическое наблюдение</w:t>
      </w:r>
      <w:r w:rsidRPr="000A22D7">
        <w:rPr>
          <w:rFonts w:ascii="Times New Roman" w:hAnsi="Times New Roman" w:cs="Times New Roman"/>
          <w:i/>
          <w:sz w:val="24"/>
          <w:szCs w:val="24"/>
        </w:rPr>
        <w:t xml:space="preserve"> </w:t>
      </w:r>
    </w:p>
    <w:p w:rsidR="00414423" w:rsidRPr="000A22D7" w:rsidRDefault="00414423" w:rsidP="00414423">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sz w:val="24"/>
          <w:szCs w:val="24"/>
        </w:rPr>
        <w:t>•</w:t>
      </w:r>
      <w:r w:rsidRPr="000A22D7">
        <w:rPr>
          <w:rFonts w:ascii="Times New Roman" w:hAnsi="Times New Roman" w:cs="Times New Roman"/>
          <w:bCs/>
          <w:sz w:val="24"/>
          <w:szCs w:val="24"/>
        </w:rPr>
        <w:t> </w:t>
      </w:r>
      <w:r w:rsidRPr="000A22D7">
        <w:rPr>
          <w:rFonts w:ascii="Times New Roman" w:hAnsi="Times New Roman" w:cs="Times New Roman"/>
          <w:i/>
          <w:sz w:val="24"/>
          <w:szCs w:val="24"/>
        </w:rPr>
        <w:t>включённое наблюдение</w:t>
      </w:r>
      <w:r w:rsidRPr="000A22D7">
        <w:rPr>
          <w:rFonts w:ascii="Times New Roman" w:hAnsi="Times New Roman" w:cs="Times New Roman"/>
          <w:sz w:val="24"/>
          <w:szCs w:val="24"/>
        </w:rPr>
        <w:t xml:space="preserve"> </w:t>
      </w:r>
    </w:p>
    <w:p w:rsidR="00414423" w:rsidRPr="000A22D7" w:rsidRDefault="00414423" w:rsidP="00414423">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sz w:val="24"/>
          <w:szCs w:val="24"/>
        </w:rPr>
        <w:t>•</w:t>
      </w:r>
      <w:r w:rsidRPr="000A22D7">
        <w:rPr>
          <w:rFonts w:ascii="Times New Roman" w:hAnsi="Times New Roman" w:cs="Times New Roman"/>
          <w:bCs/>
          <w:sz w:val="24"/>
          <w:szCs w:val="24"/>
        </w:rPr>
        <w:t> </w:t>
      </w:r>
      <w:r w:rsidRPr="000A22D7">
        <w:rPr>
          <w:rFonts w:ascii="Times New Roman" w:hAnsi="Times New Roman" w:cs="Times New Roman"/>
          <w:i/>
          <w:sz w:val="24"/>
          <w:szCs w:val="24"/>
        </w:rPr>
        <w:t>узкоспециальное наблюдение</w:t>
      </w:r>
      <w:r w:rsidRPr="000A22D7">
        <w:rPr>
          <w:rFonts w:ascii="Times New Roman" w:hAnsi="Times New Roman" w:cs="Times New Roman"/>
          <w:sz w:val="24"/>
          <w:szCs w:val="24"/>
        </w:rPr>
        <w:t xml:space="preserve"> </w:t>
      </w:r>
    </w:p>
    <w:p w:rsidR="00414423" w:rsidRPr="000A22D7" w:rsidRDefault="00414423" w:rsidP="00414423">
      <w:pPr>
        <w:spacing w:after="0" w:line="240" w:lineRule="auto"/>
        <w:ind w:firstLine="454"/>
        <w:jc w:val="both"/>
        <w:rPr>
          <w:rFonts w:ascii="Times New Roman" w:hAnsi="Times New Roman" w:cs="Times New Roman"/>
          <w:b/>
          <w:sz w:val="24"/>
          <w:szCs w:val="24"/>
        </w:rPr>
      </w:pPr>
      <w:r w:rsidRPr="000A22D7">
        <w:rPr>
          <w:rFonts w:ascii="Times New Roman" w:hAnsi="Times New Roman" w:cs="Times New Roman"/>
          <w:sz w:val="24"/>
          <w:szCs w:val="24"/>
        </w:rPr>
        <w:t>Особо следует выделить</w:t>
      </w:r>
      <w:r w:rsidRPr="000A22D7">
        <w:rPr>
          <w:rFonts w:ascii="Times New Roman" w:hAnsi="Times New Roman" w:cs="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0A22D7">
        <w:rPr>
          <w:rFonts w:ascii="Times New Roman" w:hAnsi="Times New Roman" w:cs="Times New Roman"/>
          <w:sz w:val="24"/>
          <w:szCs w:val="24"/>
        </w:rPr>
        <w:t xml:space="preserve"> </w:t>
      </w:r>
    </w:p>
    <w:p w:rsidR="00414423" w:rsidRPr="000A22D7" w:rsidRDefault="00414423" w:rsidP="00414423">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sz w:val="24"/>
          <w:szCs w:val="24"/>
        </w:rPr>
        <w:t>В рамках психолого-педагогического исследования следует выделить три этапа:</w:t>
      </w:r>
    </w:p>
    <w:p w:rsidR="00414423" w:rsidRPr="000A22D7" w:rsidRDefault="00414423" w:rsidP="00414423">
      <w:pPr>
        <w:spacing w:after="0" w:line="240" w:lineRule="auto"/>
        <w:jc w:val="both"/>
        <w:rPr>
          <w:rFonts w:ascii="Times New Roman" w:hAnsi="Times New Roman" w:cs="Times New Roman"/>
          <w:i/>
          <w:sz w:val="24"/>
          <w:szCs w:val="24"/>
        </w:rPr>
      </w:pPr>
      <w:r w:rsidRPr="000A22D7">
        <w:rPr>
          <w:rFonts w:ascii="Times New Roman" w:hAnsi="Times New Roman" w:cs="Times New Roman"/>
          <w:b/>
          <w:i/>
          <w:sz w:val="24"/>
          <w:szCs w:val="24"/>
        </w:rPr>
        <w:t>Этап 1.</w:t>
      </w:r>
      <w:r w:rsidRPr="000A22D7">
        <w:rPr>
          <w:rFonts w:ascii="Times New Roman" w:hAnsi="Times New Roman" w:cs="Times New Roman"/>
          <w:sz w:val="24"/>
          <w:szCs w:val="24"/>
        </w:rPr>
        <w:t xml:space="preserve"> </w:t>
      </w:r>
      <w:r w:rsidRPr="000A22D7">
        <w:rPr>
          <w:rFonts w:ascii="Times New Roman" w:hAnsi="Times New Roman" w:cs="Times New Roman"/>
          <w:i/>
          <w:sz w:val="24"/>
          <w:szCs w:val="24"/>
        </w:rPr>
        <w:t xml:space="preserve">Контрольный этап исследования (диагностический срез) </w:t>
      </w:r>
    </w:p>
    <w:p w:rsidR="00414423" w:rsidRPr="000A22D7" w:rsidRDefault="00414423" w:rsidP="00414423">
      <w:pPr>
        <w:spacing w:after="0" w:line="240" w:lineRule="auto"/>
        <w:jc w:val="both"/>
        <w:rPr>
          <w:rFonts w:ascii="Times New Roman" w:hAnsi="Times New Roman" w:cs="Times New Roman"/>
          <w:sz w:val="24"/>
          <w:szCs w:val="24"/>
        </w:rPr>
      </w:pPr>
      <w:r w:rsidRPr="000A22D7">
        <w:rPr>
          <w:rFonts w:ascii="Times New Roman" w:hAnsi="Times New Roman" w:cs="Times New Roman"/>
          <w:b/>
          <w:i/>
          <w:sz w:val="24"/>
          <w:szCs w:val="24"/>
        </w:rPr>
        <w:t>Этап 2.</w:t>
      </w:r>
      <w:r w:rsidRPr="000A22D7">
        <w:rPr>
          <w:rFonts w:ascii="Times New Roman" w:hAnsi="Times New Roman" w:cs="Times New Roman"/>
          <w:sz w:val="24"/>
          <w:szCs w:val="24"/>
        </w:rPr>
        <w:t xml:space="preserve"> </w:t>
      </w:r>
      <w:r w:rsidRPr="000A22D7">
        <w:rPr>
          <w:rFonts w:ascii="Times New Roman" w:hAnsi="Times New Roman" w:cs="Times New Roman"/>
          <w:i/>
          <w:sz w:val="24"/>
          <w:szCs w:val="24"/>
        </w:rPr>
        <w:t xml:space="preserve">Формирующий этап исследования </w:t>
      </w:r>
    </w:p>
    <w:p w:rsidR="00414423" w:rsidRPr="000A22D7" w:rsidRDefault="00414423" w:rsidP="00414423">
      <w:pPr>
        <w:spacing w:after="0" w:line="240" w:lineRule="auto"/>
        <w:jc w:val="both"/>
        <w:rPr>
          <w:rFonts w:ascii="Times New Roman" w:hAnsi="Times New Roman" w:cs="Times New Roman"/>
          <w:sz w:val="24"/>
          <w:szCs w:val="24"/>
        </w:rPr>
      </w:pPr>
      <w:r w:rsidRPr="000A22D7">
        <w:rPr>
          <w:rFonts w:ascii="Times New Roman" w:hAnsi="Times New Roman" w:cs="Times New Roman"/>
          <w:b/>
          <w:i/>
          <w:sz w:val="24"/>
          <w:szCs w:val="24"/>
        </w:rPr>
        <w:t>Этап 3.</w:t>
      </w:r>
      <w:r w:rsidRPr="000A22D7">
        <w:rPr>
          <w:rFonts w:ascii="Times New Roman" w:hAnsi="Times New Roman" w:cs="Times New Roman"/>
          <w:sz w:val="24"/>
          <w:szCs w:val="24"/>
        </w:rPr>
        <w:t xml:space="preserve"> </w:t>
      </w:r>
      <w:r w:rsidRPr="000A22D7">
        <w:rPr>
          <w:rFonts w:ascii="Times New Roman" w:hAnsi="Times New Roman" w:cs="Times New Roman"/>
          <w:i/>
          <w:sz w:val="24"/>
          <w:szCs w:val="24"/>
        </w:rPr>
        <w:t xml:space="preserve">Интерпретационный этап </w:t>
      </w:r>
    </w:p>
    <w:p w:rsidR="00414423" w:rsidRPr="000A22D7" w:rsidRDefault="00414423" w:rsidP="00414423">
      <w:pPr>
        <w:pStyle w:val="dash041e005f0431005f044b005f0447005f043d005f044b005f0439"/>
        <w:ind w:firstLine="454"/>
        <w:jc w:val="both"/>
        <w:rPr>
          <w:rStyle w:val="dash041e005f0431005f044b005f0447005f043d005f044b005f0439005f005fchar1char1"/>
        </w:rPr>
      </w:pPr>
      <w:r w:rsidRPr="000A22D7">
        <w:rPr>
          <w:rStyle w:val="dash041e005f0431005f044b005f0447005f043d005f044b005f0439005f005fchar1char1"/>
          <w:b/>
        </w:rPr>
        <w:t>Критериями</w:t>
      </w:r>
      <w:r w:rsidRPr="000A22D7">
        <w:rPr>
          <w:rStyle w:val="dash041e005f0431005f044b005f0447005f043d005f044b005f0439005f005fchar1char1"/>
        </w:rPr>
        <w:t xml:space="preserve"> </w:t>
      </w:r>
      <w:r w:rsidRPr="000A22D7">
        <w:rPr>
          <w:rStyle w:val="dash041e005f0431005f044b005f0447005f043d005f044b005f0439005f005fchar1char1"/>
          <w:b/>
        </w:rPr>
        <w:t>эффективности</w:t>
      </w:r>
      <w:r w:rsidRPr="000A22D7">
        <w:rPr>
          <w:rStyle w:val="dash041e005f0431005f044b005f0447005f043d005f044b005f0439005f005fchar1char1"/>
        </w:rPr>
        <w:t xml:space="preserve"> реализации воспитательной и развивающей программы является </w:t>
      </w:r>
      <w:r w:rsidRPr="000A22D7">
        <w:rPr>
          <w:b/>
        </w:rPr>
        <w:t>динамика</w:t>
      </w:r>
      <w:r w:rsidRPr="000A22D7">
        <w:t xml:space="preserve"> </w:t>
      </w:r>
      <w:r w:rsidRPr="000A22D7">
        <w:rPr>
          <w:rStyle w:val="dash041e005f0431005f044b005f0447005f043d005f044b005f0439005f005fchar1char1"/>
        </w:rPr>
        <w:t>основных показателей воспитания и социализации обучающихся:</w:t>
      </w:r>
    </w:p>
    <w:p w:rsidR="00414423" w:rsidRPr="000A22D7" w:rsidRDefault="00414423" w:rsidP="00414423">
      <w:pPr>
        <w:pStyle w:val="dash041e005f0431005f044b005f0447005f043d005f044b005f0439"/>
        <w:ind w:firstLine="454"/>
        <w:jc w:val="both"/>
      </w:pPr>
      <w:r w:rsidRPr="000A22D7">
        <w:t xml:space="preserve">1. Динамика развития личностной, социальной, экологической, трудовой (профессиональной) и здоровьесберегающей культуры </w:t>
      </w:r>
      <w:proofErr w:type="gramStart"/>
      <w:r w:rsidRPr="000A22D7">
        <w:t>обучающихся</w:t>
      </w:r>
      <w:proofErr w:type="gramEnd"/>
      <w:r w:rsidRPr="000A22D7">
        <w:t>.</w:t>
      </w:r>
    </w:p>
    <w:p w:rsidR="00414423" w:rsidRPr="000A22D7" w:rsidRDefault="00414423" w:rsidP="00414423">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414423" w:rsidRPr="000A22D7" w:rsidRDefault="00414423" w:rsidP="00414423">
      <w:pPr>
        <w:spacing w:after="0" w:line="240" w:lineRule="auto"/>
        <w:ind w:firstLine="454"/>
        <w:jc w:val="both"/>
        <w:rPr>
          <w:rFonts w:ascii="Times New Roman" w:hAnsi="Times New Roman" w:cs="Times New Roman"/>
          <w:sz w:val="24"/>
          <w:szCs w:val="24"/>
        </w:rPr>
      </w:pPr>
      <w:r w:rsidRPr="000A22D7">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D2163" w:rsidRDefault="00FD2163" w:rsidP="00414423">
      <w:pPr>
        <w:spacing w:after="0" w:line="240" w:lineRule="auto"/>
        <w:rPr>
          <w:rFonts w:ascii="Times New Roman" w:hAnsi="Times New Roman" w:cs="Times New Roman"/>
          <w:b/>
          <w:i/>
          <w:sz w:val="24"/>
          <w:szCs w:val="24"/>
        </w:rPr>
      </w:pPr>
    </w:p>
    <w:p w:rsidR="007B554A" w:rsidRPr="00FD2163" w:rsidRDefault="00AE3A89" w:rsidP="00414423">
      <w:pPr>
        <w:spacing w:after="0" w:line="240" w:lineRule="auto"/>
        <w:rPr>
          <w:rFonts w:ascii="Times New Roman" w:hAnsi="Times New Roman" w:cs="Times New Roman"/>
          <w:b/>
          <w:i/>
          <w:sz w:val="24"/>
          <w:szCs w:val="24"/>
        </w:rPr>
      </w:pPr>
      <w:r w:rsidRPr="00FD2163">
        <w:rPr>
          <w:rFonts w:ascii="Times New Roman" w:hAnsi="Times New Roman" w:cs="Times New Roman"/>
          <w:b/>
          <w:i/>
          <w:sz w:val="24"/>
          <w:szCs w:val="24"/>
        </w:rPr>
        <w:t>2.4.</w:t>
      </w:r>
      <w:r w:rsidR="00DB77EE" w:rsidRPr="00FD2163">
        <w:rPr>
          <w:rFonts w:ascii="Times New Roman" w:hAnsi="Times New Roman" w:cs="Times New Roman"/>
          <w:b/>
          <w:i/>
          <w:sz w:val="24"/>
          <w:szCs w:val="24"/>
        </w:rPr>
        <w:t xml:space="preserve"> Программа коррекционной работы</w:t>
      </w:r>
    </w:p>
    <w:p w:rsidR="00DB77EE" w:rsidRPr="00FD2163" w:rsidRDefault="00DB77EE" w:rsidP="00FD2163">
      <w:pPr>
        <w:spacing w:after="0"/>
        <w:jc w:val="center"/>
        <w:rPr>
          <w:rFonts w:ascii="Times New Roman" w:eastAsia="Times New Roman" w:hAnsi="Times New Roman" w:cs="Times New Roman"/>
          <w:b/>
          <w:bCs/>
          <w:spacing w:val="-1"/>
          <w:sz w:val="24"/>
          <w:szCs w:val="24"/>
        </w:rPr>
      </w:pPr>
      <w:r w:rsidRPr="00FD2163">
        <w:rPr>
          <w:rFonts w:ascii="Times New Roman" w:eastAsia="Times New Roman" w:hAnsi="Times New Roman" w:cs="Times New Roman"/>
          <w:b/>
          <w:bCs/>
          <w:spacing w:val="-1"/>
          <w:sz w:val="24"/>
          <w:szCs w:val="24"/>
        </w:rPr>
        <w:t>Психолого-педагогические условия</w:t>
      </w:r>
    </w:p>
    <w:p w:rsidR="00DB77EE" w:rsidRPr="00FD2163" w:rsidRDefault="00DB77EE" w:rsidP="00FD2163">
      <w:pPr>
        <w:shd w:val="clear" w:color="auto" w:fill="FFFFFF"/>
        <w:spacing w:after="0" w:line="317" w:lineRule="exact"/>
        <w:ind w:right="19" w:firstLine="696"/>
        <w:jc w:val="both"/>
        <w:rPr>
          <w:rFonts w:ascii="Times New Roman" w:hAnsi="Times New Roman" w:cs="Times New Roman"/>
          <w:sz w:val="24"/>
          <w:szCs w:val="24"/>
        </w:rPr>
      </w:pPr>
      <w:r w:rsidRPr="00FD2163">
        <w:rPr>
          <w:rFonts w:ascii="Times New Roman" w:eastAsia="Times New Roman" w:hAnsi="Times New Roman" w:cs="Times New Roman"/>
          <w:sz w:val="24"/>
          <w:szCs w:val="24"/>
        </w:rPr>
        <w:t>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общекультурное, личностное и познавательное развитие учащихся.</w:t>
      </w:r>
    </w:p>
    <w:p w:rsidR="00DB77EE" w:rsidRPr="00390AE6" w:rsidRDefault="00DB77EE" w:rsidP="00FD2163">
      <w:pPr>
        <w:shd w:val="clear" w:color="auto" w:fill="FFFFFF"/>
        <w:spacing w:after="0" w:line="317" w:lineRule="exact"/>
        <w:ind w:right="14" w:firstLine="701"/>
        <w:jc w:val="both"/>
        <w:rPr>
          <w:rFonts w:ascii="Times New Roman" w:hAnsi="Times New Roman" w:cs="Times New Roman"/>
          <w:sz w:val="24"/>
          <w:szCs w:val="24"/>
        </w:rPr>
      </w:pPr>
      <w:r w:rsidRPr="00FD2163">
        <w:rPr>
          <w:rFonts w:ascii="Times New Roman" w:eastAsia="Times New Roman" w:hAnsi="Times New Roman" w:cs="Times New Roman"/>
          <w:sz w:val="24"/>
          <w:szCs w:val="24"/>
        </w:rPr>
        <w:t xml:space="preserve">Приоритетным направлением новых образовательных стандартов является </w:t>
      </w:r>
      <w:r w:rsidRPr="00FD2163">
        <w:rPr>
          <w:rFonts w:ascii="Times New Roman" w:eastAsia="Times New Roman" w:hAnsi="Times New Roman" w:cs="Times New Roman"/>
          <w:spacing w:val="-1"/>
          <w:sz w:val="24"/>
          <w:szCs w:val="24"/>
        </w:rPr>
        <w:t xml:space="preserve">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w:t>
      </w:r>
      <w:r w:rsidRPr="00FD2163">
        <w:rPr>
          <w:rFonts w:ascii="Times New Roman" w:eastAsia="Times New Roman" w:hAnsi="Times New Roman" w:cs="Times New Roman"/>
          <w:sz w:val="24"/>
          <w:szCs w:val="24"/>
        </w:rPr>
        <w:t>образов</w:t>
      </w:r>
      <w:r w:rsidRPr="00390AE6">
        <w:rPr>
          <w:rFonts w:ascii="Times New Roman" w:eastAsia="Times New Roman" w:hAnsi="Times New Roman" w:cs="Times New Roman"/>
          <w:sz w:val="24"/>
          <w:szCs w:val="24"/>
        </w:rPr>
        <w:t xml:space="preserve">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w:t>
      </w:r>
      <w:r w:rsidRPr="00390AE6">
        <w:rPr>
          <w:rFonts w:ascii="Times New Roman" w:eastAsia="Times New Roman" w:hAnsi="Times New Roman" w:cs="Times New Roman"/>
          <w:spacing w:val="-1"/>
          <w:sz w:val="24"/>
          <w:szCs w:val="24"/>
        </w:rPr>
        <w:t xml:space="preserve">своей профессиональной деятельности обучение, ориентированное на развитие учащихся, </w:t>
      </w:r>
      <w:r w:rsidRPr="00390AE6">
        <w:rPr>
          <w:rFonts w:ascii="Times New Roman" w:eastAsia="Times New Roman" w:hAnsi="Times New Roman" w:cs="Times New Roman"/>
          <w:sz w:val="24"/>
          <w:szCs w:val="24"/>
        </w:rPr>
        <w:t>учет их особенностей и всестороннее раскрытие их интеллектуального и личностного потенциала.</w:t>
      </w:r>
    </w:p>
    <w:p w:rsidR="00DB77EE" w:rsidRPr="00390AE6" w:rsidRDefault="00DB77EE" w:rsidP="00DB77EE">
      <w:pPr>
        <w:shd w:val="clear" w:color="auto" w:fill="FFFFFF"/>
        <w:spacing w:line="317" w:lineRule="exact"/>
        <w:ind w:left="10" w:right="10" w:firstLine="706"/>
        <w:jc w:val="both"/>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Новый стандарт выделяет в качестве основных образовательных результатов </w:t>
      </w:r>
      <w:r w:rsidRPr="00390AE6">
        <w:rPr>
          <w:rFonts w:ascii="Times New Roman" w:eastAsia="Times New Roman" w:hAnsi="Times New Roman" w:cs="Times New Roman"/>
          <w:spacing w:val="-1"/>
          <w:sz w:val="24"/>
          <w:szCs w:val="24"/>
        </w:rPr>
        <w:t xml:space="preserve">компетенции: предметные, метапредметные и личностные. Необходимость измерения </w:t>
      </w:r>
      <w:r w:rsidRPr="00390AE6">
        <w:rPr>
          <w:rFonts w:ascii="Times New Roman" w:eastAsia="Times New Roman" w:hAnsi="Times New Roman" w:cs="Times New Roman"/>
          <w:sz w:val="24"/>
          <w:szCs w:val="24"/>
        </w:rPr>
        <w:t>метапредметных компетенций и личностных качеств потребует создания системы диагностики результатов образовательного процесса, а технологии формирования и измерения указанных компетенций становятся основным предметом деятельности школьного психолога.</w:t>
      </w:r>
    </w:p>
    <w:p w:rsidR="00DB77EE" w:rsidRPr="00390AE6" w:rsidRDefault="00DB77EE" w:rsidP="00FD2163">
      <w:pPr>
        <w:shd w:val="clear" w:color="auto" w:fill="FFFFFF"/>
        <w:spacing w:after="0"/>
        <w:ind w:left="19" w:firstLine="701"/>
        <w:jc w:val="both"/>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В связи с этим важное место в образовательном процессе занимают психическое здоровье учащихся, индивидуализация образовательных маршрутов, создание </w:t>
      </w:r>
      <w:r w:rsidRPr="00390AE6">
        <w:rPr>
          <w:rFonts w:ascii="Times New Roman" w:eastAsia="Times New Roman" w:hAnsi="Times New Roman" w:cs="Times New Roman"/>
          <w:sz w:val="24"/>
          <w:szCs w:val="24"/>
        </w:rPr>
        <w:lastRenderedPageBreak/>
        <w:t xml:space="preserve">психологически безопасной и комфортной образовательной среды. Введение нового стандарта общего образования существенно изменяет всю образовательную ситуацию в </w:t>
      </w:r>
      <w:r w:rsidRPr="00390AE6">
        <w:rPr>
          <w:rFonts w:ascii="Times New Roman" w:eastAsia="Times New Roman" w:hAnsi="Times New Roman" w:cs="Times New Roman"/>
          <w:spacing w:val="-1"/>
          <w:sz w:val="24"/>
          <w:szCs w:val="24"/>
        </w:rPr>
        <w:t xml:space="preserve">школе, определяя точное место формам и видам приложения психологических знаний в </w:t>
      </w:r>
      <w:r w:rsidRPr="00390AE6">
        <w:rPr>
          <w:rFonts w:ascii="Times New Roman" w:eastAsia="Times New Roman" w:hAnsi="Times New Roman" w:cs="Times New Roman"/>
          <w:sz w:val="24"/>
          <w:szCs w:val="24"/>
        </w:rPr>
        <w:t xml:space="preserve">содержании и организации образовательной среды школы, что делает обязательной, </w:t>
      </w:r>
      <w:r w:rsidRPr="00390AE6">
        <w:rPr>
          <w:rFonts w:ascii="Times New Roman" w:eastAsia="Times New Roman" w:hAnsi="Times New Roman" w:cs="Times New Roman"/>
          <w:spacing w:val="-1"/>
          <w:sz w:val="24"/>
          <w:szCs w:val="24"/>
        </w:rPr>
        <w:t xml:space="preserve">конкретной и измеримой деятельность школьного психолога как полноценного участника </w:t>
      </w:r>
      <w:r w:rsidRPr="00390AE6">
        <w:rPr>
          <w:rFonts w:ascii="Times New Roman" w:eastAsia="Times New Roman" w:hAnsi="Times New Roman" w:cs="Times New Roman"/>
          <w:sz w:val="24"/>
          <w:szCs w:val="24"/>
        </w:rPr>
        <w:t>образовательного процесса.</w:t>
      </w:r>
    </w:p>
    <w:p w:rsidR="00DB77EE" w:rsidRPr="00390AE6" w:rsidRDefault="00DB77EE" w:rsidP="00FD2163">
      <w:pPr>
        <w:shd w:val="clear" w:color="auto" w:fill="FFFFFF"/>
        <w:spacing w:after="0"/>
        <w:ind w:left="24" w:firstLine="701"/>
        <w:jc w:val="both"/>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Работа психолога - необходимый элемент системы управления образовательным </w:t>
      </w:r>
      <w:r w:rsidRPr="00390AE6">
        <w:rPr>
          <w:rFonts w:ascii="Times New Roman" w:eastAsia="Times New Roman" w:hAnsi="Times New Roman" w:cs="Times New Roman"/>
          <w:spacing w:val="-1"/>
          <w:sz w:val="24"/>
          <w:szCs w:val="24"/>
        </w:rPr>
        <w:t xml:space="preserve">процессом школы, поскольку результаты его деятельности предполагают оценку качества </w:t>
      </w:r>
      <w:r w:rsidRPr="00390AE6">
        <w:rPr>
          <w:rFonts w:ascii="Times New Roman" w:eastAsia="Times New Roman" w:hAnsi="Times New Roman" w:cs="Times New Roman"/>
          <w:sz w:val="24"/>
          <w:szCs w:val="24"/>
        </w:rPr>
        <w:t xml:space="preserve">обучения в школе по ряду обязательных критериев. Введение указанных критериев </w:t>
      </w:r>
      <w:r w:rsidRPr="00390AE6">
        <w:rPr>
          <w:rFonts w:ascii="Times New Roman" w:eastAsia="Times New Roman" w:hAnsi="Times New Roman" w:cs="Times New Roman"/>
          <w:spacing w:val="-1"/>
          <w:sz w:val="24"/>
          <w:szCs w:val="24"/>
        </w:rPr>
        <w:t xml:space="preserve">определяет весь процесс модернизации психолого-педагогической подготовки участников </w:t>
      </w:r>
      <w:r w:rsidRPr="00390AE6">
        <w:rPr>
          <w:rFonts w:ascii="Times New Roman" w:eastAsia="Times New Roman" w:hAnsi="Times New Roman" w:cs="Times New Roman"/>
          <w:sz w:val="24"/>
          <w:szCs w:val="24"/>
        </w:rPr>
        <w:t>образовательного процесса.</w:t>
      </w:r>
    </w:p>
    <w:p w:rsidR="00DB77EE" w:rsidRPr="00390AE6" w:rsidRDefault="00DB77EE" w:rsidP="00FD2163">
      <w:pPr>
        <w:shd w:val="clear" w:color="auto" w:fill="FFFFFF"/>
        <w:spacing w:before="206" w:after="0"/>
        <w:ind w:left="29" w:firstLine="706"/>
        <w:jc w:val="both"/>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С введением ФГОС нового поколения приоритетом в работе психологов </w:t>
      </w:r>
      <w:r w:rsidRPr="00390AE6">
        <w:rPr>
          <w:rFonts w:ascii="Times New Roman" w:eastAsia="Times New Roman" w:hAnsi="Times New Roman" w:cs="Times New Roman"/>
          <w:spacing w:val="-1"/>
          <w:sz w:val="24"/>
          <w:szCs w:val="24"/>
        </w:rPr>
        <w:t xml:space="preserve">становится </w:t>
      </w:r>
      <w:r w:rsidRPr="00390AE6">
        <w:rPr>
          <w:rFonts w:ascii="Times New Roman" w:eastAsia="Times New Roman" w:hAnsi="Times New Roman" w:cs="Times New Roman"/>
          <w:b/>
          <w:bCs/>
          <w:spacing w:val="-1"/>
          <w:sz w:val="24"/>
          <w:szCs w:val="24"/>
        </w:rPr>
        <w:t xml:space="preserve">психолого-педагогическое сопровождение реализации основной </w:t>
      </w:r>
      <w:r w:rsidRPr="00390AE6">
        <w:rPr>
          <w:rFonts w:ascii="Times New Roman" w:eastAsia="Times New Roman" w:hAnsi="Times New Roman" w:cs="Times New Roman"/>
          <w:b/>
          <w:bCs/>
          <w:sz w:val="24"/>
          <w:szCs w:val="24"/>
        </w:rPr>
        <w:t>образовательной программы.</w:t>
      </w:r>
    </w:p>
    <w:p w:rsidR="00DB77EE" w:rsidRPr="00390AE6" w:rsidRDefault="00DB77EE" w:rsidP="00FD2163">
      <w:pPr>
        <w:shd w:val="clear" w:color="auto" w:fill="FFFFFF"/>
        <w:spacing w:before="250" w:after="0"/>
        <w:ind w:left="29" w:right="461" w:firstLine="701"/>
        <w:jc w:val="both"/>
        <w:rPr>
          <w:rFonts w:ascii="Times New Roman" w:hAnsi="Times New Roman" w:cs="Times New Roman"/>
          <w:sz w:val="24"/>
          <w:szCs w:val="24"/>
        </w:rPr>
      </w:pPr>
      <w:r w:rsidRPr="00390AE6">
        <w:rPr>
          <w:rFonts w:ascii="Times New Roman" w:eastAsia="Times New Roman" w:hAnsi="Times New Roman" w:cs="Times New Roman"/>
          <w:b/>
          <w:bCs/>
          <w:sz w:val="24"/>
          <w:szCs w:val="24"/>
          <w:u w:val="single"/>
        </w:rPr>
        <w:t>Целью</w:t>
      </w:r>
      <w:r w:rsidRPr="00390AE6">
        <w:rPr>
          <w:rFonts w:ascii="Times New Roman" w:eastAsia="Times New Roman" w:hAnsi="Times New Roman" w:cs="Times New Roman"/>
          <w:b/>
          <w:bCs/>
          <w:sz w:val="24"/>
          <w:szCs w:val="24"/>
        </w:rPr>
        <w:t xml:space="preserve"> </w:t>
      </w:r>
      <w:r w:rsidRPr="00390AE6">
        <w:rPr>
          <w:rFonts w:ascii="Times New Roman" w:eastAsia="Times New Roman" w:hAnsi="Times New Roman" w:cs="Times New Roman"/>
          <w:sz w:val="24"/>
          <w:szCs w:val="24"/>
        </w:rPr>
        <w:t xml:space="preserve">психологического сопровождения является создание социально </w:t>
      </w:r>
      <w:proofErr w:type="gramStart"/>
      <w:r w:rsidRPr="00390AE6">
        <w:rPr>
          <w:rFonts w:ascii="Times New Roman" w:eastAsia="Times New Roman" w:hAnsi="Times New Roman" w:cs="Times New Roman"/>
          <w:sz w:val="24"/>
          <w:szCs w:val="24"/>
        </w:rPr>
        <w:t>-</w:t>
      </w:r>
      <w:r w:rsidRPr="00390AE6">
        <w:rPr>
          <w:rFonts w:ascii="Times New Roman" w:eastAsia="Times New Roman" w:hAnsi="Times New Roman" w:cs="Times New Roman"/>
          <w:spacing w:val="-2"/>
          <w:sz w:val="24"/>
          <w:szCs w:val="24"/>
        </w:rPr>
        <w:t>п</w:t>
      </w:r>
      <w:proofErr w:type="gramEnd"/>
      <w:r w:rsidRPr="00390AE6">
        <w:rPr>
          <w:rFonts w:ascii="Times New Roman" w:eastAsia="Times New Roman" w:hAnsi="Times New Roman" w:cs="Times New Roman"/>
          <w:spacing w:val="-2"/>
          <w:sz w:val="24"/>
          <w:szCs w:val="24"/>
        </w:rPr>
        <w:t xml:space="preserve">сихологических условий для развития личности учащихся и их успешного обучения. </w:t>
      </w:r>
      <w:r w:rsidRPr="00390AE6">
        <w:rPr>
          <w:rFonts w:ascii="Times New Roman" w:eastAsia="Times New Roman" w:hAnsi="Times New Roman" w:cs="Times New Roman"/>
          <w:sz w:val="24"/>
          <w:szCs w:val="24"/>
        </w:rPr>
        <w:t xml:space="preserve">Таким образом, </w:t>
      </w:r>
      <w:r w:rsidRPr="00390AE6">
        <w:rPr>
          <w:rFonts w:ascii="Times New Roman" w:eastAsia="Times New Roman" w:hAnsi="Times New Roman" w:cs="Times New Roman"/>
          <w:b/>
          <w:bCs/>
          <w:sz w:val="24"/>
          <w:szCs w:val="24"/>
        </w:rPr>
        <w:t xml:space="preserve">ключевыми задачами </w:t>
      </w:r>
      <w:r w:rsidRPr="00390AE6">
        <w:rPr>
          <w:rFonts w:ascii="Times New Roman" w:eastAsia="Times New Roman" w:hAnsi="Times New Roman" w:cs="Times New Roman"/>
          <w:sz w:val="24"/>
          <w:szCs w:val="24"/>
        </w:rPr>
        <w:t>становятся:</w:t>
      </w:r>
    </w:p>
    <w:p w:rsidR="00DB77EE" w:rsidRPr="00390AE6" w:rsidRDefault="00DB77EE" w:rsidP="00FD2163">
      <w:pPr>
        <w:widowControl w:val="0"/>
        <w:numPr>
          <w:ilvl w:val="0"/>
          <w:numId w:val="47"/>
        </w:numPr>
        <w:shd w:val="clear" w:color="auto" w:fill="FFFFFF"/>
        <w:tabs>
          <w:tab w:val="left" w:pos="1094"/>
        </w:tabs>
        <w:autoSpaceDE w:val="0"/>
        <w:autoSpaceDN w:val="0"/>
        <w:adjustRightInd w:val="0"/>
        <w:spacing w:after="0"/>
        <w:ind w:left="744"/>
        <w:jc w:val="both"/>
        <w:rPr>
          <w:rFonts w:ascii="Times New Roman" w:hAnsi="Times New Roman" w:cs="Times New Roman"/>
          <w:spacing w:val="-25"/>
          <w:sz w:val="24"/>
          <w:szCs w:val="24"/>
        </w:rPr>
      </w:pPr>
      <w:r w:rsidRPr="00390AE6">
        <w:rPr>
          <w:rFonts w:ascii="Times New Roman" w:eastAsia="Times New Roman" w:hAnsi="Times New Roman" w:cs="Times New Roman"/>
          <w:spacing w:val="-1"/>
          <w:sz w:val="24"/>
          <w:szCs w:val="24"/>
        </w:rPr>
        <w:t>Обеспечение формирования и развития УУД;</w:t>
      </w:r>
    </w:p>
    <w:p w:rsidR="00DB77EE" w:rsidRPr="00390AE6" w:rsidRDefault="00DB77EE" w:rsidP="00FD2163">
      <w:pPr>
        <w:widowControl w:val="0"/>
        <w:numPr>
          <w:ilvl w:val="0"/>
          <w:numId w:val="47"/>
        </w:numPr>
        <w:shd w:val="clear" w:color="auto" w:fill="FFFFFF"/>
        <w:tabs>
          <w:tab w:val="left" w:pos="1094"/>
        </w:tabs>
        <w:autoSpaceDE w:val="0"/>
        <w:autoSpaceDN w:val="0"/>
        <w:adjustRightInd w:val="0"/>
        <w:spacing w:before="24" w:after="0"/>
        <w:ind w:left="1094" w:right="461" w:hanging="350"/>
        <w:jc w:val="both"/>
        <w:rPr>
          <w:rFonts w:ascii="Times New Roman" w:hAnsi="Times New Roman" w:cs="Times New Roman"/>
          <w:spacing w:val="-14"/>
          <w:sz w:val="24"/>
          <w:szCs w:val="24"/>
        </w:rPr>
      </w:pPr>
      <w:r w:rsidRPr="00390AE6">
        <w:rPr>
          <w:rFonts w:ascii="Times New Roman" w:eastAsia="Times New Roman" w:hAnsi="Times New Roman" w:cs="Times New Roman"/>
          <w:spacing w:val="-1"/>
          <w:sz w:val="24"/>
          <w:szCs w:val="24"/>
        </w:rPr>
        <w:t xml:space="preserve">Создание системы диагностики метапредметных и личностных результатов </w:t>
      </w:r>
      <w:r w:rsidRPr="00390AE6">
        <w:rPr>
          <w:rFonts w:ascii="Times New Roman" w:eastAsia="Times New Roman" w:hAnsi="Times New Roman" w:cs="Times New Roman"/>
          <w:sz w:val="24"/>
          <w:szCs w:val="24"/>
        </w:rPr>
        <w:t xml:space="preserve">освоения ООП НОО </w:t>
      </w:r>
      <w:proofErr w:type="gramStart"/>
      <w:r w:rsidRPr="00390AE6">
        <w:rPr>
          <w:rFonts w:ascii="Times New Roman" w:eastAsia="Times New Roman" w:hAnsi="Times New Roman" w:cs="Times New Roman"/>
          <w:sz w:val="24"/>
          <w:szCs w:val="24"/>
        </w:rPr>
        <w:t>и ООО</w:t>
      </w:r>
      <w:proofErr w:type="gramEnd"/>
      <w:r w:rsidRPr="00390AE6">
        <w:rPr>
          <w:rFonts w:ascii="Times New Roman" w:eastAsia="Times New Roman" w:hAnsi="Times New Roman" w:cs="Times New Roman"/>
          <w:sz w:val="24"/>
          <w:szCs w:val="24"/>
        </w:rPr>
        <w:t>;</w:t>
      </w:r>
    </w:p>
    <w:p w:rsidR="00DB77EE" w:rsidRPr="00390AE6" w:rsidRDefault="00DB77EE" w:rsidP="00FD2163">
      <w:pPr>
        <w:widowControl w:val="0"/>
        <w:numPr>
          <w:ilvl w:val="0"/>
          <w:numId w:val="47"/>
        </w:numPr>
        <w:shd w:val="clear" w:color="auto" w:fill="FFFFFF"/>
        <w:tabs>
          <w:tab w:val="left" w:pos="1094"/>
        </w:tabs>
        <w:autoSpaceDE w:val="0"/>
        <w:autoSpaceDN w:val="0"/>
        <w:adjustRightInd w:val="0"/>
        <w:spacing w:before="14" w:after="0"/>
        <w:ind w:left="1094" w:right="922" w:hanging="350"/>
        <w:jc w:val="both"/>
        <w:rPr>
          <w:rFonts w:ascii="Times New Roman" w:hAnsi="Times New Roman" w:cs="Times New Roman"/>
          <w:spacing w:val="-14"/>
          <w:sz w:val="24"/>
          <w:szCs w:val="24"/>
        </w:rPr>
      </w:pPr>
      <w:r w:rsidRPr="00390AE6">
        <w:rPr>
          <w:rFonts w:ascii="Times New Roman" w:eastAsia="Times New Roman" w:hAnsi="Times New Roman" w:cs="Times New Roman"/>
          <w:sz w:val="24"/>
          <w:szCs w:val="24"/>
        </w:rPr>
        <w:t xml:space="preserve">Обеспечение преемственности содержания и форм организации </w:t>
      </w:r>
      <w:r w:rsidRPr="00390AE6">
        <w:rPr>
          <w:rFonts w:ascii="Times New Roman" w:eastAsia="Times New Roman" w:hAnsi="Times New Roman" w:cs="Times New Roman"/>
          <w:spacing w:val="-1"/>
          <w:sz w:val="24"/>
          <w:szCs w:val="24"/>
        </w:rPr>
        <w:t>образовательного процесса начальной и основной ступени обучения.</w:t>
      </w:r>
    </w:p>
    <w:p w:rsidR="00DB77EE" w:rsidRPr="00390AE6" w:rsidRDefault="00DB77EE" w:rsidP="00FD2163">
      <w:pPr>
        <w:widowControl w:val="0"/>
        <w:numPr>
          <w:ilvl w:val="0"/>
          <w:numId w:val="47"/>
        </w:numPr>
        <w:shd w:val="clear" w:color="auto" w:fill="FFFFFF"/>
        <w:tabs>
          <w:tab w:val="left" w:pos="1094"/>
        </w:tabs>
        <w:autoSpaceDE w:val="0"/>
        <w:autoSpaceDN w:val="0"/>
        <w:adjustRightInd w:val="0"/>
        <w:spacing w:after="0"/>
        <w:ind w:left="1094" w:hanging="350"/>
        <w:jc w:val="both"/>
        <w:rPr>
          <w:rFonts w:ascii="Times New Roman" w:hAnsi="Times New Roman" w:cs="Times New Roman"/>
          <w:sz w:val="24"/>
          <w:szCs w:val="24"/>
        </w:rPr>
      </w:pPr>
      <w:r w:rsidRPr="00390AE6">
        <w:rPr>
          <w:rFonts w:ascii="Times New Roman" w:eastAsia="Times New Roman" w:hAnsi="Times New Roman" w:cs="Times New Roman"/>
          <w:sz w:val="24"/>
          <w:szCs w:val="24"/>
        </w:rPr>
        <w:t>Систематическое   отслеживание   психолого-педагогический   статуса   ребенка   и динамику его психологического развития в процессе школьного обучения.</w:t>
      </w:r>
      <w:r w:rsidRPr="00390AE6">
        <w:rPr>
          <w:rFonts w:ascii="Times New Roman" w:hAnsi="Times New Roman" w:cs="Times New Roman"/>
          <w:sz w:val="24"/>
          <w:szCs w:val="24"/>
        </w:rPr>
        <w:t xml:space="preserve"> </w:t>
      </w:r>
    </w:p>
    <w:p w:rsidR="00DB77EE" w:rsidRPr="00390AE6" w:rsidRDefault="00DB77EE" w:rsidP="00FD2163">
      <w:pPr>
        <w:widowControl w:val="0"/>
        <w:numPr>
          <w:ilvl w:val="0"/>
          <w:numId w:val="48"/>
        </w:numPr>
        <w:shd w:val="clear" w:color="auto" w:fill="FFFFFF"/>
        <w:tabs>
          <w:tab w:val="left" w:pos="1061"/>
        </w:tabs>
        <w:autoSpaceDE w:val="0"/>
        <w:autoSpaceDN w:val="0"/>
        <w:adjustRightInd w:val="0"/>
        <w:spacing w:after="0"/>
        <w:jc w:val="both"/>
        <w:rPr>
          <w:rFonts w:ascii="Times New Roman" w:hAnsi="Times New Roman" w:cs="Times New Roman"/>
          <w:spacing w:val="-17"/>
          <w:sz w:val="24"/>
          <w:szCs w:val="24"/>
        </w:rPr>
      </w:pPr>
      <w:r w:rsidRPr="00390AE6">
        <w:rPr>
          <w:rFonts w:ascii="Times New Roman" w:eastAsia="Times New Roman" w:hAnsi="Times New Roman" w:cs="Times New Roman"/>
          <w:sz w:val="24"/>
          <w:szCs w:val="24"/>
        </w:rPr>
        <w:t xml:space="preserve">Формирование у </w:t>
      </w:r>
      <w:proofErr w:type="gramStart"/>
      <w:r w:rsidRPr="00390AE6">
        <w:rPr>
          <w:rFonts w:ascii="Times New Roman" w:eastAsia="Times New Roman" w:hAnsi="Times New Roman" w:cs="Times New Roman"/>
          <w:sz w:val="24"/>
          <w:szCs w:val="24"/>
        </w:rPr>
        <w:t>обучающихся</w:t>
      </w:r>
      <w:proofErr w:type="gramEnd"/>
      <w:r w:rsidRPr="00390AE6">
        <w:rPr>
          <w:rFonts w:ascii="Times New Roman" w:eastAsia="Times New Roman" w:hAnsi="Times New Roman" w:cs="Times New Roman"/>
          <w:sz w:val="24"/>
          <w:szCs w:val="24"/>
        </w:rPr>
        <w:t xml:space="preserve"> способности к самопознанию, саморазвитию и самоопределению;</w:t>
      </w:r>
    </w:p>
    <w:p w:rsidR="00DB77EE" w:rsidRPr="00390AE6" w:rsidRDefault="00DB77EE" w:rsidP="00FD2163">
      <w:pPr>
        <w:widowControl w:val="0"/>
        <w:numPr>
          <w:ilvl w:val="0"/>
          <w:numId w:val="48"/>
        </w:numPr>
        <w:shd w:val="clear" w:color="auto" w:fill="FFFFFF"/>
        <w:tabs>
          <w:tab w:val="left" w:pos="1061"/>
        </w:tabs>
        <w:autoSpaceDE w:val="0"/>
        <w:autoSpaceDN w:val="0"/>
        <w:adjustRightInd w:val="0"/>
        <w:spacing w:after="0"/>
        <w:jc w:val="both"/>
        <w:rPr>
          <w:rFonts w:ascii="Times New Roman" w:hAnsi="Times New Roman" w:cs="Times New Roman"/>
          <w:spacing w:val="-16"/>
          <w:sz w:val="24"/>
          <w:szCs w:val="24"/>
        </w:rPr>
      </w:pPr>
      <w:r w:rsidRPr="00390AE6">
        <w:rPr>
          <w:rFonts w:ascii="Times New Roman" w:eastAsia="Times New Roman" w:hAnsi="Times New Roman" w:cs="Times New Roman"/>
          <w:sz w:val="24"/>
          <w:szCs w:val="24"/>
        </w:rPr>
        <w:t>Создание   специальные   социально-психологические   условия   для   оказания помощи детям, имеющим проблемы в психологическом развитии, обучении.</w:t>
      </w:r>
    </w:p>
    <w:p w:rsidR="00DB77EE" w:rsidRPr="00390AE6" w:rsidRDefault="00DB77EE" w:rsidP="00FD2163">
      <w:pPr>
        <w:widowControl w:val="0"/>
        <w:numPr>
          <w:ilvl w:val="0"/>
          <w:numId w:val="48"/>
        </w:numPr>
        <w:shd w:val="clear" w:color="auto" w:fill="FFFFFF"/>
        <w:tabs>
          <w:tab w:val="left" w:pos="1061"/>
        </w:tabs>
        <w:autoSpaceDE w:val="0"/>
        <w:autoSpaceDN w:val="0"/>
        <w:adjustRightInd w:val="0"/>
        <w:spacing w:before="24" w:after="0"/>
        <w:ind w:right="922"/>
        <w:jc w:val="both"/>
        <w:rPr>
          <w:rFonts w:ascii="Times New Roman" w:hAnsi="Times New Roman" w:cs="Times New Roman"/>
          <w:spacing w:val="-16"/>
          <w:sz w:val="24"/>
          <w:szCs w:val="24"/>
        </w:rPr>
      </w:pPr>
      <w:r w:rsidRPr="00390AE6">
        <w:rPr>
          <w:rFonts w:ascii="Times New Roman" w:eastAsia="Times New Roman" w:hAnsi="Times New Roman" w:cs="Times New Roman"/>
          <w:spacing w:val="-1"/>
          <w:sz w:val="24"/>
          <w:szCs w:val="24"/>
        </w:rPr>
        <w:t xml:space="preserve">Формирование и развитие психолого-педагогической компетентности </w:t>
      </w:r>
      <w:r w:rsidRPr="00390AE6">
        <w:rPr>
          <w:rFonts w:ascii="Times New Roman" w:eastAsia="Times New Roman" w:hAnsi="Times New Roman" w:cs="Times New Roman"/>
          <w:sz w:val="24"/>
          <w:szCs w:val="24"/>
        </w:rPr>
        <w:t>педагогических и административных работников, родительской общественности.</w:t>
      </w:r>
    </w:p>
    <w:p w:rsidR="00DB77EE" w:rsidRPr="00390AE6" w:rsidRDefault="00DB77EE" w:rsidP="00FD2163">
      <w:pPr>
        <w:shd w:val="clear" w:color="auto" w:fill="FFFFFF"/>
        <w:spacing w:after="0"/>
        <w:ind w:right="19" w:firstLine="701"/>
        <w:jc w:val="both"/>
        <w:rPr>
          <w:rFonts w:ascii="Times New Roman" w:hAnsi="Times New Roman" w:cs="Times New Roman"/>
          <w:sz w:val="24"/>
          <w:szCs w:val="24"/>
        </w:rPr>
      </w:pPr>
      <w:r w:rsidRPr="00390AE6">
        <w:rPr>
          <w:rFonts w:ascii="Times New Roman" w:eastAsia="Times New Roman" w:hAnsi="Times New Roman" w:cs="Times New Roman"/>
          <w:sz w:val="24"/>
          <w:szCs w:val="24"/>
        </w:rPr>
        <w:t>Психолого-педагогическое сопровождение реализации основной образовательной программы обуславливает содержание деятельности психолога исходя из следующих аспектов:</w:t>
      </w:r>
    </w:p>
    <w:p w:rsidR="00DB77EE" w:rsidRPr="00390AE6" w:rsidRDefault="00DB77EE" w:rsidP="00FD2163">
      <w:pPr>
        <w:shd w:val="clear" w:color="auto" w:fill="FFFFFF"/>
        <w:spacing w:after="0"/>
        <w:ind w:left="5" w:firstLine="403"/>
        <w:jc w:val="both"/>
        <w:rPr>
          <w:rFonts w:ascii="Times New Roman" w:hAnsi="Times New Roman" w:cs="Times New Roman"/>
          <w:sz w:val="24"/>
          <w:szCs w:val="24"/>
        </w:rPr>
      </w:pPr>
      <w:r w:rsidRPr="00390AE6">
        <w:rPr>
          <w:rFonts w:ascii="Times New Roman" w:eastAsia="Times New Roman" w:hAnsi="Times New Roman" w:cs="Times New Roman"/>
          <w:sz w:val="24"/>
          <w:szCs w:val="24"/>
        </w:rPr>
        <w:t>общего     перечня     психолого-педагогических     условий     реализации     основной образовательной программы;</w:t>
      </w:r>
    </w:p>
    <w:p w:rsidR="00DB77EE" w:rsidRPr="00390AE6" w:rsidRDefault="00DB77EE" w:rsidP="00FD2163">
      <w:pPr>
        <w:shd w:val="clear" w:color="auto" w:fill="FFFFFF"/>
        <w:tabs>
          <w:tab w:val="left" w:pos="226"/>
        </w:tabs>
        <w:spacing w:after="0"/>
        <w:jc w:val="both"/>
        <w:rPr>
          <w:rFonts w:ascii="Times New Roman" w:hAnsi="Times New Roman" w:cs="Times New Roman"/>
          <w:sz w:val="24"/>
          <w:szCs w:val="24"/>
        </w:rPr>
      </w:pPr>
      <w:r w:rsidRPr="00390AE6">
        <w:rPr>
          <w:rFonts w:ascii="Times New Roman" w:hAnsi="Times New Roman" w:cs="Times New Roman"/>
          <w:sz w:val="24"/>
          <w:szCs w:val="24"/>
        </w:rPr>
        <w:t>-</w:t>
      </w:r>
      <w:r w:rsidRPr="00390AE6">
        <w:rPr>
          <w:rFonts w:ascii="Times New Roman" w:hAnsi="Times New Roman" w:cs="Times New Roman"/>
          <w:sz w:val="24"/>
          <w:szCs w:val="24"/>
        </w:rPr>
        <w:tab/>
      </w:r>
      <w:r w:rsidRPr="00390AE6">
        <w:rPr>
          <w:rFonts w:ascii="Times New Roman" w:eastAsia="Times New Roman" w:hAnsi="Times New Roman" w:cs="Times New Roman"/>
          <w:sz w:val="24"/>
          <w:szCs w:val="24"/>
        </w:rPr>
        <w:t>содержания основной образовательной программы, разработанной образовательным</w:t>
      </w:r>
      <w:r w:rsidRPr="00390AE6">
        <w:rPr>
          <w:rFonts w:ascii="Times New Roman" w:eastAsia="Times New Roman" w:hAnsi="Times New Roman" w:cs="Times New Roman"/>
          <w:sz w:val="24"/>
          <w:szCs w:val="24"/>
        </w:rPr>
        <w:br/>
        <w:t>учреждением;</w:t>
      </w:r>
    </w:p>
    <w:p w:rsidR="00DB77EE" w:rsidRPr="00390AE6" w:rsidRDefault="00DB77EE" w:rsidP="00FD2163">
      <w:pPr>
        <w:shd w:val="clear" w:color="auto" w:fill="FFFFFF"/>
        <w:tabs>
          <w:tab w:val="left" w:pos="144"/>
        </w:tabs>
        <w:spacing w:after="0"/>
        <w:ind w:left="10"/>
        <w:jc w:val="both"/>
        <w:rPr>
          <w:rFonts w:ascii="Times New Roman" w:hAnsi="Times New Roman" w:cs="Times New Roman"/>
          <w:sz w:val="24"/>
          <w:szCs w:val="24"/>
        </w:rPr>
      </w:pPr>
      <w:r w:rsidRPr="00390AE6">
        <w:rPr>
          <w:rFonts w:ascii="Times New Roman" w:hAnsi="Times New Roman" w:cs="Times New Roman"/>
          <w:sz w:val="24"/>
          <w:szCs w:val="24"/>
        </w:rPr>
        <w:t>-</w:t>
      </w:r>
      <w:r w:rsidRPr="00390AE6">
        <w:rPr>
          <w:rFonts w:ascii="Times New Roman" w:hAnsi="Times New Roman" w:cs="Times New Roman"/>
          <w:sz w:val="24"/>
          <w:szCs w:val="24"/>
        </w:rPr>
        <w:tab/>
      </w:r>
      <w:r w:rsidRPr="00390AE6">
        <w:rPr>
          <w:rFonts w:ascii="Times New Roman" w:eastAsia="Times New Roman" w:hAnsi="Times New Roman" w:cs="Times New Roman"/>
          <w:sz w:val="24"/>
          <w:szCs w:val="24"/>
        </w:rPr>
        <w:t>планируемых результатов освоения основной образовательной программы.</w:t>
      </w:r>
    </w:p>
    <w:p w:rsidR="00DB77EE" w:rsidRPr="00390AE6" w:rsidRDefault="00DB77EE" w:rsidP="00FD2163">
      <w:pPr>
        <w:shd w:val="clear" w:color="auto" w:fill="FFFFFF"/>
        <w:spacing w:before="283" w:after="0"/>
        <w:ind w:left="5" w:right="461"/>
        <w:jc w:val="both"/>
        <w:rPr>
          <w:rFonts w:ascii="Times New Roman" w:hAnsi="Times New Roman" w:cs="Times New Roman"/>
          <w:sz w:val="24"/>
          <w:szCs w:val="24"/>
        </w:rPr>
      </w:pPr>
      <w:r w:rsidRPr="00390AE6">
        <w:rPr>
          <w:rFonts w:ascii="Times New Roman" w:eastAsia="Times New Roman" w:hAnsi="Times New Roman" w:cs="Times New Roman"/>
          <w:spacing w:val="-1"/>
          <w:sz w:val="24"/>
          <w:szCs w:val="24"/>
        </w:rPr>
        <w:t xml:space="preserve">Основные принципы, заложенные в идею психолого-педагогического сопровождения </w:t>
      </w:r>
      <w:r w:rsidRPr="00390AE6">
        <w:rPr>
          <w:rFonts w:ascii="Times New Roman" w:eastAsia="Times New Roman" w:hAnsi="Times New Roman" w:cs="Times New Roman"/>
          <w:sz w:val="24"/>
          <w:szCs w:val="24"/>
        </w:rPr>
        <w:t>учащихся в нашей школе:</w:t>
      </w:r>
    </w:p>
    <w:p w:rsidR="00DB77EE" w:rsidRPr="00390AE6" w:rsidRDefault="00DB77EE" w:rsidP="00FD2163">
      <w:pPr>
        <w:widowControl w:val="0"/>
        <w:numPr>
          <w:ilvl w:val="0"/>
          <w:numId w:val="49"/>
        </w:numPr>
        <w:shd w:val="clear" w:color="auto" w:fill="FFFFFF"/>
        <w:tabs>
          <w:tab w:val="left" w:pos="725"/>
        </w:tabs>
        <w:autoSpaceDE w:val="0"/>
        <w:autoSpaceDN w:val="0"/>
        <w:adjustRightInd w:val="0"/>
        <w:spacing w:before="269" w:after="0"/>
        <w:ind w:right="461"/>
        <w:jc w:val="both"/>
        <w:rPr>
          <w:rFonts w:ascii="Times New Roman" w:hAnsi="Times New Roman" w:cs="Times New Roman"/>
          <w:spacing w:val="-23"/>
          <w:sz w:val="24"/>
          <w:szCs w:val="24"/>
        </w:rPr>
      </w:pPr>
      <w:r w:rsidRPr="00390AE6">
        <w:rPr>
          <w:rFonts w:ascii="Times New Roman" w:eastAsia="Times New Roman" w:hAnsi="Times New Roman" w:cs="Times New Roman"/>
          <w:spacing w:val="-1"/>
          <w:sz w:val="24"/>
          <w:szCs w:val="24"/>
        </w:rPr>
        <w:t xml:space="preserve">Идти за ребенком, направляя его развитие, </w:t>
      </w:r>
      <w:proofErr w:type="gramStart"/>
      <w:r w:rsidRPr="00390AE6">
        <w:rPr>
          <w:rFonts w:ascii="Times New Roman" w:eastAsia="Times New Roman" w:hAnsi="Times New Roman" w:cs="Times New Roman"/>
          <w:spacing w:val="-1"/>
          <w:sz w:val="24"/>
          <w:szCs w:val="24"/>
        </w:rPr>
        <w:t>а</w:t>
      </w:r>
      <w:proofErr w:type="gramEnd"/>
      <w:r w:rsidRPr="00390AE6">
        <w:rPr>
          <w:rFonts w:ascii="Times New Roman" w:eastAsia="Times New Roman" w:hAnsi="Times New Roman" w:cs="Times New Roman"/>
          <w:spacing w:val="-1"/>
          <w:sz w:val="24"/>
          <w:szCs w:val="24"/>
        </w:rPr>
        <w:t xml:space="preserve"> не навязывая ему цели и пути, </w:t>
      </w:r>
      <w:r w:rsidRPr="00390AE6">
        <w:rPr>
          <w:rFonts w:ascii="Times New Roman" w:eastAsia="Times New Roman" w:hAnsi="Times New Roman" w:cs="Times New Roman"/>
          <w:sz w:val="24"/>
          <w:szCs w:val="24"/>
        </w:rPr>
        <w:t>правильные с точки зрения педагогов.</w:t>
      </w:r>
    </w:p>
    <w:p w:rsidR="00DB77EE" w:rsidRPr="00390AE6" w:rsidRDefault="00DB77EE" w:rsidP="00FD2163">
      <w:pPr>
        <w:widowControl w:val="0"/>
        <w:numPr>
          <w:ilvl w:val="0"/>
          <w:numId w:val="49"/>
        </w:numPr>
        <w:shd w:val="clear" w:color="auto" w:fill="FFFFFF"/>
        <w:tabs>
          <w:tab w:val="left" w:pos="725"/>
        </w:tabs>
        <w:autoSpaceDE w:val="0"/>
        <w:autoSpaceDN w:val="0"/>
        <w:adjustRightInd w:val="0"/>
        <w:spacing w:after="0"/>
        <w:jc w:val="both"/>
        <w:rPr>
          <w:rFonts w:ascii="Times New Roman" w:hAnsi="Times New Roman" w:cs="Times New Roman"/>
          <w:spacing w:val="-14"/>
          <w:sz w:val="24"/>
          <w:szCs w:val="24"/>
        </w:rPr>
      </w:pPr>
      <w:r w:rsidRPr="00390AE6">
        <w:rPr>
          <w:rFonts w:ascii="Times New Roman" w:eastAsia="Times New Roman" w:hAnsi="Times New Roman" w:cs="Times New Roman"/>
          <w:sz w:val="24"/>
          <w:szCs w:val="24"/>
        </w:rPr>
        <w:lastRenderedPageBreak/>
        <w:t>Помогать ребенку в преодолении актуальных для него проблем развития.</w:t>
      </w:r>
    </w:p>
    <w:p w:rsidR="00DB77EE" w:rsidRPr="00390AE6" w:rsidRDefault="00DB77EE" w:rsidP="00FD2163">
      <w:pPr>
        <w:widowControl w:val="0"/>
        <w:numPr>
          <w:ilvl w:val="0"/>
          <w:numId w:val="49"/>
        </w:numPr>
        <w:shd w:val="clear" w:color="auto" w:fill="FFFFFF"/>
        <w:tabs>
          <w:tab w:val="left" w:pos="725"/>
        </w:tabs>
        <w:autoSpaceDE w:val="0"/>
        <w:autoSpaceDN w:val="0"/>
        <w:adjustRightInd w:val="0"/>
        <w:spacing w:after="0"/>
        <w:jc w:val="both"/>
        <w:rPr>
          <w:rFonts w:ascii="Times New Roman" w:hAnsi="Times New Roman" w:cs="Times New Roman"/>
          <w:spacing w:val="-16"/>
          <w:sz w:val="24"/>
          <w:szCs w:val="24"/>
        </w:rPr>
      </w:pPr>
      <w:r w:rsidRPr="00390AE6">
        <w:rPr>
          <w:rFonts w:ascii="Times New Roman" w:eastAsia="Times New Roman" w:hAnsi="Times New Roman" w:cs="Times New Roman"/>
          <w:sz w:val="24"/>
          <w:szCs w:val="24"/>
        </w:rPr>
        <w:t xml:space="preserve">Сопровождение является комплексной работой многих специалистов: учителя, психолога, социального педагога, школьного врача, работников внешкольных </w:t>
      </w:r>
      <w:r w:rsidRPr="00390AE6">
        <w:rPr>
          <w:rFonts w:ascii="Times New Roman" w:eastAsia="Times New Roman" w:hAnsi="Times New Roman" w:cs="Times New Roman"/>
          <w:spacing w:val="-1"/>
          <w:sz w:val="24"/>
          <w:szCs w:val="24"/>
        </w:rPr>
        <w:t xml:space="preserve">образовательных учреждений, но педагог - психолог является координирующим </w:t>
      </w:r>
      <w:r w:rsidRPr="00390AE6">
        <w:rPr>
          <w:rFonts w:ascii="Times New Roman" w:eastAsia="Times New Roman" w:hAnsi="Times New Roman" w:cs="Times New Roman"/>
          <w:sz w:val="24"/>
          <w:szCs w:val="24"/>
        </w:rPr>
        <w:t>звеном.</w:t>
      </w:r>
    </w:p>
    <w:p w:rsidR="00DB77EE" w:rsidRPr="00390AE6" w:rsidRDefault="00DB77EE" w:rsidP="00FD2163">
      <w:pPr>
        <w:widowControl w:val="0"/>
        <w:numPr>
          <w:ilvl w:val="0"/>
          <w:numId w:val="49"/>
        </w:numPr>
        <w:shd w:val="clear" w:color="auto" w:fill="FFFFFF"/>
        <w:tabs>
          <w:tab w:val="left" w:pos="725"/>
        </w:tabs>
        <w:autoSpaceDE w:val="0"/>
        <w:autoSpaceDN w:val="0"/>
        <w:adjustRightInd w:val="0"/>
        <w:spacing w:after="0"/>
        <w:jc w:val="both"/>
        <w:rPr>
          <w:rFonts w:ascii="Times New Roman" w:hAnsi="Times New Roman" w:cs="Times New Roman"/>
          <w:spacing w:val="-14"/>
          <w:sz w:val="24"/>
          <w:szCs w:val="24"/>
        </w:rPr>
      </w:pPr>
      <w:r w:rsidRPr="00390AE6">
        <w:rPr>
          <w:rFonts w:ascii="Times New Roman" w:eastAsia="Times New Roman" w:hAnsi="Times New Roman" w:cs="Times New Roman"/>
          <w:sz w:val="24"/>
          <w:szCs w:val="24"/>
        </w:rPr>
        <w:t>Оказывать ребенку оперативную помощь в критических ситуациях.</w:t>
      </w:r>
    </w:p>
    <w:p w:rsidR="00DB77EE" w:rsidRPr="00390AE6" w:rsidRDefault="00DB77EE" w:rsidP="00FD2163">
      <w:pPr>
        <w:widowControl w:val="0"/>
        <w:numPr>
          <w:ilvl w:val="0"/>
          <w:numId w:val="49"/>
        </w:numPr>
        <w:shd w:val="clear" w:color="auto" w:fill="FFFFFF"/>
        <w:tabs>
          <w:tab w:val="left" w:pos="725"/>
        </w:tabs>
        <w:autoSpaceDE w:val="0"/>
        <w:autoSpaceDN w:val="0"/>
        <w:adjustRightInd w:val="0"/>
        <w:spacing w:after="0"/>
        <w:jc w:val="both"/>
        <w:rPr>
          <w:rFonts w:ascii="Times New Roman" w:hAnsi="Times New Roman" w:cs="Times New Roman"/>
          <w:spacing w:val="-18"/>
          <w:sz w:val="24"/>
          <w:szCs w:val="24"/>
        </w:rPr>
      </w:pPr>
      <w:r w:rsidRPr="00390AE6">
        <w:rPr>
          <w:rFonts w:ascii="Times New Roman" w:eastAsia="Times New Roman" w:hAnsi="Times New Roman" w:cs="Times New Roman"/>
          <w:sz w:val="24"/>
          <w:szCs w:val="24"/>
        </w:rPr>
        <w:t>Учить ребенка самостоятельно решать возникающие проблемы.</w:t>
      </w:r>
    </w:p>
    <w:p w:rsidR="00DB77EE" w:rsidRPr="00390AE6" w:rsidRDefault="00DB77EE" w:rsidP="00FD2163">
      <w:pPr>
        <w:widowControl w:val="0"/>
        <w:numPr>
          <w:ilvl w:val="0"/>
          <w:numId w:val="49"/>
        </w:numPr>
        <w:shd w:val="clear" w:color="auto" w:fill="FFFFFF"/>
        <w:tabs>
          <w:tab w:val="left" w:pos="725"/>
        </w:tabs>
        <w:autoSpaceDE w:val="0"/>
        <w:autoSpaceDN w:val="0"/>
        <w:adjustRightInd w:val="0"/>
        <w:spacing w:after="0"/>
        <w:jc w:val="both"/>
        <w:rPr>
          <w:rFonts w:ascii="Times New Roman" w:hAnsi="Times New Roman" w:cs="Times New Roman"/>
          <w:spacing w:val="-13"/>
          <w:sz w:val="24"/>
          <w:szCs w:val="24"/>
        </w:rPr>
      </w:pPr>
      <w:r w:rsidRPr="00390AE6">
        <w:rPr>
          <w:rFonts w:ascii="Times New Roman" w:eastAsia="Times New Roman" w:hAnsi="Times New Roman" w:cs="Times New Roman"/>
          <w:spacing w:val="-1"/>
          <w:sz w:val="24"/>
          <w:szCs w:val="24"/>
        </w:rPr>
        <w:t>Добиваться высокой социальной адаптации ребенка.</w:t>
      </w:r>
    </w:p>
    <w:p w:rsidR="00DB77EE" w:rsidRPr="00390AE6" w:rsidRDefault="00DB77EE" w:rsidP="00FD2163">
      <w:pPr>
        <w:widowControl w:val="0"/>
        <w:numPr>
          <w:ilvl w:val="0"/>
          <w:numId w:val="49"/>
        </w:numPr>
        <w:shd w:val="clear" w:color="auto" w:fill="FFFFFF"/>
        <w:tabs>
          <w:tab w:val="left" w:pos="725"/>
        </w:tabs>
        <w:autoSpaceDE w:val="0"/>
        <w:autoSpaceDN w:val="0"/>
        <w:adjustRightInd w:val="0"/>
        <w:spacing w:before="5" w:after="0"/>
        <w:jc w:val="both"/>
        <w:rPr>
          <w:rFonts w:ascii="Times New Roman" w:hAnsi="Times New Roman" w:cs="Times New Roman"/>
          <w:spacing w:val="-16"/>
          <w:sz w:val="24"/>
          <w:szCs w:val="24"/>
        </w:rPr>
      </w:pPr>
      <w:r w:rsidRPr="00390AE6">
        <w:rPr>
          <w:rFonts w:ascii="Times New Roman" w:eastAsia="Times New Roman" w:hAnsi="Times New Roman" w:cs="Times New Roman"/>
          <w:spacing w:val="-1"/>
          <w:sz w:val="24"/>
          <w:szCs w:val="24"/>
        </w:rPr>
        <w:t>Создавать каждому учащемуся в рамках объективно существующей социально-</w:t>
      </w:r>
      <w:r w:rsidRPr="00390AE6">
        <w:rPr>
          <w:rFonts w:ascii="Times New Roman" w:eastAsia="Times New Roman" w:hAnsi="Times New Roman" w:cs="Times New Roman"/>
          <w:sz w:val="24"/>
          <w:szCs w:val="24"/>
        </w:rPr>
        <w:t>педагогической среды условия для его максимального в данной ситуации личностного развития и обучения.</w:t>
      </w:r>
    </w:p>
    <w:p w:rsidR="00DB77EE" w:rsidRPr="00390AE6" w:rsidRDefault="00DB77EE" w:rsidP="00FD2163">
      <w:pPr>
        <w:shd w:val="clear" w:color="auto" w:fill="FFFFFF"/>
        <w:spacing w:before="283" w:after="0"/>
        <w:ind w:left="19" w:firstLine="446"/>
        <w:jc w:val="both"/>
        <w:rPr>
          <w:rFonts w:ascii="Times New Roman" w:hAnsi="Times New Roman" w:cs="Times New Roman"/>
          <w:sz w:val="24"/>
          <w:szCs w:val="24"/>
        </w:rPr>
      </w:pPr>
      <w:r w:rsidRPr="00390AE6">
        <w:rPr>
          <w:rFonts w:ascii="Times New Roman" w:eastAsia="Times New Roman" w:hAnsi="Times New Roman" w:cs="Times New Roman"/>
          <w:sz w:val="24"/>
          <w:szCs w:val="24"/>
        </w:rPr>
        <w:t>Неотъемлемой частью деятельности нашей школьной психологической службы в аспекте ФГОС являются следующие направления:</w:t>
      </w:r>
    </w:p>
    <w:p w:rsidR="00DB77EE" w:rsidRPr="00390AE6" w:rsidRDefault="00DB77EE" w:rsidP="00FD2163">
      <w:pPr>
        <w:shd w:val="clear" w:color="auto" w:fill="FFFFFF"/>
        <w:tabs>
          <w:tab w:val="left" w:pos="379"/>
        </w:tabs>
        <w:spacing w:before="5" w:after="0"/>
        <w:ind w:left="173"/>
        <w:rPr>
          <w:rFonts w:ascii="Times New Roman" w:hAnsi="Times New Roman" w:cs="Times New Roman"/>
          <w:sz w:val="24"/>
          <w:szCs w:val="24"/>
        </w:rPr>
      </w:pPr>
      <w:r w:rsidRPr="00390AE6">
        <w:rPr>
          <w:rFonts w:ascii="Times New Roman" w:hAnsi="Times New Roman" w:cs="Times New Roman"/>
          <w:b/>
          <w:bCs/>
          <w:spacing w:val="-17"/>
          <w:sz w:val="24"/>
          <w:szCs w:val="24"/>
        </w:rPr>
        <w:t>1.</w:t>
      </w:r>
      <w:r w:rsidRPr="00390AE6">
        <w:rPr>
          <w:rFonts w:ascii="Times New Roman" w:hAnsi="Times New Roman" w:cs="Times New Roman"/>
          <w:b/>
          <w:bCs/>
          <w:sz w:val="24"/>
          <w:szCs w:val="24"/>
        </w:rPr>
        <w:tab/>
      </w:r>
      <w:r w:rsidRPr="00390AE6">
        <w:rPr>
          <w:rFonts w:ascii="Times New Roman" w:eastAsia="Times New Roman" w:hAnsi="Times New Roman" w:cs="Times New Roman"/>
          <w:b/>
          <w:bCs/>
          <w:spacing w:val="-1"/>
          <w:sz w:val="24"/>
          <w:szCs w:val="24"/>
        </w:rPr>
        <w:t>Сопровождение внедрения ФГОС.</w:t>
      </w:r>
    </w:p>
    <w:p w:rsidR="00DB77EE" w:rsidRPr="00390AE6" w:rsidRDefault="00DB77EE" w:rsidP="00FD2163">
      <w:pPr>
        <w:shd w:val="clear" w:color="auto" w:fill="FFFFFF"/>
        <w:spacing w:after="0"/>
        <w:jc w:val="both"/>
        <w:rPr>
          <w:rFonts w:ascii="Times New Roman" w:hAnsi="Times New Roman" w:cs="Times New Roman"/>
          <w:sz w:val="24"/>
          <w:szCs w:val="24"/>
        </w:rPr>
      </w:pPr>
      <w:r w:rsidRPr="00390AE6">
        <w:rPr>
          <w:rFonts w:ascii="Times New Roman" w:eastAsia="Times New Roman" w:hAnsi="Times New Roman" w:cs="Times New Roman"/>
          <w:spacing w:val="-1"/>
          <w:sz w:val="24"/>
          <w:szCs w:val="24"/>
        </w:rPr>
        <w:t xml:space="preserve">Просвещение </w:t>
      </w:r>
      <w:r w:rsidRPr="00390AE6">
        <w:rPr>
          <w:rFonts w:ascii="Times New Roman" w:eastAsia="Times New Roman" w:hAnsi="Times New Roman" w:cs="Times New Roman"/>
          <w:b/>
          <w:bCs/>
          <w:spacing w:val="-1"/>
          <w:sz w:val="24"/>
          <w:szCs w:val="24"/>
        </w:rPr>
        <w:t xml:space="preserve">педагогов </w:t>
      </w:r>
      <w:r w:rsidRPr="00390AE6">
        <w:rPr>
          <w:rFonts w:ascii="Times New Roman" w:eastAsia="Times New Roman" w:hAnsi="Times New Roman" w:cs="Times New Roman"/>
          <w:spacing w:val="-1"/>
          <w:sz w:val="24"/>
          <w:szCs w:val="24"/>
        </w:rPr>
        <w:t xml:space="preserve">и </w:t>
      </w:r>
      <w:r>
        <w:rPr>
          <w:rFonts w:ascii="Times New Roman" w:eastAsia="Times New Roman" w:hAnsi="Times New Roman" w:cs="Times New Roman"/>
          <w:b/>
          <w:bCs/>
          <w:spacing w:val="-1"/>
          <w:sz w:val="24"/>
          <w:szCs w:val="24"/>
        </w:rPr>
        <w:t>родителей 5-9</w:t>
      </w:r>
      <w:r w:rsidRPr="00390AE6">
        <w:rPr>
          <w:rFonts w:ascii="Times New Roman" w:eastAsia="Times New Roman" w:hAnsi="Times New Roman" w:cs="Times New Roman"/>
          <w:b/>
          <w:bCs/>
          <w:spacing w:val="-1"/>
          <w:sz w:val="24"/>
          <w:szCs w:val="24"/>
        </w:rPr>
        <w:t xml:space="preserve"> классов </w:t>
      </w:r>
      <w:r w:rsidRPr="00390AE6">
        <w:rPr>
          <w:rFonts w:ascii="Times New Roman" w:eastAsia="Times New Roman" w:hAnsi="Times New Roman" w:cs="Times New Roman"/>
          <w:spacing w:val="-1"/>
          <w:sz w:val="24"/>
          <w:szCs w:val="24"/>
        </w:rPr>
        <w:t xml:space="preserve">по психолого-педагогическим аспектам новых образовательных стандартов. В данном случае перед психологами </w:t>
      </w:r>
      <w:r w:rsidRPr="00390AE6">
        <w:rPr>
          <w:rFonts w:ascii="Times New Roman" w:eastAsia="Times New Roman" w:hAnsi="Times New Roman" w:cs="Times New Roman"/>
          <w:sz w:val="24"/>
          <w:szCs w:val="24"/>
        </w:rPr>
        <w:t>стоит задача не только довести до каждого необходимость изменений, но и разъяснить специфику происходящих в образовательном процессе изменений, помочь понять сущность системно-деятельностного подхода, особенности ключевых образовательных принципов, таких как принципа деятельности, минимакса, вариативности, системности, психологической комфортности и др.</w:t>
      </w:r>
    </w:p>
    <w:p w:rsidR="00DB77EE" w:rsidRPr="00390AE6" w:rsidRDefault="00DB77EE" w:rsidP="00FD2163">
      <w:pPr>
        <w:shd w:val="clear" w:color="auto" w:fill="FFFFFF"/>
        <w:tabs>
          <w:tab w:val="left" w:pos="518"/>
        </w:tabs>
        <w:spacing w:after="0"/>
        <w:ind w:left="518" w:hanging="360"/>
        <w:jc w:val="both"/>
        <w:rPr>
          <w:rFonts w:ascii="Times New Roman" w:hAnsi="Times New Roman" w:cs="Times New Roman"/>
          <w:sz w:val="24"/>
          <w:szCs w:val="24"/>
        </w:rPr>
      </w:pPr>
      <w:r w:rsidRPr="00390AE6">
        <w:rPr>
          <w:rFonts w:ascii="Times New Roman" w:hAnsi="Times New Roman" w:cs="Times New Roman"/>
          <w:b/>
          <w:bCs/>
          <w:spacing w:val="-9"/>
          <w:sz w:val="24"/>
          <w:szCs w:val="24"/>
        </w:rPr>
        <w:t>2.</w:t>
      </w:r>
      <w:r w:rsidRPr="00390AE6">
        <w:rPr>
          <w:rFonts w:ascii="Times New Roman" w:hAnsi="Times New Roman" w:cs="Times New Roman"/>
          <w:b/>
          <w:bCs/>
          <w:sz w:val="24"/>
          <w:szCs w:val="24"/>
        </w:rPr>
        <w:tab/>
      </w:r>
      <w:r w:rsidRPr="00390AE6">
        <w:rPr>
          <w:rFonts w:ascii="Times New Roman" w:eastAsia="Times New Roman" w:hAnsi="Times New Roman" w:cs="Times New Roman"/>
          <w:b/>
          <w:bCs/>
          <w:sz w:val="24"/>
          <w:szCs w:val="24"/>
        </w:rPr>
        <w:t xml:space="preserve">Диагностика учащихся </w:t>
      </w:r>
      <w:r>
        <w:rPr>
          <w:rFonts w:ascii="Times New Roman" w:eastAsia="Times New Roman" w:hAnsi="Times New Roman" w:cs="Times New Roman"/>
          <w:sz w:val="24"/>
          <w:szCs w:val="24"/>
        </w:rPr>
        <w:t>5-9</w:t>
      </w:r>
      <w:r w:rsidRPr="00390AE6">
        <w:rPr>
          <w:rFonts w:ascii="Times New Roman" w:eastAsia="Times New Roman" w:hAnsi="Times New Roman" w:cs="Times New Roman"/>
          <w:sz w:val="24"/>
          <w:szCs w:val="24"/>
        </w:rPr>
        <w:t xml:space="preserve"> классов на предмет формирования УУД. С целью </w:t>
      </w:r>
      <w:r w:rsidRPr="00390AE6">
        <w:rPr>
          <w:rFonts w:ascii="Times New Roman" w:eastAsia="Times New Roman" w:hAnsi="Times New Roman" w:cs="Times New Roman"/>
          <w:spacing w:val="-1"/>
          <w:sz w:val="24"/>
          <w:szCs w:val="24"/>
        </w:rPr>
        <w:t>обеспечения объективности и валидности в разработке и проведении диагностики,</w:t>
      </w:r>
      <w:r w:rsidRPr="00390AE6">
        <w:rPr>
          <w:rFonts w:ascii="Times New Roman" w:eastAsia="Times New Roman" w:hAnsi="Times New Roman" w:cs="Times New Roman"/>
          <w:spacing w:val="-1"/>
          <w:sz w:val="24"/>
          <w:szCs w:val="24"/>
        </w:rPr>
        <w:br/>
      </w:r>
      <w:r w:rsidRPr="00390AE6">
        <w:rPr>
          <w:rFonts w:ascii="Times New Roman" w:eastAsia="Times New Roman" w:hAnsi="Times New Roman" w:cs="Times New Roman"/>
          <w:sz w:val="24"/>
          <w:szCs w:val="24"/>
        </w:rPr>
        <w:t>психологами учитывается специфика УУД, знания классификации УУД.</w:t>
      </w:r>
    </w:p>
    <w:p w:rsidR="00DB77EE" w:rsidRPr="00390AE6" w:rsidRDefault="00DB77EE" w:rsidP="00FD2163">
      <w:pPr>
        <w:shd w:val="clear" w:color="auto" w:fill="FFFFFF"/>
        <w:spacing w:after="0"/>
        <w:ind w:left="24"/>
        <w:jc w:val="both"/>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Сотрудники психологической службы школы вносят сведения в портфолио учащихся, </w:t>
      </w:r>
      <w:r w:rsidRPr="00390AE6">
        <w:rPr>
          <w:rFonts w:ascii="Times New Roman" w:eastAsia="Times New Roman" w:hAnsi="Times New Roman" w:cs="Times New Roman"/>
          <w:spacing w:val="-1"/>
          <w:sz w:val="24"/>
          <w:szCs w:val="24"/>
        </w:rPr>
        <w:t xml:space="preserve">которые являются ориентиром для построения всей системы работы с учеником. Знание </w:t>
      </w:r>
      <w:r w:rsidRPr="00390AE6">
        <w:rPr>
          <w:rFonts w:ascii="Times New Roman" w:eastAsia="Times New Roman" w:hAnsi="Times New Roman" w:cs="Times New Roman"/>
          <w:sz w:val="24"/>
          <w:szCs w:val="24"/>
        </w:rPr>
        <w:t>психологических характеристик личности ребенка помогает педагогам находить и корректировать различные проблемы и трудности, возникающие у учеников в разных сферах их школьной жизни и внутреннем психологическом самочувствии в школьных ситуациях.</w:t>
      </w:r>
    </w:p>
    <w:p w:rsidR="00DB77EE" w:rsidRPr="00390AE6" w:rsidRDefault="00DB77EE" w:rsidP="00FD2163">
      <w:pPr>
        <w:spacing w:after="0"/>
        <w:rPr>
          <w:rFonts w:ascii="Times New Roman" w:hAnsi="Times New Roman" w:cs="Times New Roman"/>
          <w:sz w:val="24"/>
          <w:szCs w:val="24"/>
        </w:rPr>
      </w:pPr>
    </w:p>
    <w:p w:rsidR="00DB77EE" w:rsidRPr="00390AE6" w:rsidRDefault="00C7427C" w:rsidP="00FD2163">
      <w:pPr>
        <w:shd w:val="clear" w:color="auto" w:fill="FFFFFF"/>
        <w:tabs>
          <w:tab w:val="left" w:pos="336"/>
        </w:tabs>
        <w:spacing w:after="0"/>
        <w:ind w:right="19"/>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1" o:spid="_x0000_s1075" style="position:absolute;left:0;text-align:left;z-index:251660288;visibility:visible;mso-position-horizontal-relative:margin" from="506.9pt,182.9pt" to="506.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" o:allowincell="f" strokeweight=".25pt">
            <w10:wrap anchorx="margin"/>
          </v:line>
        </w:pict>
      </w:r>
      <w:r w:rsidR="00DB77EE" w:rsidRPr="00390AE6">
        <w:rPr>
          <w:rFonts w:ascii="Times New Roman" w:hAnsi="Times New Roman" w:cs="Times New Roman"/>
          <w:b/>
          <w:bCs/>
          <w:spacing w:val="-9"/>
          <w:sz w:val="24"/>
          <w:szCs w:val="24"/>
        </w:rPr>
        <w:t>3.</w:t>
      </w:r>
      <w:r w:rsidR="00DB77EE" w:rsidRPr="00390AE6">
        <w:rPr>
          <w:rFonts w:ascii="Times New Roman" w:hAnsi="Times New Roman" w:cs="Times New Roman"/>
          <w:b/>
          <w:bCs/>
          <w:sz w:val="24"/>
          <w:szCs w:val="24"/>
        </w:rPr>
        <w:tab/>
      </w:r>
      <w:r w:rsidR="00DB77EE" w:rsidRPr="00390AE6">
        <w:rPr>
          <w:rFonts w:ascii="Times New Roman" w:eastAsia="Times New Roman" w:hAnsi="Times New Roman" w:cs="Times New Roman"/>
          <w:b/>
          <w:bCs/>
          <w:sz w:val="24"/>
          <w:szCs w:val="24"/>
        </w:rPr>
        <w:t>Участие в оценке достижений планируемых метапредметных и личностных</w:t>
      </w:r>
      <w:r w:rsidR="00DB77EE" w:rsidRPr="00390AE6">
        <w:rPr>
          <w:rFonts w:ascii="Times New Roman" w:eastAsia="Times New Roman" w:hAnsi="Times New Roman" w:cs="Times New Roman"/>
          <w:b/>
          <w:bCs/>
          <w:sz w:val="24"/>
          <w:szCs w:val="24"/>
        </w:rPr>
        <w:br/>
        <w:t>результатов.</w:t>
      </w:r>
    </w:p>
    <w:p w:rsidR="00DB77EE" w:rsidRPr="00390AE6" w:rsidRDefault="00DB77EE" w:rsidP="00FD2163">
      <w:pPr>
        <w:shd w:val="clear" w:color="auto" w:fill="FFFFFF"/>
        <w:spacing w:after="0"/>
        <w:ind w:left="10" w:right="19" w:firstLine="350"/>
        <w:jc w:val="both"/>
        <w:rPr>
          <w:rFonts w:ascii="Times New Roman" w:hAnsi="Times New Roman" w:cs="Times New Roman"/>
          <w:sz w:val="24"/>
          <w:szCs w:val="24"/>
        </w:rPr>
      </w:pPr>
      <w:r w:rsidRPr="00390AE6">
        <w:rPr>
          <w:rFonts w:ascii="Times New Roman" w:eastAsia="Times New Roman" w:hAnsi="Times New Roman" w:cs="Times New Roman"/>
          <w:spacing w:val="-1"/>
          <w:sz w:val="24"/>
          <w:szCs w:val="24"/>
        </w:rPr>
        <w:t xml:space="preserve">Психологи оказывают консультативную помощь педагогам при оценке достижений </w:t>
      </w:r>
      <w:r w:rsidRPr="00390AE6">
        <w:rPr>
          <w:rFonts w:ascii="Times New Roman" w:eastAsia="Times New Roman" w:hAnsi="Times New Roman" w:cs="Times New Roman"/>
          <w:sz w:val="24"/>
          <w:szCs w:val="24"/>
        </w:rPr>
        <w:t>планируемых метапредметных и личностных результатов, ведь зачастую у педагогов возникают сложности не только в проведении диагностической процедуры, но и в интерпретации полученных результатов.</w:t>
      </w:r>
    </w:p>
    <w:p w:rsidR="00DB77EE" w:rsidRPr="00390AE6" w:rsidRDefault="00DB77EE" w:rsidP="00FD2163">
      <w:pPr>
        <w:shd w:val="clear" w:color="auto" w:fill="FFFFFF"/>
        <w:tabs>
          <w:tab w:val="left" w:pos="451"/>
        </w:tabs>
        <w:spacing w:after="0"/>
        <w:ind w:left="14" w:right="10"/>
        <w:jc w:val="both"/>
        <w:rPr>
          <w:rFonts w:ascii="Times New Roman" w:hAnsi="Times New Roman" w:cs="Times New Roman"/>
          <w:sz w:val="24"/>
          <w:szCs w:val="24"/>
        </w:rPr>
      </w:pPr>
      <w:r w:rsidRPr="00390AE6">
        <w:rPr>
          <w:rFonts w:ascii="Times New Roman" w:hAnsi="Times New Roman" w:cs="Times New Roman"/>
          <w:b/>
          <w:bCs/>
          <w:spacing w:val="-14"/>
          <w:sz w:val="24"/>
          <w:szCs w:val="24"/>
        </w:rPr>
        <w:t>4.</w:t>
      </w:r>
      <w:r w:rsidRPr="00390AE6">
        <w:rPr>
          <w:rFonts w:ascii="Times New Roman" w:hAnsi="Times New Roman" w:cs="Times New Roman"/>
          <w:b/>
          <w:bCs/>
          <w:sz w:val="24"/>
          <w:szCs w:val="24"/>
        </w:rPr>
        <w:tab/>
      </w:r>
      <w:r w:rsidRPr="00390AE6">
        <w:rPr>
          <w:rFonts w:ascii="Times New Roman" w:eastAsia="Times New Roman" w:hAnsi="Times New Roman" w:cs="Times New Roman"/>
          <w:b/>
          <w:bCs/>
          <w:sz w:val="24"/>
          <w:szCs w:val="24"/>
        </w:rPr>
        <w:t xml:space="preserve">Участие в реализации программы формирования УУД </w:t>
      </w:r>
      <w:r w:rsidRPr="00390AE6">
        <w:rPr>
          <w:rFonts w:ascii="Times New Roman" w:eastAsia="Times New Roman" w:hAnsi="Times New Roman" w:cs="Times New Roman"/>
          <w:sz w:val="24"/>
          <w:szCs w:val="24"/>
        </w:rPr>
        <w:t>с учетом психологических</w:t>
      </w:r>
      <w:r w:rsidRPr="00390AE6">
        <w:rPr>
          <w:rFonts w:ascii="Times New Roman" w:eastAsia="Times New Roman" w:hAnsi="Times New Roman" w:cs="Times New Roman"/>
          <w:sz w:val="24"/>
          <w:szCs w:val="24"/>
        </w:rPr>
        <w:br/>
        <w:t>и возрастных закономерностей. Для этого изучается программа формирования УУД</w:t>
      </w:r>
      <w:r w:rsidRPr="00390AE6">
        <w:rPr>
          <w:rFonts w:ascii="Times New Roman" w:eastAsia="Times New Roman" w:hAnsi="Times New Roman" w:cs="Times New Roman"/>
          <w:sz w:val="24"/>
          <w:szCs w:val="24"/>
        </w:rPr>
        <w:br/>
      </w:r>
      <w:r w:rsidRPr="00390AE6">
        <w:rPr>
          <w:rFonts w:ascii="Times New Roman" w:eastAsia="Times New Roman" w:hAnsi="Times New Roman" w:cs="Times New Roman"/>
          <w:spacing w:val="-1"/>
          <w:sz w:val="24"/>
          <w:szCs w:val="24"/>
        </w:rPr>
        <w:t>школы, определяются свои задачи, свой вклад в реализацию данной программы.</w:t>
      </w:r>
    </w:p>
    <w:p w:rsidR="00DB77EE" w:rsidRPr="00390AE6" w:rsidRDefault="00DB77EE" w:rsidP="00FD2163">
      <w:pPr>
        <w:shd w:val="clear" w:color="auto" w:fill="FFFFFF"/>
        <w:tabs>
          <w:tab w:val="left" w:pos="562"/>
        </w:tabs>
        <w:spacing w:after="0"/>
        <w:ind w:left="14" w:right="10"/>
        <w:jc w:val="both"/>
        <w:rPr>
          <w:rFonts w:ascii="Times New Roman" w:hAnsi="Times New Roman" w:cs="Times New Roman"/>
          <w:sz w:val="24"/>
          <w:szCs w:val="24"/>
        </w:rPr>
      </w:pPr>
      <w:r w:rsidRPr="00390AE6">
        <w:rPr>
          <w:rFonts w:ascii="Times New Roman" w:hAnsi="Times New Roman" w:cs="Times New Roman"/>
          <w:b/>
          <w:bCs/>
          <w:spacing w:val="-13"/>
          <w:sz w:val="24"/>
          <w:szCs w:val="24"/>
        </w:rPr>
        <w:t>5.</w:t>
      </w:r>
      <w:r w:rsidRPr="00390AE6">
        <w:rPr>
          <w:rFonts w:ascii="Times New Roman" w:hAnsi="Times New Roman" w:cs="Times New Roman"/>
          <w:b/>
          <w:bCs/>
          <w:sz w:val="24"/>
          <w:szCs w:val="24"/>
        </w:rPr>
        <w:tab/>
      </w:r>
      <w:r w:rsidRPr="00390AE6">
        <w:rPr>
          <w:rFonts w:ascii="Times New Roman" w:eastAsia="Times New Roman" w:hAnsi="Times New Roman" w:cs="Times New Roman"/>
          <w:b/>
          <w:bCs/>
          <w:spacing w:val="-1"/>
          <w:sz w:val="24"/>
          <w:szCs w:val="24"/>
        </w:rPr>
        <w:t>Разработка и реализация групповых развивающих занятий по формированию</w:t>
      </w:r>
      <w:r w:rsidRPr="00390AE6">
        <w:rPr>
          <w:rFonts w:ascii="Times New Roman" w:eastAsia="Times New Roman" w:hAnsi="Times New Roman" w:cs="Times New Roman"/>
          <w:b/>
          <w:bCs/>
          <w:spacing w:val="-1"/>
          <w:sz w:val="24"/>
          <w:szCs w:val="24"/>
        </w:rPr>
        <w:br/>
        <w:t xml:space="preserve">УУД обучающихся. </w:t>
      </w:r>
      <w:r w:rsidRPr="00390AE6">
        <w:rPr>
          <w:rFonts w:ascii="Times New Roman" w:eastAsia="Times New Roman" w:hAnsi="Times New Roman" w:cs="Times New Roman"/>
          <w:spacing w:val="-1"/>
          <w:sz w:val="24"/>
          <w:szCs w:val="24"/>
        </w:rPr>
        <w:t>Очень важными становятся тренинговые занятия, направленные на</w:t>
      </w:r>
      <w:r w:rsidRPr="00390AE6">
        <w:rPr>
          <w:rFonts w:ascii="Times New Roman" w:eastAsia="Times New Roman" w:hAnsi="Times New Roman" w:cs="Times New Roman"/>
          <w:spacing w:val="-1"/>
          <w:sz w:val="24"/>
          <w:szCs w:val="24"/>
        </w:rPr>
        <w:br/>
      </w:r>
      <w:r w:rsidRPr="00390AE6">
        <w:rPr>
          <w:rFonts w:ascii="Times New Roman" w:eastAsia="Times New Roman" w:hAnsi="Times New Roman" w:cs="Times New Roman"/>
          <w:sz w:val="24"/>
          <w:szCs w:val="24"/>
        </w:rPr>
        <w:t>личностное развитие обучающихся, на развитие познавательных, регулятивных,</w:t>
      </w:r>
      <w:r w:rsidRPr="00390AE6">
        <w:rPr>
          <w:rFonts w:ascii="Times New Roman" w:eastAsia="Times New Roman" w:hAnsi="Times New Roman" w:cs="Times New Roman"/>
          <w:sz w:val="24"/>
          <w:szCs w:val="24"/>
        </w:rPr>
        <w:br/>
        <w:t>коммуникативных действий.</w:t>
      </w:r>
    </w:p>
    <w:p w:rsidR="00DB77EE" w:rsidRPr="00390AE6" w:rsidRDefault="00DB77EE" w:rsidP="00FD2163">
      <w:pPr>
        <w:widowControl w:val="0"/>
        <w:numPr>
          <w:ilvl w:val="0"/>
          <w:numId w:val="50"/>
        </w:numPr>
        <w:shd w:val="clear" w:color="auto" w:fill="FFFFFF"/>
        <w:tabs>
          <w:tab w:val="left" w:pos="398"/>
        </w:tabs>
        <w:autoSpaceDE w:val="0"/>
        <w:autoSpaceDN w:val="0"/>
        <w:adjustRightInd w:val="0"/>
        <w:spacing w:after="0"/>
        <w:ind w:right="14"/>
        <w:jc w:val="both"/>
        <w:rPr>
          <w:rFonts w:ascii="Times New Roman" w:hAnsi="Times New Roman" w:cs="Times New Roman"/>
          <w:b/>
          <w:bCs/>
          <w:spacing w:val="-12"/>
          <w:sz w:val="24"/>
          <w:szCs w:val="24"/>
        </w:rPr>
      </w:pPr>
      <w:r w:rsidRPr="00390AE6">
        <w:rPr>
          <w:rFonts w:ascii="Times New Roman" w:eastAsia="Times New Roman" w:hAnsi="Times New Roman" w:cs="Times New Roman"/>
          <w:b/>
          <w:bCs/>
          <w:spacing w:val="-1"/>
          <w:sz w:val="24"/>
          <w:szCs w:val="24"/>
        </w:rPr>
        <w:t xml:space="preserve">Выявление учащихся с проблемами формирования </w:t>
      </w:r>
      <w:r w:rsidRPr="00390AE6">
        <w:rPr>
          <w:rFonts w:ascii="Times New Roman" w:eastAsia="Times New Roman" w:hAnsi="Times New Roman" w:cs="Times New Roman"/>
          <w:spacing w:val="-1"/>
          <w:sz w:val="24"/>
          <w:szCs w:val="24"/>
        </w:rPr>
        <w:t xml:space="preserve">УУД, разработка и реализация индивидуальных программ коррекционного воздействия, предоставление рекомендаций </w:t>
      </w:r>
      <w:r w:rsidRPr="00390AE6">
        <w:rPr>
          <w:rFonts w:ascii="Times New Roman" w:eastAsia="Times New Roman" w:hAnsi="Times New Roman" w:cs="Times New Roman"/>
          <w:sz w:val="24"/>
          <w:szCs w:val="24"/>
        </w:rPr>
        <w:lastRenderedPageBreak/>
        <w:t>педагогам и родителям ребенка, испытывающего трудности в обучении.</w:t>
      </w:r>
    </w:p>
    <w:p w:rsidR="00DB77EE" w:rsidRPr="00390AE6" w:rsidRDefault="00DB77EE" w:rsidP="00FD2163">
      <w:pPr>
        <w:widowControl w:val="0"/>
        <w:numPr>
          <w:ilvl w:val="0"/>
          <w:numId w:val="50"/>
        </w:numPr>
        <w:shd w:val="clear" w:color="auto" w:fill="FFFFFF"/>
        <w:tabs>
          <w:tab w:val="left" w:pos="398"/>
        </w:tabs>
        <w:autoSpaceDE w:val="0"/>
        <w:autoSpaceDN w:val="0"/>
        <w:adjustRightInd w:val="0"/>
        <w:spacing w:after="0"/>
        <w:ind w:right="10"/>
        <w:jc w:val="both"/>
        <w:rPr>
          <w:rFonts w:ascii="Times New Roman" w:hAnsi="Times New Roman" w:cs="Times New Roman"/>
          <w:b/>
          <w:bCs/>
          <w:spacing w:val="-13"/>
          <w:sz w:val="24"/>
          <w:szCs w:val="24"/>
        </w:rPr>
      </w:pPr>
      <w:r w:rsidRPr="00390AE6">
        <w:rPr>
          <w:rFonts w:ascii="Times New Roman" w:eastAsia="Times New Roman" w:hAnsi="Times New Roman" w:cs="Times New Roman"/>
          <w:b/>
          <w:bCs/>
          <w:sz w:val="24"/>
          <w:szCs w:val="24"/>
        </w:rPr>
        <w:t xml:space="preserve">Профилактика профессионального выгорания педагогов. </w:t>
      </w:r>
      <w:r w:rsidRPr="00390AE6">
        <w:rPr>
          <w:rFonts w:ascii="Times New Roman" w:eastAsia="Times New Roman" w:hAnsi="Times New Roman" w:cs="Times New Roman"/>
          <w:sz w:val="24"/>
          <w:szCs w:val="24"/>
        </w:rPr>
        <w:t xml:space="preserve">Психологическая </w:t>
      </w:r>
      <w:r w:rsidRPr="00390AE6">
        <w:rPr>
          <w:rFonts w:ascii="Times New Roman" w:eastAsia="Times New Roman" w:hAnsi="Times New Roman" w:cs="Times New Roman"/>
          <w:spacing w:val="-1"/>
          <w:sz w:val="24"/>
          <w:szCs w:val="24"/>
        </w:rPr>
        <w:t xml:space="preserve">поддержка педагогов в ситуации, связанной с коренными изменениями в организации </w:t>
      </w:r>
      <w:r w:rsidRPr="00390AE6">
        <w:rPr>
          <w:rFonts w:ascii="Times New Roman" w:eastAsia="Times New Roman" w:hAnsi="Times New Roman" w:cs="Times New Roman"/>
          <w:sz w:val="24"/>
          <w:szCs w:val="24"/>
        </w:rPr>
        <w:t xml:space="preserve">воспитательно-образовательного процесса. Проведение групповых и индивидуальных консультаций. Организация тренингов развития профессиональных и личностных компетенций учителя. Психолог в данном случае должен не только обеспечивать снижение риска профессионального и эмоционального выгорания педагогов, но и </w:t>
      </w:r>
      <w:r w:rsidRPr="00390AE6">
        <w:rPr>
          <w:rFonts w:ascii="Times New Roman" w:eastAsia="Times New Roman" w:hAnsi="Times New Roman" w:cs="Times New Roman"/>
          <w:spacing w:val="-1"/>
          <w:sz w:val="24"/>
          <w:szCs w:val="24"/>
        </w:rPr>
        <w:t>формировать положительную мотивацию к педагогическому труду.</w:t>
      </w:r>
    </w:p>
    <w:p w:rsidR="00DB77EE" w:rsidRPr="00390AE6" w:rsidRDefault="00DB77EE" w:rsidP="00FD2163">
      <w:pPr>
        <w:shd w:val="clear" w:color="auto" w:fill="FFFFFF"/>
        <w:tabs>
          <w:tab w:val="left" w:pos="398"/>
        </w:tabs>
        <w:spacing w:before="10" w:after="0"/>
        <w:ind w:left="19" w:right="10"/>
        <w:jc w:val="both"/>
        <w:rPr>
          <w:rFonts w:ascii="Times New Roman" w:hAnsi="Times New Roman" w:cs="Times New Roman"/>
          <w:sz w:val="24"/>
          <w:szCs w:val="24"/>
        </w:rPr>
      </w:pPr>
      <w:r w:rsidRPr="00390AE6">
        <w:rPr>
          <w:rFonts w:ascii="Times New Roman" w:hAnsi="Times New Roman" w:cs="Times New Roman"/>
          <w:b/>
          <w:bCs/>
          <w:spacing w:val="-11"/>
          <w:sz w:val="24"/>
          <w:szCs w:val="24"/>
        </w:rPr>
        <w:t>8.</w:t>
      </w:r>
      <w:r w:rsidRPr="00390AE6">
        <w:rPr>
          <w:rFonts w:ascii="Times New Roman" w:hAnsi="Times New Roman" w:cs="Times New Roman"/>
          <w:b/>
          <w:bCs/>
          <w:sz w:val="24"/>
          <w:szCs w:val="24"/>
        </w:rPr>
        <w:tab/>
      </w:r>
      <w:r w:rsidRPr="00390AE6">
        <w:rPr>
          <w:rFonts w:ascii="Times New Roman" w:eastAsia="Times New Roman" w:hAnsi="Times New Roman" w:cs="Times New Roman"/>
          <w:b/>
          <w:bCs/>
          <w:sz w:val="24"/>
          <w:szCs w:val="24"/>
        </w:rPr>
        <w:t>Психологический анализ уроков в аспекте системно-деятельного подхода,</w:t>
      </w:r>
      <w:r w:rsidRPr="00390AE6">
        <w:rPr>
          <w:rFonts w:ascii="Times New Roman" w:eastAsia="Times New Roman" w:hAnsi="Times New Roman" w:cs="Times New Roman"/>
          <w:b/>
          <w:bCs/>
          <w:sz w:val="24"/>
          <w:szCs w:val="24"/>
        </w:rPr>
        <w:br/>
        <w:t>включающий:</w:t>
      </w:r>
    </w:p>
    <w:p w:rsidR="00DB77EE" w:rsidRPr="00390AE6" w:rsidRDefault="00DB77EE" w:rsidP="00FD2163">
      <w:pPr>
        <w:widowControl w:val="0"/>
        <w:numPr>
          <w:ilvl w:val="0"/>
          <w:numId w:val="51"/>
        </w:numPr>
        <w:shd w:val="clear" w:color="auto" w:fill="FFFFFF"/>
        <w:tabs>
          <w:tab w:val="left" w:pos="1090"/>
        </w:tabs>
        <w:autoSpaceDE w:val="0"/>
        <w:autoSpaceDN w:val="0"/>
        <w:adjustRightInd w:val="0"/>
        <w:spacing w:before="34" w:after="0"/>
        <w:ind w:right="14"/>
        <w:jc w:val="both"/>
        <w:rPr>
          <w:rFonts w:ascii="Times New Roman" w:eastAsia="Times New Roman" w:hAnsi="Times New Roman" w:cs="Times New Roman"/>
          <w:sz w:val="24"/>
          <w:szCs w:val="24"/>
        </w:rPr>
      </w:pPr>
      <w:r w:rsidRPr="00390AE6">
        <w:rPr>
          <w:rFonts w:ascii="Times New Roman" w:eastAsia="Times New Roman" w:hAnsi="Times New Roman" w:cs="Times New Roman"/>
          <w:spacing w:val="-1"/>
          <w:sz w:val="24"/>
          <w:szCs w:val="24"/>
        </w:rPr>
        <w:t xml:space="preserve">оценку соблюдения на уроке принципов психологической комфортности, </w:t>
      </w:r>
      <w:r w:rsidRPr="00390AE6">
        <w:rPr>
          <w:rFonts w:ascii="Times New Roman" w:eastAsia="Times New Roman" w:hAnsi="Times New Roman" w:cs="Times New Roman"/>
          <w:sz w:val="24"/>
          <w:szCs w:val="24"/>
        </w:rPr>
        <w:t>психологического состояния обучающихся на протяжении всего урока и учебного процесса в целом;</w:t>
      </w:r>
    </w:p>
    <w:p w:rsidR="00DB77EE" w:rsidRPr="00390AE6" w:rsidRDefault="00DB77EE" w:rsidP="00FD2163">
      <w:pPr>
        <w:widowControl w:val="0"/>
        <w:numPr>
          <w:ilvl w:val="0"/>
          <w:numId w:val="51"/>
        </w:numPr>
        <w:shd w:val="clear" w:color="auto" w:fill="FFFFFF"/>
        <w:tabs>
          <w:tab w:val="left" w:pos="1090"/>
        </w:tabs>
        <w:autoSpaceDE w:val="0"/>
        <w:autoSpaceDN w:val="0"/>
        <w:adjustRightInd w:val="0"/>
        <w:spacing w:before="29" w:after="0"/>
        <w:ind w:right="14"/>
        <w:jc w:val="both"/>
        <w:rPr>
          <w:rFonts w:ascii="Times New Roman" w:eastAsia="Times New Roman" w:hAnsi="Times New Roman" w:cs="Times New Roman"/>
          <w:sz w:val="24"/>
          <w:szCs w:val="24"/>
        </w:rPr>
      </w:pPr>
      <w:r w:rsidRPr="00390AE6">
        <w:rPr>
          <w:rFonts w:ascii="Times New Roman" w:eastAsia="Times New Roman" w:hAnsi="Times New Roman" w:cs="Times New Roman"/>
          <w:sz w:val="24"/>
          <w:szCs w:val="24"/>
        </w:rPr>
        <w:t>выявление проблемных зон в индивидуальном психологическом развитии учащихся с последующим корректированием;</w:t>
      </w:r>
    </w:p>
    <w:p w:rsidR="00DB77EE" w:rsidRPr="00390AE6" w:rsidRDefault="00DB77EE" w:rsidP="00FD2163">
      <w:pPr>
        <w:widowControl w:val="0"/>
        <w:numPr>
          <w:ilvl w:val="0"/>
          <w:numId w:val="51"/>
        </w:numPr>
        <w:shd w:val="clear" w:color="auto" w:fill="FFFFFF"/>
        <w:tabs>
          <w:tab w:val="left" w:pos="1090"/>
        </w:tabs>
        <w:autoSpaceDE w:val="0"/>
        <w:autoSpaceDN w:val="0"/>
        <w:adjustRightInd w:val="0"/>
        <w:spacing w:before="24" w:after="0"/>
        <w:ind w:right="10"/>
        <w:jc w:val="both"/>
        <w:rPr>
          <w:rFonts w:ascii="Times New Roman" w:eastAsia="Times New Roman" w:hAnsi="Times New Roman" w:cs="Times New Roman"/>
          <w:sz w:val="24"/>
          <w:szCs w:val="24"/>
        </w:rPr>
      </w:pPr>
      <w:r w:rsidRPr="00390AE6">
        <w:rPr>
          <w:rFonts w:ascii="Times New Roman" w:eastAsia="Times New Roman" w:hAnsi="Times New Roman" w:cs="Times New Roman"/>
          <w:sz w:val="24"/>
          <w:szCs w:val="24"/>
        </w:rPr>
        <w:t>исследование динамики качественных показателей работоспособности (активности, внимания, мотивации, утомляемости, отвлекаемости, тревожности и т.д.) для дальнейшей разработки психологических рекомендаций учителю.</w:t>
      </w:r>
    </w:p>
    <w:p w:rsidR="00DB77EE" w:rsidRPr="00390AE6" w:rsidRDefault="00DB77EE" w:rsidP="00FD2163">
      <w:pPr>
        <w:shd w:val="clear" w:color="auto" w:fill="FFFFFF"/>
        <w:spacing w:before="283" w:after="0"/>
        <w:ind w:left="24" w:right="5" w:firstLine="682"/>
        <w:jc w:val="both"/>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Для реализации данной деятельности ставится </w:t>
      </w:r>
      <w:r w:rsidRPr="00390AE6">
        <w:rPr>
          <w:rFonts w:ascii="Times New Roman" w:eastAsia="Times New Roman" w:hAnsi="Times New Roman" w:cs="Times New Roman"/>
          <w:b/>
          <w:bCs/>
          <w:sz w:val="24"/>
          <w:szCs w:val="24"/>
        </w:rPr>
        <w:t xml:space="preserve">цель: </w:t>
      </w:r>
      <w:r w:rsidRPr="00390AE6">
        <w:rPr>
          <w:rFonts w:ascii="Times New Roman" w:eastAsia="Times New Roman" w:hAnsi="Times New Roman" w:cs="Times New Roman"/>
          <w:sz w:val="24"/>
          <w:szCs w:val="24"/>
        </w:rPr>
        <w:t>помощь в создании учителем психологически комфортных условий на уроках для успешного формирования деятельностных способностей учащихся.</w:t>
      </w:r>
    </w:p>
    <w:p w:rsidR="00DB77EE" w:rsidRPr="00390AE6" w:rsidRDefault="00DB77EE" w:rsidP="00FD2163">
      <w:pPr>
        <w:shd w:val="clear" w:color="auto" w:fill="FFFFFF"/>
        <w:spacing w:before="283" w:after="0"/>
        <w:ind w:left="19"/>
        <w:rPr>
          <w:rFonts w:ascii="Times New Roman" w:hAnsi="Times New Roman" w:cs="Times New Roman"/>
          <w:sz w:val="24"/>
          <w:szCs w:val="24"/>
        </w:rPr>
      </w:pPr>
      <w:r w:rsidRPr="00390AE6">
        <w:rPr>
          <w:rFonts w:ascii="Times New Roman" w:eastAsia="Times New Roman" w:hAnsi="Times New Roman" w:cs="Times New Roman"/>
          <w:spacing w:val="-1"/>
          <w:sz w:val="24"/>
          <w:szCs w:val="24"/>
        </w:rPr>
        <w:t xml:space="preserve">Для достижения цели психологами ставятся </w:t>
      </w:r>
      <w:r w:rsidRPr="00390AE6">
        <w:rPr>
          <w:rFonts w:ascii="Times New Roman" w:eastAsia="Times New Roman" w:hAnsi="Times New Roman" w:cs="Times New Roman"/>
          <w:b/>
          <w:bCs/>
          <w:spacing w:val="-1"/>
          <w:sz w:val="24"/>
          <w:szCs w:val="24"/>
        </w:rPr>
        <w:t>задачи:</w:t>
      </w:r>
    </w:p>
    <w:p w:rsidR="00DB77EE" w:rsidRPr="00390AE6" w:rsidRDefault="00DB77EE" w:rsidP="00FD2163">
      <w:pPr>
        <w:widowControl w:val="0"/>
        <w:numPr>
          <w:ilvl w:val="0"/>
          <w:numId w:val="52"/>
        </w:numPr>
        <w:shd w:val="clear" w:color="auto" w:fill="FFFFFF"/>
        <w:tabs>
          <w:tab w:val="left" w:pos="730"/>
        </w:tabs>
        <w:autoSpaceDE w:val="0"/>
        <w:autoSpaceDN w:val="0"/>
        <w:adjustRightInd w:val="0"/>
        <w:spacing w:before="24" w:after="0"/>
        <w:jc w:val="both"/>
        <w:rPr>
          <w:rFonts w:ascii="Times New Roman" w:hAnsi="Times New Roman" w:cs="Times New Roman"/>
          <w:b/>
          <w:bCs/>
          <w:spacing w:val="-25"/>
          <w:sz w:val="24"/>
          <w:szCs w:val="24"/>
        </w:rPr>
      </w:pPr>
      <w:r w:rsidRPr="00390AE6">
        <w:rPr>
          <w:rFonts w:ascii="Times New Roman" w:eastAsia="Times New Roman" w:hAnsi="Times New Roman" w:cs="Times New Roman"/>
          <w:sz w:val="24"/>
          <w:szCs w:val="24"/>
        </w:rPr>
        <w:t>Исследовать психологические аспекты влияния образовательной среды на формирование деятельностных характеристик и социально значимых качеств личности учащихся.</w:t>
      </w:r>
    </w:p>
    <w:p w:rsidR="00DB77EE" w:rsidRPr="00390AE6" w:rsidRDefault="00DB77EE" w:rsidP="00FD2163">
      <w:pPr>
        <w:widowControl w:val="0"/>
        <w:numPr>
          <w:ilvl w:val="0"/>
          <w:numId w:val="52"/>
        </w:numPr>
        <w:shd w:val="clear" w:color="auto" w:fill="FFFFFF"/>
        <w:tabs>
          <w:tab w:val="left" w:pos="730"/>
        </w:tabs>
        <w:autoSpaceDE w:val="0"/>
        <w:autoSpaceDN w:val="0"/>
        <w:adjustRightInd w:val="0"/>
        <w:spacing w:before="48" w:after="0"/>
        <w:ind w:right="10"/>
        <w:jc w:val="both"/>
        <w:rPr>
          <w:rFonts w:ascii="Times New Roman" w:hAnsi="Times New Roman" w:cs="Times New Roman"/>
          <w:spacing w:val="-12"/>
          <w:sz w:val="24"/>
          <w:szCs w:val="24"/>
        </w:rPr>
      </w:pPr>
      <w:r w:rsidRPr="00390AE6">
        <w:rPr>
          <w:rFonts w:ascii="Times New Roman" w:eastAsia="Times New Roman" w:hAnsi="Times New Roman" w:cs="Times New Roman"/>
          <w:sz w:val="24"/>
          <w:szCs w:val="24"/>
        </w:rPr>
        <w:t>Оптимизировать действенную структуру разноуровневой психологической поддержки учащихся и учителя.</w:t>
      </w:r>
    </w:p>
    <w:p w:rsidR="00DB77EE" w:rsidRPr="00390AE6" w:rsidRDefault="00DB77EE" w:rsidP="00FD2163">
      <w:pPr>
        <w:widowControl w:val="0"/>
        <w:numPr>
          <w:ilvl w:val="0"/>
          <w:numId w:val="53"/>
        </w:numPr>
        <w:shd w:val="clear" w:color="auto" w:fill="FFFFFF"/>
        <w:tabs>
          <w:tab w:val="left" w:pos="730"/>
        </w:tabs>
        <w:autoSpaceDE w:val="0"/>
        <w:autoSpaceDN w:val="0"/>
        <w:adjustRightInd w:val="0"/>
        <w:spacing w:before="19" w:after="0"/>
        <w:rPr>
          <w:rFonts w:ascii="Times New Roman" w:hAnsi="Times New Roman" w:cs="Times New Roman"/>
          <w:spacing w:val="-13"/>
          <w:sz w:val="24"/>
          <w:szCs w:val="24"/>
        </w:rPr>
      </w:pPr>
      <w:r w:rsidRPr="00390AE6">
        <w:rPr>
          <w:rFonts w:ascii="Times New Roman" w:eastAsia="Times New Roman" w:hAnsi="Times New Roman" w:cs="Times New Roman"/>
          <w:sz w:val="24"/>
          <w:szCs w:val="24"/>
        </w:rPr>
        <w:t>Обеспечить психологическую поддержку учащихся и учителя.</w:t>
      </w:r>
    </w:p>
    <w:p w:rsidR="00DB77EE" w:rsidRPr="00390AE6" w:rsidRDefault="00DB77EE" w:rsidP="00FD2163">
      <w:pPr>
        <w:widowControl w:val="0"/>
        <w:numPr>
          <w:ilvl w:val="0"/>
          <w:numId w:val="53"/>
        </w:numPr>
        <w:shd w:val="clear" w:color="auto" w:fill="FFFFFF"/>
        <w:tabs>
          <w:tab w:val="left" w:pos="730"/>
        </w:tabs>
        <w:autoSpaceDE w:val="0"/>
        <w:autoSpaceDN w:val="0"/>
        <w:adjustRightInd w:val="0"/>
        <w:spacing w:after="0"/>
        <w:rPr>
          <w:rFonts w:ascii="Times New Roman" w:hAnsi="Times New Roman" w:cs="Times New Roman"/>
          <w:spacing w:val="-13"/>
          <w:sz w:val="24"/>
          <w:szCs w:val="24"/>
        </w:rPr>
      </w:pPr>
      <w:r w:rsidRPr="00390AE6">
        <w:rPr>
          <w:rFonts w:ascii="Times New Roman" w:eastAsia="Times New Roman" w:hAnsi="Times New Roman" w:cs="Times New Roman"/>
          <w:sz w:val="24"/>
          <w:szCs w:val="24"/>
        </w:rPr>
        <w:t>Повысить уровень корпоративной системы деятельности «учитель - ученик».</w:t>
      </w:r>
    </w:p>
    <w:p w:rsidR="00DB77EE" w:rsidRPr="00390AE6" w:rsidRDefault="00DB77EE" w:rsidP="00FD2163">
      <w:pPr>
        <w:spacing w:after="0"/>
        <w:rPr>
          <w:rFonts w:ascii="Times New Roman" w:hAnsi="Times New Roman" w:cs="Times New Roman"/>
          <w:sz w:val="24"/>
          <w:szCs w:val="24"/>
        </w:rPr>
      </w:pPr>
    </w:p>
    <w:p w:rsidR="00DB77EE" w:rsidRPr="00390AE6" w:rsidRDefault="00DB77EE" w:rsidP="00FD2163">
      <w:pPr>
        <w:shd w:val="clear" w:color="auto" w:fill="FFFFFF"/>
        <w:spacing w:before="240" w:after="0"/>
        <w:ind w:left="5"/>
        <w:rPr>
          <w:rFonts w:ascii="Times New Roman" w:hAnsi="Times New Roman" w:cs="Times New Roman"/>
          <w:sz w:val="24"/>
          <w:szCs w:val="24"/>
        </w:rPr>
      </w:pPr>
      <w:r w:rsidRPr="00390AE6">
        <w:rPr>
          <w:rFonts w:ascii="Times New Roman" w:eastAsia="Times New Roman" w:hAnsi="Times New Roman" w:cs="Times New Roman"/>
          <w:b/>
          <w:bCs/>
          <w:spacing w:val="-1"/>
          <w:sz w:val="24"/>
          <w:szCs w:val="24"/>
          <w:u w:val="single"/>
        </w:rPr>
        <w:t>Традиционными направлениями деятельности</w:t>
      </w:r>
      <w:r w:rsidRPr="00390AE6">
        <w:rPr>
          <w:rFonts w:ascii="Times New Roman" w:eastAsia="Times New Roman" w:hAnsi="Times New Roman" w:cs="Times New Roman"/>
          <w:b/>
          <w:bCs/>
          <w:spacing w:val="-1"/>
          <w:sz w:val="24"/>
          <w:szCs w:val="24"/>
        </w:rPr>
        <w:t xml:space="preserve"> </w:t>
      </w:r>
      <w:r w:rsidRPr="00390AE6">
        <w:rPr>
          <w:rFonts w:ascii="Times New Roman" w:eastAsia="Times New Roman" w:hAnsi="Times New Roman" w:cs="Times New Roman"/>
          <w:spacing w:val="-1"/>
          <w:sz w:val="24"/>
          <w:szCs w:val="24"/>
        </w:rPr>
        <w:t xml:space="preserve">школьных психологов остаются: </w:t>
      </w:r>
      <w:r w:rsidRPr="00390AE6">
        <w:rPr>
          <w:rFonts w:ascii="Times New Roman" w:eastAsia="Times New Roman" w:hAnsi="Times New Roman" w:cs="Times New Roman"/>
          <w:b/>
          <w:bCs/>
          <w:spacing w:val="-1"/>
          <w:sz w:val="24"/>
          <w:szCs w:val="24"/>
        </w:rPr>
        <w:t xml:space="preserve">Диагностико-коррекционная    (развивающая)    работа    </w:t>
      </w:r>
      <w:r w:rsidRPr="00390AE6">
        <w:rPr>
          <w:rFonts w:ascii="Times New Roman" w:eastAsia="Times New Roman" w:hAnsi="Times New Roman" w:cs="Times New Roman"/>
          <w:spacing w:val="-1"/>
          <w:sz w:val="24"/>
          <w:szCs w:val="24"/>
        </w:rPr>
        <w:t xml:space="preserve">-    выявление    особенностей </w:t>
      </w:r>
      <w:r w:rsidRPr="00390AE6">
        <w:rPr>
          <w:rFonts w:ascii="Times New Roman" w:eastAsia="Times New Roman" w:hAnsi="Times New Roman" w:cs="Times New Roman"/>
          <w:sz w:val="24"/>
          <w:szCs w:val="24"/>
        </w:rPr>
        <w:t>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DB77EE" w:rsidRPr="00390AE6" w:rsidRDefault="00DB77EE" w:rsidP="00FD2163">
      <w:pPr>
        <w:widowControl w:val="0"/>
        <w:numPr>
          <w:ilvl w:val="0"/>
          <w:numId w:val="54"/>
        </w:numPr>
        <w:shd w:val="clear" w:color="auto" w:fill="FFFFFF"/>
        <w:tabs>
          <w:tab w:val="left" w:pos="912"/>
        </w:tabs>
        <w:autoSpaceDE w:val="0"/>
        <w:autoSpaceDN w:val="0"/>
        <w:adjustRightInd w:val="0"/>
        <w:spacing w:before="5" w:after="0"/>
        <w:rPr>
          <w:rFonts w:ascii="Times New Roman" w:hAnsi="Times New Roman" w:cs="Times New Roman"/>
          <w:sz w:val="24"/>
          <w:szCs w:val="24"/>
        </w:rPr>
      </w:pPr>
      <w:r w:rsidRPr="00390AE6">
        <w:rPr>
          <w:rFonts w:ascii="Times New Roman" w:eastAsia="Times New Roman" w:hAnsi="Times New Roman" w:cs="Times New Roman"/>
          <w:sz w:val="24"/>
          <w:szCs w:val="24"/>
        </w:rPr>
        <w:t>диагностика метапре</w:t>
      </w:r>
      <w:r>
        <w:rPr>
          <w:rFonts w:ascii="Times New Roman" w:eastAsia="Times New Roman" w:hAnsi="Times New Roman" w:cs="Times New Roman"/>
          <w:sz w:val="24"/>
          <w:szCs w:val="24"/>
        </w:rPr>
        <w:t>дметных и личностных УУД уч-ся 5</w:t>
      </w:r>
      <w:r w:rsidRPr="00390AE6">
        <w:rPr>
          <w:rFonts w:ascii="Times New Roman" w:eastAsia="Times New Roman" w:hAnsi="Times New Roman" w:cs="Times New Roman"/>
          <w:sz w:val="24"/>
          <w:szCs w:val="24"/>
        </w:rPr>
        <w:t>-6 классов;</w:t>
      </w:r>
    </w:p>
    <w:p w:rsidR="00DB77EE" w:rsidRPr="00390AE6" w:rsidRDefault="00DB77EE" w:rsidP="00FD2163">
      <w:pPr>
        <w:widowControl w:val="0"/>
        <w:numPr>
          <w:ilvl w:val="0"/>
          <w:numId w:val="54"/>
        </w:numPr>
        <w:shd w:val="clear" w:color="auto" w:fill="FFFFFF"/>
        <w:tabs>
          <w:tab w:val="left" w:pos="912"/>
        </w:tabs>
        <w:autoSpaceDE w:val="0"/>
        <w:autoSpaceDN w:val="0"/>
        <w:adjustRightInd w:val="0"/>
        <w:spacing w:after="0"/>
        <w:ind w:right="10"/>
        <w:jc w:val="both"/>
        <w:rPr>
          <w:rFonts w:ascii="Times New Roman" w:hAnsi="Times New Roman" w:cs="Times New Roman"/>
          <w:sz w:val="24"/>
          <w:szCs w:val="24"/>
        </w:rPr>
      </w:pPr>
      <w:r w:rsidRPr="00390AE6">
        <w:rPr>
          <w:rFonts w:ascii="Times New Roman" w:eastAsia="Times New Roman" w:hAnsi="Times New Roman" w:cs="Times New Roman"/>
          <w:sz w:val="24"/>
          <w:szCs w:val="24"/>
        </w:rPr>
        <w:t>изучение обращения к психологу, поступающего от учителей, родителей, учащихся (определение проблемы, выбор метода исследования);</w:t>
      </w:r>
    </w:p>
    <w:p w:rsidR="00DB77EE" w:rsidRPr="00390AE6" w:rsidRDefault="00DB77EE" w:rsidP="00FD2163">
      <w:pPr>
        <w:shd w:val="clear" w:color="auto" w:fill="FFFFFF"/>
        <w:tabs>
          <w:tab w:val="left" w:pos="1061"/>
        </w:tabs>
        <w:spacing w:after="0"/>
        <w:ind w:left="19" w:firstLine="701"/>
        <w:jc w:val="both"/>
        <w:rPr>
          <w:rFonts w:ascii="Times New Roman" w:hAnsi="Times New Roman" w:cs="Times New Roman"/>
          <w:sz w:val="24"/>
          <w:szCs w:val="24"/>
        </w:rPr>
      </w:pPr>
      <w:r w:rsidRPr="00390AE6">
        <w:rPr>
          <w:rFonts w:ascii="Times New Roman" w:hAnsi="Times New Roman" w:cs="Times New Roman"/>
          <w:sz w:val="24"/>
          <w:szCs w:val="24"/>
        </w:rPr>
        <w:t>-</w:t>
      </w:r>
      <w:r w:rsidRPr="00390AE6">
        <w:rPr>
          <w:rFonts w:ascii="Times New Roman" w:hAnsi="Times New Roman" w:cs="Times New Roman"/>
          <w:sz w:val="24"/>
          <w:szCs w:val="24"/>
        </w:rPr>
        <w:tab/>
      </w:r>
      <w:r w:rsidRPr="00390AE6">
        <w:rPr>
          <w:rFonts w:ascii="Times New Roman" w:eastAsia="Times New Roman" w:hAnsi="Times New Roman" w:cs="Times New Roman"/>
          <w:sz w:val="24"/>
          <w:szCs w:val="24"/>
        </w:rPr>
        <w:t>формулировка заключения об основных характеристиках изучавшихся</w:t>
      </w:r>
      <w:r w:rsidRPr="00390AE6">
        <w:rPr>
          <w:rFonts w:ascii="Times New Roman" w:eastAsia="Times New Roman" w:hAnsi="Times New Roman" w:cs="Times New Roman"/>
          <w:sz w:val="24"/>
          <w:szCs w:val="24"/>
        </w:rPr>
        <w:br/>
      </w:r>
      <w:r w:rsidRPr="00390AE6">
        <w:rPr>
          <w:rFonts w:ascii="Times New Roman" w:eastAsia="Times New Roman" w:hAnsi="Times New Roman" w:cs="Times New Roman"/>
          <w:spacing w:val="-1"/>
          <w:sz w:val="24"/>
          <w:szCs w:val="24"/>
        </w:rPr>
        <w:t>компонентов психического развития или формирования личности школьника (постановка</w:t>
      </w:r>
      <w:r w:rsidRPr="00390AE6">
        <w:rPr>
          <w:rFonts w:ascii="Times New Roman" w:eastAsia="Times New Roman" w:hAnsi="Times New Roman" w:cs="Times New Roman"/>
          <w:spacing w:val="-1"/>
          <w:sz w:val="24"/>
          <w:szCs w:val="24"/>
        </w:rPr>
        <w:br/>
      </w:r>
      <w:r w:rsidRPr="00390AE6">
        <w:rPr>
          <w:rFonts w:ascii="Times New Roman" w:eastAsia="Times New Roman" w:hAnsi="Times New Roman" w:cs="Times New Roman"/>
          <w:sz w:val="24"/>
          <w:szCs w:val="24"/>
        </w:rPr>
        <w:t>психологического диагноза);</w:t>
      </w:r>
    </w:p>
    <w:p w:rsidR="00DB77EE" w:rsidRPr="00390AE6" w:rsidRDefault="00DB77EE" w:rsidP="00FD2163">
      <w:pPr>
        <w:shd w:val="clear" w:color="auto" w:fill="FFFFFF"/>
        <w:tabs>
          <w:tab w:val="left" w:pos="864"/>
        </w:tabs>
        <w:spacing w:before="5" w:after="0"/>
        <w:ind w:left="19" w:right="10" w:firstLine="701"/>
        <w:jc w:val="both"/>
        <w:rPr>
          <w:rFonts w:ascii="Times New Roman" w:hAnsi="Times New Roman" w:cs="Times New Roman"/>
          <w:sz w:val="24"/>
          <w:szCs w:val="24"/>
        </w:rPr>
      </w:pPr>
      <w:r w:rsidRPr="00390AE6">
        <w:rPr>
          <w:rFonts w:ascii="Times New Roman" w:hAnsi="Times New Roman" w:cs="Times New Roman"/>
          <w:sz w:val="24"/>
          <w:szCs w:val="24"/>
        </w:rPr>
        <w:t>-</w:t>
      </w:r>
      <w:r w:rsidRPr="00390AE6">
        <w:rPr>
          <w:rFonts w:ascii="Times New Roman" w:hAnsi="Times New Roman" w:cs="Times New Roman"/>
          <w:sz w:val="24"/>
          <w:szCs w:val="24"/>
        </w:rPr>
        <w:tab/>
      </w:r>
      <w:r w:rsidRPr="00390AE6">
        <w:rPr>
          <w:rFonts w:ascii="Times New Roman" w:eastAsia="Times New Roman" w:hAnsi="Times New Roman" w:cs="Times New Roman"/>
          <w:spacing w:val="-1"/>
          <w:sz w:val="24"/>
          <w:szCs w:val="24"/>
        </w:rPr>
        <w:t>разработка рекомендаций, программы</w:t>
      </w:r>
      <w:r>
        <w:rPr>
          <w:rFonts w:ascii="Times New Roman" w:eastAsia="Times New Roman" w:hAnsi="Times New Roman" w:cs="Times New Roman"/>
          <w:spacing w:val="-1"/>
          <w:sz w:val="24"/>
          <w:szCs w:val="24"/>
        </w:rPr>
        <w:t xml:space="preserve"> или цикла занятий</w:t>
      </w:r>
      <w:r w:rsidRPr="00390AE6">
        <w:rPr>
          <w:rFonts w:ascii="Times New Roman" w:eastAsia="Times New Roman" w:hAnsi="Times New Roman" w:cs="Times New Roman"/>
          <w:spacing w:val="-1"/>
          <w:sz w:val="24"/>
          <w:szCs w:val="24"/>
        </w:rPr>
        <w:t xml:space="preserve"> психокоррекционной работы с учащимися</w:t>
      </w:r>
      <w:r w:rsidRPr="00390AE6">
        <w:rPr>
          <w:rFonts w:ascii="Times New Roman" w:eastAsia="Times New Roman" w:hAnsi="Times New Roman" w:cs="Times New Roman"/>
          <w:sz w:val="24"/>
          <w:szCs w:val="24"/>
        </w:rPr>
        <w:t>.</w:t>
      </w:r>
    </w:p>
    <w:p w:rsidR="00DB77EE" w:rsidRPr="00390AE6" w:rsidRDefault="00DB77EE" w:rsidP="00FD2163">
      <w:pPr>
        <w:shd w:val="clear" w:color="auto" w:fill="FFFFFF"/>
        <w:spacing w:after="0"/>
        <w:ind w:left="24" w:firstLine="701"/>
        <w:jc w:val="both"/>
        <w:rPr>
          <w:rFonts w:ascii="Times New Roman" w:hAnsi="Times New Roman" w:cs="Times New Roman"/>
          <w:sz w:val="24"/>
          <w:szCs w:val="24"/>
        </w:rPr>
      </w:pPr>
      <w:r w:rsidRPr="00390AE6">
        <w:rPr>
          <w:rFonts w:ascii="Times New Roman" w:eastAsia="Times New Roman" w:hAnsi="Times New Roman" w:cs="Times New Roman"/>
          <w:b/>
          <w:bCs/>
          <w:sz w:val="24"/>
          <w:szCs w:val="24"/>
        </w:rPr>
        <w:lastRenderedPageBreak/>
        <w:t xml:space="preserve">Психопрофилактическая работа </w:t>
      </w:r>
      <w:r w:rsidRPr="00390AE6">
        <w:rPr>
          <w:rFonts w:ascii="Times New Roman" w:eastAsia="Times New Roman" w:hAnsi="Times New Roman" w:cs="Times New Roman"/>
          <w:sz w:val="24"/>
          <w:szCs w:val="24"/>
        </w:rPr>
        <w:t>- обеспечение решения проблем, связанных с обучением, воспитанием, психическим здоровьем детей:</w:t>
      </w:r>
    </w:p>
    <w:p w:rsidR="00DB77EE" w:rsidRPr="00390AE6" w:rsidRDefault="00DB77EE" w:rsidP="00FD2163">
      <w:pPr>
        <w:widowControl w:val="0"/>
        <w:numPr>
          <w:ilvl w:val="0"/>
          <w:numId w:val="55"/>
        </w:numPr>
        <w:shd w:val="clear" w:color="auto" w:fill="FFFFFF"/>
        <w:tabs>
          <w:tab w:val="left" w:pos="864"/>
        </w:tabs>
        <w:autoSpaceDE w:val="0"/>
        <w:autoSpaceDN w:val="0"/>
        <w:adjustRightInd w:val="0"/>
        <w:spacing w:before="5" w:after="0"/>
        <w:jc w:val="both"/>
        <w:rPr>
          <w:rFonts w:ascii="Times New Roman" w:hAnsi="Times New Roman" w:cs="Times New Roman"/>
          <w:sz w:val="24"/>
          <w:szCs w:val="24"/>
        </w:rPr>
      </w:pPr>
      <w:r w:rsidRPr="00390AE6">
        <w:rPr>
          <w:rFonts w:ascii="Times New Roman" w:eastAsia="Times New Roman" w:hAnsi="Times New Roman" w:cs="Times New Roman"/>
          <w:spacing w:val="-2"/>
          <w:sz w:val="24"/>
          <w:szCs w:val="24"/>
        </w:rPr>
        <w:t xml:space="preserve">разработка и осуществление развивающих программ для учащихся с учетом задач </w:t>
      </w:r>
      <w:r w:rsidRPr="00390AE6">
        <w:rPr>
          <w:rFonts w:ascii="Times New Roman" w:eastAsia="Times New Roman" w:hAnsi="Times New Roman" w:cs="Times New Roman"/>
          <w:sz w:val="24"/>
          <w:szCs w:val="24"/>
        </w:rPr>
        <w:t>каждого возрастного этапа;</w:t>
      </w:r>
    </w:p>
    <w:p w:rsidR="00DB77EE" w:rsidRPr="00390AE6" w:rsidRDefault="00DB77EE" w:rsidP="00FD2163">
      <w:pPr>
        <w:widowControl w:val="0"/>
        <w:numPr>
          <w:ilvl w:val="0"/>
          <w:numId w:val="55"/>
        </w:numPr>
        <w:shd w:val="clear" w:color="auto" w:fill="FFFFFF"/>
        <w:tabs>
          <w:tab w:val="left" w:pos="864"/>
        </w:tabs>
        <w:autoSpaceDE w:val="0"/>
        <w:autoSpaceDN w:val="0"/>
        <w:adjustRightInd w:val="0"/>
        <w:spacing w:after="0"/>
        <w:jc w:val="both"/>
        <w:rPr>
          <w:rFonts w:ascii="Times New Roman" w:hAnsi="Times New Roman" w:cs="Times New Roman"/>
          <w:sz w:val="24"/>
          <w:szCs w:val="24"/>
        </w:rPr>
      </w:pPr>
      <w:r w:rsidRPr="00390AE6">
        <w:rPr>
          <w:rFonts w:ascii="Times New Roman" w:eastAsia="Times New Roman" w:hAnsi="Times New Roman" w:cs="Times New Roman"/>
          <w:spacing w:val="-1"/>
          <w:sz w:val="24"/>
          <w:szCs w:val="24"/>
        </w:rPr>
        <w:t xml:space="preserve">выявление психологических особенностей ребенка, которые в дальнейшем могут </w:t>
      </w:r>
      <w:r w:rsidRPr="00390AE6">
        <w:rPr>
          <w:rFonts w:ascii="Times New Roman" w:eastAsia="Times New Roman" w:hAnsi="Times New Roman" w:cs="Times New Roman"/>
          <w:sz w:val="24"/>
          <w:szCs w:val="24"/>
        </w:rPr>
        <w:t>обусловить отклонения в интеллектуальном или личностном развитии;</w:t>
      </w:r>
    </w:p>
    <w:p w:rsidR="00DB77EE" w:rsidRPr="00390AE6" w:rsidRDefault="00DB77EE" w:rsidP="00FD2163">
      <w:pPr>
        <w:shd w:val="clear" w:color="auto" w:fill="FFFFFF"/>
        <w:tabs>
          <w:tab w:val="left" w:pos="950"/>
        </w:tabs>
        <w:spacing w:before="10" w:after="0"/>
        <w:ind w:left="24" w:firstLine="706"/>
        <w:jc w:val="both"/>
        <w:rPr>
          <w:rFonts w:ascii="Times New Roman" w:hAnsi="Times New Roman" w:cs="Times New Roman"/>
          <w:sz w:val="24"/>
          <w:szCs w:val="24"/>
        </w:rPr>
      </w:pPr>
      <w:r w:rsidRPr="00390AE6">
        <w:rPr>
          <w:rFonts w:ascii="Times New Roman" w:hAnsi="Times New Roman" w:cs="Times New Roman"/>
          <w:sz w:val="24"/>
          <w:szCs w:val="24"/>
        </w:rPr>
        <w:t>-</w:t>
      </w:r>
      <w:r w:rsidRPr="00390AE6">
        <w:rPr>
          <w:rFonts w:ascii="Times New Roman" w:hAnsi="Times New Roman" w:cs="Times New Roman"/>
          <w:sz w:val="24"/>
          <w:szCs w:val="24"/>
        </w:rPr>
        <w:tab/>
      </w:r>
      <w:r w:rsidRPr="00390AE6">
        <w:rPr>
          <w:rFonts w:ascii="Times New Roman" w:eastAsia="Times New Roman" w:hAnsi="Times New Roman" w:cs="Times New Roman"/>
          <w:sz w:val="24"/>
          <w:szCs w:val="24"/>
        </w:rPr>
        <w:t>предупреждение возможных осложнений в связи с переходом учащихся на</w:t>
      </w:r>
      <w:r w:rsidRPr="00390AE6">
        <w:rPr>
          <w:rFonts w:ascii="Times New Roman" w:eastAsia="Times New Roman" w:hAnsi="Times New Roman" w:cs="Times New Roman"/>
          <w:sz w:val="24"/>
          <w:szCs w:val="24"/>
        </w:rPr>
        <w:br/>
        <w:t>следующую возрастную ступень.</w:t>
      </w:r>
    </w:p>
    <w:p w:rsidR="00DB77EE" w:rsidRPr="00390AE6" w:rsidRDefault="00DB77EE" w:rsidP="00FD2163">
      <w:pPr>
        <w:shd w:val="clear" w:color="auto" w:fill="FFFFFF"/>
        <w:spacing w:before="10" w:after="0"/>
        <w:ind w:left="24" w:right="5" w:firstLine="701"/>
        <w:jc w:val="both"/>
        <w:rPr>
          <w:rFonts w:ascii="Times New Roman" w:hAnsi="Times New Roman" w:cs="Times New Roman"/>
          <w:sz w:val="24"/>
          <w:szCs w:val="24"/>
        </w:rPr>
      </w:pPr>
      <w:r w:rsidRPr="00390AE6">
        <w:rPr>
          <w:rFonts w:ascii="Times New Roman" w:eastAsia="Times New Roman" w:hAnsi="Times New Roman" w:cs="Times New Roman"/>
          <w:b/>
          <w:bCs/>
          <w:sz w:val="24"/>
          <w:szCs w:val="24"/>
        </w:rPr>
        <w:t xml:space="preserve">Психологическое консультирование </w:t>
      </w:r>
      <w:r w:rsidRPr="00390AE6">
        <w:rPr>
          <w:rFonts w:ascii="Times New Roman" w:eastAsia="Times New Roman" w:hAnsi="Times New Roman" w:cs="Times New Roman"/>
          <w:sz w:val="24"/>
          <w:szCs w:val="24"/>
        </w:rPr>
        <w:t>- помощь в решении тех проблем, с которыми к психологу обращаются учителя, учащиеся, родители.</w:t>
      </w:r>
    </w:p>
    <w:p w:rsidR="00DB77EE" w:rsidRPr="00390AE6" w:rsidRDefault="00DB77EE" w:rsidP="00FD2163">
      <w:pPr>
        <w:shd w:val="clear" w:color="auto" w:fill="FFFFFF"/>
        <w:spacing w:before="14" w:after="0"/>
        <w:ind w:left="19" w:right="10" w:firstLine="706"/>
        <w:jc w:val="both"/>
        <w:rPr>
          <w:rFonts w:ascii="Times New Roman" w:hAnsi="Times New Roman" w:cs="Times New Roman"/>
          <w:sz w:val="24"/>
          <w:szCs w:val="24"/>
        </w:rPr>
      </w:pPr>
      <w:r w:rsidRPr="00390AE6">
        <w:rPr>
          <w:rFonts w:ascii="Times New Roman" w:eastAsia="Times New Roman" w:hAnsi="Times New Roman" w:cs="Times New Roman"/>
          <w:b/>
          <w:bCs/>
          <w:sz w:val="24"/>
          <w:szCs w:val="24"/>
        </w:rPr>
        <w:t xml:space="preserve">Психологическое просвещение </w:t>
      </w:r>
      <w:r w:rsidRPr="00390AE6">
        <w:rPr>
          <w:rFonts w:ascii="Times New Roman" w:eastAsia="Times New Roman" w:hAnsi="Times New Roman" w:cs="Times New Roman"/>
          <w:sz w:val="24"/>
          <w:szCs w:val="24"/>
        </w:rPr>
        <w:t>- приобщение педагогического коллектива, учащихся и родителей к психологической культуре.</w:t>
      </w:r>
    </w:p>
    <w:p w:rsidR="00DB77EE" w:rsidRPr="00390AE6" w:rsidRDefault="00DB77EE" w:rsidP="00FD2163">
      <w:pPr>
        <w:shd w:val="clear" w:color="auto" w:fill="FFFFFF"/>
        <w:spacing w:before="24" w:after="0"/>
        <w:ind w:left="24" w:firstLine="691"/>
        <w:jc w:val="both"/>
        <w:rPr>
          <w:rFonts w:ascii="Times New Roman" w:hAnsi="Times New Roman" w:cs="Times New Roman"/>
          <w:sz w:val="24"/>
          <w:szCs w:val="24"/>
        </w:rPr>
      </w:pPr>
      <w:r w:rsidRPr="00390AE6">
        <w:rPr>
          <w:rFonts w:ascii="Times New Roman" w:eastAsia="Times New Roman" w:hAnsi="Times New Roman" w:cs="Times New Roman"/>
          <w:spacing w:val="-1"/>
          <w:sz w:val="24"/>
          <w:szCs w:val="24"/>
        </w:rPr>
        <w:t xml:space="preserve">Универсальные учебные действия (УУД) - способность субъекта к саморазвитию и </w:t>
      </w:r>
      <w:r w:rsidRPr="00390AE6">
        <w:rPr>
          <w:rFonts w:ascii="Times New Roman" w:eastAsia="Times New Roman" w:hAnsi="Times New Roman" w:cs="Times New Roman"/>
          <w:sz w:val="24"/>
          <w:szCs w:val="24"/>
        </w:rPr>
        <w:t>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DB77EE" w:rsidRPr="00390AE6" w:rsidRDefault="00DB77EE" w:rsidP="00FD2163">
      <w:pPr>
        <w:shd w:val="clear" w:color="auto" w:fill="FFFFFF"/>
        <w:spacing w:before="19" w:after="0"/>
        <w:ind w:left="725"/>
        <w:rPr>
          <w:rFonts w:ascii="Times New Roman" w:hAnsi="Times New Roman" w:cs="Times New Roman"/>
          <w:sz w:val="24"/>
          <w:szCs w:val="24"/>
        </w:rPr>
      </w:pPr>
      <w:r w:rsidRPr="00390AE6">
        <w:rPr>
          <w:rFonts w:ascii="Times New Roman" w:eastAsia="Times New Roman" w:hAnsi="Times New Roman" w:cs="Times New Roman"/>
          <w:spacing w:val="-1"/>
          <w:sz w:val="24"/>
          <w:szCs w:val="24"/>
        </w:rPr>
        <w:t>Универсальные учебные действия (УУД) делятся на четыре основные группы:</w:t>
      </w:r>
    </w:p>
    <w:p w:rsidR="00DB77EE" w:rsidRPr="00390AE6" w:rsidRDefault="00DB77EE" w:rsidP="00FD2163">
      <w:pPr>
        <w:shd w:val="clear" w:color="auto" w:fill="FFFFFF"/>
        <w:spacing w:after="0"/>
        <w:ind w:left="24" w:firstLine="701"/>
        <w:jc w:val="both"/>
        <w:rPr>
          <w:rFonts w:ascii="Times New Roman" w:hAnsi="Times New Roman" w:cs="Times New Roman"/>
          <w:sz w:val="24"/>
          <w:szCs w:val="24"/>
        </w:rPr>
      </w:pPr>
      <w:r w:rsidRPr="00390AE6">
        <w:rPr>
          <w:rFonts w:ascii="Times New Roman" w:eastAsia="Times New Roman" w:hAnsi="Times New Roman" w:cs="Times New Roman"/>
          <w:sz w:val="24"/>
          <w:szCs w:val="24"/>
        </w:rPr>
        <w:t>Коммуникативные УУ</w:t>
      </w:r>
      <w:proofErr w:type="gramStart"/>
      <w:r w:rsidRPr="00390AE6">
        <w:rPr>
          <w:rFonts w:ascii="Times New Roman" w:eastAsia="Times New Roman" w:hAnsi="Times New Roman" w:cs="Times New Roman"/>
          <w:sz w:val="24"/>
          <w:szCs w:val="24"/>
        </w:rPr>
        <w:t>Д-</w:t>
      </w:r>
      <w:proofErr w:type="gramEnd"/>
      <w:r w:rsidRPr="00390AE6">
        <w:rPr>
          <w:rFonts w:ascii="Times New Roman" w:eastAsia="Times New Roman" w:hAnsi="Times New Roman" w:cs="Times New Roman"/>
          <w:sz w:val="24"/>
          <w:szCs w:val="24"/>
        </w:rPr>
        <w:t xml:space="preserve"> обеспечивают социальную компетентность и </w:t>
      </w:r>
      <w:r w:rsidRPr="00390AE6">
        <w:rPr>
          <w:rFonts w:ascii="Times New Roman" w:eastAsia="Times New Roman" w:hAnsi="Times New Roman" w:cs="Times New Roman"/>
          <w:spacing w:val="-2"/>
          <w:sz w:val="24"/>
          <w:szCs w:val="24"/>
        </w:rPr>
        <w:t xml:space="preserve">сознательную ориентацию учащихся на позиции других людей (прежде всего, партнера по </w:t>
      </w:r>
      <w:r w:rsidRPr="00390AE6">
        <w:rPr>
          <w:rFonts w:ascii="Times New Roman" w:eastAsia="Times New Roman" w:hAnsi="Times New Roman" w:cs="Times New Roman"/>
          <w:sz w:val="24"/>
          <w:szCs w:val="24"/>
        </w:rPr>
        <w:t xml:space="preserve">общению или деятельности), умение слушать и вступать в диалог, участвовать в </w:t>
      </w:r>
      <w:r w:rsidRPr="00390AE6">
        <w:rPr>
          <w:rFonts w:ascii="Times New Roman" w:eastAsia="Times New Roman" w:hAnsi="Times New Roman" w:cs="Times New Roman"/>
          <w:spacing w:val="-1"/>
          <w:sz w:val="24"/>
          <w:szCs w:val="24"/>
        </w:rPr>
        <w:t xml:space="preserve">коллективном обсуждении проблем, интегрироваться в группу сверстников и строить </w:t>
      </w:r>
      <w:r w:rsidRPr="00390AE6">
        <w:rPr>
          <w:rFonts w:ascii="Times New Roman" w:eastAsia="Times New Roman" w:hAnsi="Times New Roman" w:cs="Times New Roman"/>
          <w:sz w:val="24"/>
          <w:szCs w:val="24"/>
        </w:rPr>
        <w:t>продуктивное взаимодействие и сотрудничество со сверстниками и взрослыми.</w:t>
      </w:r>
    </w:p>
    <w:p w:rsidR="00DB77EE" w:rsidRPr="00390AE6" w:rsidRDefault="00C7427C" w:rsidP="00FD2163">
      <w:pPr>
        <w:shd w:val="clear" w:color="auto" w:fill="FFFFFF"/>
        <w:spacing w:after="0"/>
        <w:ind w:right="29" w:firstLine="701"/>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5" o:spid="_x0000_s1076" style="position:absolute;left:0;text-align:left;z-index:251661312;visibility:visible;mso-position-horizontal-relative:margin" from="507.1pt,62.15pt" to="507.1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" o:allowincell="f" strokeweight=".25pt">
            <w10:wrap anchorx="margin"/>
          </v:line>
        </w:pict>
      </w:r>
      <w:r>
        <w:rPr>
          <w:rFonts w:ascii="Times New Roman" w:hAnsi="Times New Roman" w:cs="Times New Roman"/>
          <w:noProof/>
          <w:sz w:val="24"/>
          <w:szCs w:val="24"/>
        </w:rPr>
        <w:pict>
          <v:line id="Прямая соединительная линия 4" o:spid="_x0000_s1077" style="position:absolute;left:0;text-align:left;z-index:251662336;visibility:visible;mso-position-horizontal-relative:margin" from="507.35pt,244.8pt" to="507.3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" o:allowincell="f" strokeweight=".7pt">
            <w10:wrap anchorx="margin"/>
          </v:line>
        </w:pict>
      </w:r>
      <w:r w:rsidR="00DB77EE" w:rsidRPr="00390AE6">
        <w:rPr>
          <w:rFonts w:ascii="Times New Roman" w:eastAsia="Times New Roman" w:hAnsi="Times New Roman" w:cs="Times New Roman"/>
          <w:sz w:val="24"/>
          <w:szCs w:val="24"/>
        </w:rPr>
        <w:t xml:space="preserve">Личностные действия УУД - обеспечивают ценностно-смысловую ориентацию </w:t>
      </w:r>
      <w:r w:rsidR="00DB77EE" w:rsidRPr="00390AE6">
        <w:rPr>
          <w:rFonts w:ascii="Times New Roman" w:eastAsia="Times New Roman" w:hAnsi="Times New Roman" w:cs="Times New Roman"/>
          <w:spacing w:val="-1"/>
          <w:sz w:val="24"/>
          <w:szCs w:val="24"/>
        </w:rPr>
        <w:t xml:space="preserve">учащихся (умение соотносить поступки и события с принятыми этическими принципами, </w:t>
      </w:r>
      <w:r w:rsidR="00DB77EE" w:rsidRPr="00390AE6">
        <w:rPr>
          <w:rFonts w:ascii="Times New Roman" w:eastAsia="Times New Roman" w:hAnsi="Times New Roman" w:cs="Times New Roman"/>
          <w:sz w:val="24"/>
          <w:szCs w:val="24"/>
        </w:rPr>
        <w:t>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1) действие смыслообразования; 2) действие нравственно-этического оценивания усваиваемого содержания.</w:t>
      </w:r>
    </w:p>
    <w:p w:rsidR="00DB77EE" w:rsidRPr="00390AE6" w:rsidRDefault="00DB77EE" w:rsidP="00FD2163">
      <w:pPr>
        <w:shd w:val="clear" w:color="auto" w:fill="FFFFFF"/>
        <w:spacing w:after="0"/>
        <w:ind w:left="10" w:right="29" w:firstLine="706"/>
        <w:jc w:val="both"/>
        <w:rPr>
          <w:rFonts w:ascii="Times New Roman" w:hAnsi="Times New Roman" w:cs="Times New Roman"/>
          <w:sz w:val="24"/>
          <w:szCs w:val="24"/>
        </w:rPr>
      </w:pPr>
      <w:r w:rsidRPr="00390AE6">
        <w:rPr>
          <w:rFonts w:ascii="Times New Roman" w:eastAsia="Times New Roman" w:hAnsi="Times New Roman" w:cs="Times New Roman"/>
          <w:sz w:val="24"/>
          <w:szCs w:val="24"/>
        </w:rPr>
        <w:t>Регулятивные действия УУД - обеспечивают организацию учащимся своей учебной деятельности.</w:t>
      </w:r>
    </w:p>
    <w:p w:rsidR="00DB77EE" w:rsidRPr="00390AE6" w:rsidRDefault="00DB77EE" w:rsidP="00FD2163">
      <w:pPr>
        <w:shd w:val="clear" w:color="auto" w:fill="FFFFFF"/>
        <w:spacing w:after="0"/>
        <w:ind w:left="715"/>
        <w:rPr>
          <w:rFonts w:ascii="Times New Roman" w:hAnsi="Times New Roman" w:cs="Times New Roman"/>
          <w:sz w:val="24"/>
          <w:szCs w:val="24"/>
        </w:rPr>
      </w:pPr>
      <w:r w:rsidRPr="00390AE6">
        <w:rPr>
          <w:rFonts w:ascii="Times New Roman" w:eastAsia="Times New Roman" w:hAnsi="Times New Roman" w:cs="Times New Roman"/>
          <w:spacing w:val="-1"/>
          <w:sz w:val="24"/>
          <w:szCs w:val="24"/>
        </w:rPr>
        <w:t>К ним относятся:</w:t>
      </w:r>
    </w:p>
    <w:p w:rsidR="00DB77EE" w:rsidRPr="00390AE6" w:rsidRDefault="00DB77EE" w:rsidP="00FD2163">
      <w:pPr>
        <w:shd w:val="clear" w:color="auto" w:fill="FFFFFF"/>
        <w:spacing w:after="0"/>
        <w:ind w:left="19" w:right="19" w:firstLine="706"/>
        <w:jc w:val="both"/>
        <w:rPr>
          <w:rFonts w:ascii="Times New Roman" w:hAnsi="Times New Roman" w:cs="Times New Roman"/>
          <w:sz w:val="24"/>
          <w:szCs w:val="24"/>
        </w:rPr>
      </w:pPr>
      <w:r w:rsidRPr="00390AE6">
        <w:rPr>
          <w:rFonts w:ascii="Times New Roman" w:hAnsi="Times New Roman" w:cs="Times New Roman"/>
          <w:sz w:val="24"/>
          <w:szCs w:val="24"/>
        </w:rPr>
        <w:t xml:space="preserve">- </w:t>
      </w:r>
      <w:r w:rsidRPr="00390AE6">
        <w:rPr>
          <w:rFonts w:ascii="Times New Roman" w:eastAsia="Times New Roman" w:hAnsi="Times New Roman" w:cs="Times New Roman"/>
          <w:sz w:val="24"/>
          <w:szCs w:val="24"/>
        </w:rPr>
        <w:t>целеполагание; - планирование; - прогнозирование; - контроль в форме сличения способа действия и его результата; - коррекция; - оценка - волевая саморегуляция. Познавательные УУ</w:t>
      </w:r>
      <w:proofErr w:type="gramStart"/>
      <w:r w:rsidRPr="00390AE6">
        <w:rPr>
          <w:rFonts w:ascii="Times New Roman" w:eastAsia="Times New Roman" w:hAnsi="Times New Roman" w:cs="Times New Roman"/>
          <w:sz w:val="24"/>
          <w:szCs w:val="24"/>
        </w:rPr>
        <w:t>Д-</w:t>
      </w:r>
      <w:proofErr w:type="gramEnd"/>
      <w:r w:rsidRPr="00390AE6">
        <w:rPr>
          <w:rFonts w:ascii="Times New Roman" w:eastAsia="Times New Roman" w:hAnsi="Times New Roman" w:cs="Times New Roman"/>
          <w:sz w:val="24"/>
          <w:szCs w:val="24"/>
        </w:rPr>
        <w:t xml:space="preserve"> включают общеучебные, логические действия, а также действия постановки и решения проблем.</w:t>
      </w:r>
    </w:p>
    <w:p w:rsidR="00DB77EE" w:rsidRPr="00390AE6" w:rsidRDefault="00DB77EE" w:rsidP="00FD2163">
      <w:pPr>
        <w:shd w:val="clear" w:color="auto" w:fill="FFFFFF"/>
        <w:spacing w:after="0"/>
        <w:ind w:left="24" w:firstLine="120"/>
        <w:jc w:val="both"/>
        <w:rPr>
          <w:rFonts w:ascii="Times New Roman" w:hAnsi="Times New Roman" w:cs="Times New Roman"/>
          <w:sz w:val="24"/>
          <w:szCs w:val="24"/>
        </w:rPr>
      </w:pPr>
      <w:proofErr w:type="gramStart"/>
      <w:r w:rsidRPr="00390AE6">
        <w:rPr>
          <w:rFonts w:ascii="Times New Roman" w:hAnsi="Times New Roman" w:cs="Times New Roman"/>
          <w:b/>
          <w:bCs/>
          <w:spacing w:val="-1"/>
          <w:sz w:val="24"/>
          <w:szCs w:val="24"/>
          <w:lang w:val="en-US"/>
        </w:rPr>
        <w:t>I</w:t>
      </w:r>
      <w:r w:rsidRPr="00390AE6">
        <w:rPr>
          <w:rFonts w:ascii="Times New Roman" w:hAnsi="Times New Roman" w:cs="Times New Roman"/>
          <w:b/>
          <w:bCs/>
          <w:spacing w:val="-1"/>
          <w:sz w:val="24"/>
          <w:szCs w:val="24"/>
        </w:rPr>
        <w:t xml:space="preserve"> </w:t>
      </w:r>
      <w:r w:rsidRPr="00390AE6">
        <w:rPr>
          <w:rFonts w:ascii="Times New Roman" w:eastAsia="Times New Roman" w:hAnsi="Times New Roman" w:cs="Times New Roman"/>
          <w:b/>
          <w:bCs/>
          <w:spacing w:val="-1"/>
          <w:sz w:val="24"/>
          <w:szCs w:val="24"/>
        </w:rPr>
        <w:t xml:space="preserve">этап </w:t>
      </w:r>
      <w:r w:rsidRPr="00390AE6">
        <w:rPr>
          <w:rFonts w:ascii="Times New Roman" w:eastAsia="Times New Roman" w:hAnsi="Times New Roman" w:cs="Times New Roman"/>
          <w:spacing w:val="-1"/>
          <w:sz w:val="24"/>
          <w:szCs w:val="24"/>
        </w:rPr>
        <w:t xml:space="preserve">- </w:t>
      </w:r>
      <w:r w:rsidRPr="00390AE6">
        <w:rPr>
          <w:rFonts w:ascii="Times New Roman" w:eastAsia="Times New Roman" w:hAnsi="Times New Roman" w:cs="Times New Roman"/>
          <w:b/>
          <w:bCs/>
          <w:spacing w:val="-1"/>
          <w:sz w:val="24"/>
          <w:szCs w:val="24"/>
        </w:rPr>
        <w:t>адаптация детей к шк</w:t>
      </w:r>
      <w:r>
        <w:rPr>
          <w:rFonts w:ascii="Times New Roman" w:eastAsia="Times New Roman" w:hAnsi="Times New Roman" w:cs="Times New Roman"/>
          <w:b/>
          <w:bCs/>
          <w:spacing w:val="-1"/>
          <w:sz w:val="24"/>
          <w:szCs w:val="24"/>
        </w:rPr>
        <w:t>оле и к обучению на уровне основного общего образования</w:t>
      </w:r>
      <w:r w:rsidRPr="00390AE6">
        <w:rPr>
          <w:rFonts w:ascii="Times New Roman" w:eastAsia="Times New Roman" w:hAnsi="Times New Roman" w:cs="Times New Roman"/>
          <w:b/>
          <w:bCs/>
          <w:spacing w:val="-1"/>
          <w:sz w:val="24"/>
          <w:szCs w:val="24"/>
        </w:rPr>
        <w:t>.</w:t>
      </w:r>
      <w:proofErr w:type="gramEnd"/>
      <w:r w:rsidRPr="00390AE6">
        <w:rPr>
          <w:rFonts w:ascii="Times New Roman" w:eastAsia="Times New Roman" w:hAnsi="Times New Roman" w:cs="Times New Roman"/>
          <w:b/>
          <w:bCs/>
          <w:spacing w:val="-1"/>
          <w:sz w:val="24"/>
          <w:szCs w:val="24"/>
        </w:rPr>
        <w:t xml:space="preserve"> </w:t>
      </w:r>
      <w:r w:rsidRPr="00390AE6">
        <w:rPr>
          <w:rFonts w:ascii="Times New Roman" w:eastAsia="Times New Roman" w:hAnsi="Times New Roman" w:cs="Times New Roman"/>
          <w:sz w:val="24"/>
          <w:szCs w:val="24"/>
        </w:rPr>
        <w:t>Проведение психолого-педагогической диагностики, направленной на определение школьной готовности ребенка.</w:t>
      </w:r>
      <w:r w:rsidRPr="00390AE6">
        <w:rPr>
          <w:rFonts w:ascii="Times New Roman" w:eastAsia="Times New Roman" w:hAnsi="Times New Roman" w:cs="Times New Roman"/>
          <w:spacing w:val="-1"/>
          <w:sz w:val="24"/>
          <w:szCs w:val="24"/>
        </w:rPr>
        <w:t xml:space="preserve"> </w:t>
      </w:r>
      <w:r w:rsidRPr="00390AE6">
        <w:rPr>
          <w:rFonts w:ascii="Times New Roman" w:eastAsia="Times New Roman" w:hAnsi="Times New Roman" w:cs="Times New Roman"/>
          <w:sz w:val="24"/>
          <w:szCs w:val="24"/>
        </w:rPr>
        <w:t>Проведение групповых и индивидуальных консультаций родителей</w:t>
      </w:r>
      <w:r>
        <w:rPr>
          <w:rFonts w:ascii="Times New Roman" w:eastAsia="Times New Roman" w:hAnsi="Times New Roman" w:cs="Times New Roman"/>
          <w:sz w:val="24"/>
          <w:szCs w:val="24"/>
        </w:rPr>
        <w:t>, воспитателей</w:t>
      </w:r>
      <w:r w:rsidRPr="00390AE6">
        <w:rPr>
          <w:rFonts w:ascii="Times New Roman" w:eastAsia="Times New Roman" w:hAnsi="Times New Roman" w:cs="Times New Roman"/>
          <w:sz w:val="24"/>
          <w:szCs w:val="24"/>
        </w:rPr>
        <w:t xml:space="preserve">. Групповая </w:t>
      </w:r>
      <w:r w:rsidRPr="00390AE6">
        <w:rPr>
          <w:rFonts w:ascii="Times New Roman" w:eastAsia="Times New Roman" w:hAnsi="Times New Roman" w:cs="Times New Roman"/>
          <w:spacing w:val="-1"/>
          <w:sz w:val="24"/>
          <w:szCs w:val="24"/>
        </w:rPr>
        <w:t xml:space="preserve">консультация в форме родительского собрания - это способ повышения психологической </w:t>
      </w:r>
      <w:r w:rsidRPr="00390AE6">
        <w:rPr>
          <w:rFonts w:ascii="Times New Roman" w:eastAsia="Times New Roman" w:hAnsi="Times New Roman" w:cs="Times New Roman"/>
          <w:sz w:val="24"/>
          <w:szCs w:val="24"/>
        </w:rPr>
        <w:t>культуры родителей, где даются рекомендации родителям</w:t>
      </w:r>
      <w:r>
        <w:rPr>
          <w:rFonts w:ascii="Times New Roman" w:eastAsia="Times New Roman" w:hAnsi="Times New Roman" w:cs="Times New Roman"/>
          <w:sz w:val="24"/>
          <w:szCs w:val="24"/>
        </w:rPr>
        <w:t>, воспитателям</w:t>
      </w:r>
      <w:r w:rsidRPr="00390AE6">
        <w:rPr>
          <w:rFonts w:ascii="Times New Roman" w:eastAsia="Times New Roman" w:hAnsi="Times New Roman" w:cs="Times New Roman"/>
          <w:sz w:val="24"/>
          <w:szCs w:val="24"/>
        </w:rPr>
        <w:t xml:space="preserve"> по организации жизни ребенка </w:t>
      </w:r>
      <w:r w:rsidRPr="00390AE6">
        <w:rPr>
          <w:rFonts w:ascii="Times New Roman" w:eastAsia="Times New Roman" w:hAnsi="Times New Roman" w:cs="Times New Roman"/>
          <w:spacing w:val="-1"/>
          <w:sz w:val="24"/>
          <w:szCs w:val="24"/>
        </w:rPr>
        <w:t xml:space="preserve">на этапе начала школьных занятий, обсуждаются основные задачи и трудности периода первичной адаптации, вырабатывается тактика общения и помощи детям. </w:t>
      </w:r>
      <w:r w:rsidRPr="00390AE6">
        <w:rPr>
          <w:rFonts w:ascii="Times New Roman" w:eastAsia="Times New Roman" w:hAnsi="Times New Roman" w:cs="Times New Roman"/>
          <w:sz w:val="24"/>
          <w:szCs w:val="24"/>
        </w:rPr>
        <w:t>Индивидуальные консультации проводятся для родителей,</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воспитателям</w:t>
      </w:r>
      <w:proofErr w:type="gramEnd"/>
      <w:r w:rsidRPr="00390AE6">
        <w:rPr>
          <w:rFonts w:ascii="Times New Roman" w:eastAsia="Times New Roman" w:hAnsi="Times New Roman" w:cs="Times New Roman"/>
          <w:sz w:val="24"/>
          <w:szCs w:val="24"/>
        </w:rPr>
        <w:t xml:space="preserve"> чьи дети по результатам </w:t>
      </w:r>
      <w:r w:rsidRPr="00390AE6">
        <w:rPr>
          <w:rFonts w:ascii="Times New Roman" w:eastAsia="Times New Roman" w:hAnsi="Times New Roman" w:cs="Times New Roman"/>
          <w:sz w:val="24"/>
          <w:szCs w:val="24"/>
        </w:rPr>
        <w:lastRenderedPageBreak/>
        <w:t>тестирования имеют низкий уровень сформированности универсальных учебных действий и могут испытывать трудности в адаптации к школе.</w:t>
      </w:r>
    </w:p>
    <w:p w:rsidR="00DB77EE" w:rsidRPr="00390AE6" w:rsidRDefault="00DB77EE" w:rsidP="00FD2163">
      <w:pPr>
        <w:shd w:val="clear" w:color="auto" w:fill="FFFFFF"/>
        <w:spacing w:before="5" w:after="0"/>
        <w:ind w:left="34" w:right="10" w:firstLine="701"/>
        <w:jc w:val="both"/>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Проведение индивидуальных консультаций педагогов по выработке единого </w:t>
      </w:r>
      <w:r w:rsidRPr="00390AE6">
        <w:rPr>
          <w:rFonts w:ascii="Times New Roman" w:eastAsia="Times New Roman" w:hAnsi="Times New Roman" w:cs="Times New Roman"/>
          <w:spacing w:val="-1"/>
          <w:sz w:val="24"/>
          <w:szCs w:val="24"/>
        </w:rPr>
        <w:t>подхода к отдельным детям и единой системе требований к классу.</w:t>
      </w:r>
    </w:p>
    <w:p w:rsidR="00DB77EE" w:rsidRPr="00390AE6" w:rsidRDefault="00DB77EE" w:rsidP="00FD2163">
      <w:pPr>
        <w:shd w:val="clear" w:color="auto" w:fill="FFFFFF"/>
        <w:spacing w:before="5" w:after="0"/>
        <w:ind w:left="38"/>
        <w:jc w:val="both"/>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Проведение психолого-педагогических совещаний по результатам диагностики, </w:t>
      </w:r>
      <w:r w:rsidRPr="00390AE6">
        <w:rPr>
          <w:rFonts w:ascii="Times New Roman" w:eastAsia="Times New Roman" w:hAnsi="Times New Roman" w:cs="Times New Roman"/>
          <w:spacing w:val="-1"/>
          <w:sz w:val="24"/>
          <w:szCs w:val="24"/>
        </w:rPr>
        <w:t xml:space="preserve">основной целью которых является выработка и реализация подхода к развитию учащихся </w:t>
      </w:r>
      <w:r w:rsidRPr="00390AE6">
        <w:rPr>
          <w:rFonts w:ascii="Times New Roman" w:eastAsia="Times New Roman" w:hAnsi="Times New Roman" w:cs="Times New Roman"/>
          <w:sz w:val="24"/>
          <w:szCs w:val="24"/>
        </w:rPr>
        <w:t xml:space="preserve">класса, динамика личностного развития педагогов, показателем которой является </w:t>
      </w:r>
      <w:r w:rsidRPr="00390AE6">
        <w:rPr>
          <w:rFonts w:ascii="Times New Roman" w:eastAsia="Times New Roman" w:hAnsi="Times New Roman" w:cs="Times New Roman"/>
          <w:spacing w:val="-2"/>
          <w:sz w:val="24"/>
          <w:szCs w:val="24"/>
        </w:rPr>
        <w:t xml:space="preserve">положительное самоопределение, мотивационная готовность к реализации ФГОС. </w:t>
      </w:r>
      <w:r w:rsidRPr="00390AE6">
        <w:rPr>
          <w:rFonts w:ascii="Times New Roman" w:eastAsia="Times New Roman" w:hAnsi="Times New Roman" w:cs="Times New Roman"/>
          <w:sz w:val="24"/>
          <w:szCs w:val="24"/>
        </w:rPr>
        <w:t xml:space="preserve">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w:t>
      </w:r>
      <w:r w:rsidRPr="00390AE6">
        <w:rPr>
          <w:rFonts w:ascii="Times New Roman" w:eastAsia="Times New Roman" w:hAnsi="Times New Roman" w:cs="Times New Roman"/>
          <w:spacing w:val="-1"/>
          <w:sz w:val="24"/>
          <w:szCs w:val="24"/>
        </w:rPr>
        <w:t xml:space="preserve">школьников, выявленные в ходе диагностики и наблюдения за детьми </w:t>
      </w:r>
      <w:proofErr w:type="gramStart"/>
      <w:r w:rsidRPr="00390AE6">
        <w:rPr>
          <w:rFonts w:ascii="Times New Roman" w:eastAsia="Times New Roman" w:hAnsi="Times New Roman" w:cs="Times New Roman"/>
          <w:spacing w:val="-1"/>
          <w:sz w:val="24"/>
          <w:szCs w:val="24"/>
        </w:rPr>
        <w:t>в первые</w:t>
      </w:r>
      <w:proofErr w:type="gramEnd"/>
      <w:r w:rsidRPr="00390AE6">
        <w:rPr>
          <w:rFonts w:ascii="Times New Roman" w:eastAsia="Times New Roman" w:hAnsi="Times New Roman" w:cs="Times New Roman"/>
          <w:spacing w:val="-1"/>
          <w:sz w:val="24"/>
          <w:szCs w:val="24"/>
        </w:rPr>
        <w:t xml:space="preserve"> недели </w:t>
      </w:r>
      <w:r w:rsidRPr="00390AE6">
        <w:rPr>
          <w:rFonts w:ascii="Times New Roman" w:eastAsia="Times New Roman" w:hAnsi="Times New Roman" w:cs="Times New Roman"/>
          <w:sz w:val="24"/>
          <w:szCs w:val="24"/>
        </w:rPr>
        <w:t>обучения в 1, 5 классе.</w:t>
      </w:r>
    </w:p>
    <w:p w:rsidR="00DB77EE" w:rsidRPr="00390AE6" w:rsidRDefault="00DB77EE" w:rsidP="00FD2163">
      <w:pPr>
        <w:shd w:val="clear" w:color="auto" w:fill="FFFFFF"/>
        <w:spacing w:before="10" w:after="0"/>
        <w:ind w:left="106"/>
        <w:rPr>
          <w:rFonts w:ascii="Times New Roman" w:hAnsi="Times New Roman" w:cs="Times New Roman"/>
          <w:b/>
          <w:sz w:val="24"/>
          <w:szCs w:val="24"/>
        </w:rPr>
      </w:pPr>
      <w:r w:rsidRPr="00390AE6">
        <w:rPr>
          <w:rFonts w:ascii="Times New Roman" w:eastAsia="Times New Roman" w:hAnsi="Times New Roman" w:cs="Times New Roman"/>
          <w:b/>
          <w:spacing w:val="-1"/>
          <w:sz w:val="24"/>
          <w:szCs w:val="24"/>
        </w:rPr>
        <w:t>Организация психолого-педагогической поддержки школьников.</w:t>
      </w:r>
    </w:p>
    <w:p w:rsidR="00DB77EE" w:rsidRPr="00390AE6" w:rsidRDefault="00DB77EE" w:rsidP="00FD2163">
      <w:pPr>
        <w:shd w:val="clear" w:color="auto" w:fill="FFFFFF"/>
        <w:spacing w:before="5" w:after="0"/>
        <w:ind w:left="38"/>
        <w:jc w:val="both"/>
        <w:rPr>
          <w:rFonts w:ascii="Times New Roman" w:hAnsi="Times New Roman" w:cs="Times New Roman"/>
          <w:sz w:val="24"/>
          <w:szCs w:val="24"/>
        </w:rPr>
      </w:pPr>
      <w:r w:rsidRPr="00390AE6">
        <w:rPr>
          <w:rFonts w:ascii="Times New Roman" w:eastAsia="Times New Roman" w:hAnsi="Times New Roman" w:cs="Times New Roman"/>
          <w:spacing w:val="-1"/>
          <w:sz w:val="24"/>
          <w:szCs w:val="24"/>
        </w:rPr>
        <w:t xml:space="preserve">В школе проводятся развивающие занятия психолога в период адаптации детей к школе, цель которых: создание социально-психологических условий в </w:t>
      </w:r>
      <w:r w:rsidRPr="00390AE6">
        <w:rPr>
          <w:rFonts w:ascii="Times New Roman" w:eastAsia="Times New Roman" w:hAnsi="Times New Roman" w:cs="Times New Roman"/>
          <w:sz w:val="24"/>
          <w:szCs w:val="24"/>
        </w:rPr>
        <w:t xml:space="preserve">ситуации школьного обучения, которые позволят ребенку успешно функционировать и развиваться в школьной среде. Основной формой </w:t>
      </w:r>
      <w:r>
        <w:rPr>
          <w:rFonts w:ascii="Times New Roman" w:eastAsia="Times New Roman" w:hAnsi="Times New Roman" w:cs="Times New Roman"/>
          <w:sz w:val="24"/>
          <w:szCs w:val="24"/>
        </w:rPr>
        <w:t>их</w:t>
      </w:r>
      <w:r w:rsidRPr="00390AE6">
        <w:rPr>
          <w:rFonts w:ascii="Times New Roman" w:eastAsia="Times New Roman" w:hAnsi="Times New Roman" w:cs="Times New Roman"/>
          <w:sz w:val="24"/>
          <w:szCs w:val="24"/>
        </w:rPr>
        <w:t xml:space="preserve">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w:t>
      </w:r>
      <w:r w:rsidRPr="00390AE6">
        <w:rPr>
          <w:rFonts w:ascii="Times New Roman" w:eastAsia="Times New Roman" w:hAnsi="Times New Roman" w:cs="Times New Roman"/>
          <w:spacing w:val="-1"/>
          <w:sz w:val="24"/>
          <w:szCs w:val="24"/>
        </w:rPr>
        <w:t xml:space="preserve">необходимые для установления межличностных отношений, общения и сотрудничества, </w:t>
      </w:r>
      <w:r w:rsidRPr="00390AE6">
        <w:rPr>
          <w:rFonts w:ascii="Times New Roman" w:eastAsia="Times New Roman" w:hAnsi="Times New Roman" w:cs="Times New Roman"/>
          <w:sz w:val="24"/>
          <w:szCs w:val="24"/>
        </w:rPr>
        <w:t xml:space="preserve">оказать помощь учащимся в усвоении школьных правил. На занятиях у учащихся формируется внутренняя позиция школьника, устойчивая самооценка. Психолог также содействует формированию познавательных действий, необходимых для успешного обучения в начальной школе. </w:t>
      </w:r>
    </w:p>
    <w:p w:rsidR="00DB77EE" w:rsidRPr="00390AE6" w:rsidRDefault="00DB77EE" w:rsidP="00FD2163">
      <w:pPr>
        <w:shd w:val="clear" w:color="auto" w:fill="FFFFFF"/>
        <w:spacing w:after="0"/>
        <w:ind w:left="14" w:right="10" w:firstLine="694"/>
        <w:jc w:val="both"/>
        <w:rPr>
          <w:rFonts w:ascii="Times New Roman" w:hAnsi="Times New Roman" w:cs="Times New Roman"/>
          <w:sz w:val="24"/>
          <w:szCs w:val="24"/>
        </w:rPr>
      </w:pPr>
      <w:r w:rsidRPr="00390AE6">
        <w:rPr>
          <w:rFonts w:ascii="Times New Roman" w:eastAsia="Times New Roman" w:hAnsi="Times New Roman" w:cs="Times New Roman"/>
          <w:spacing w:val="-1"/>
          <w:sz w:val="24"/>
          <w:szCs w:val="24"/>
        </w:rPr>
        <w:t xml:space="preserve">На этапе адаптации уч-ся 5-х классов к обучению в среднем звене психологом проводятся </w:t>
      </w:r>
      <w:r w:rsidRPr="00390AE6">
        <w:rPr>
          <w:rFonts w:ascii="Times New Roman" w:eastAsia="Times New Roman" w:hAnsi="Times New Roman" w:cs="Times New Roman"/>
          <w:sz w:val="24"/>
          <w:szCs w:val="24"/>
        </w:rPr>
        <w:t>групповые адаптационные занятия</w:t>
      </w:r>
      <w:r>
        <w:rPr>
          <w:rFonts w:ascii="Times New Roman" w:eastAsia="Times New Roman" w:hAnsi="Times New Roman" w:cs="Times New Roman"/>
          <w:sz w:val="24"/>
          <w:szCs w:val="24"/>
        </w:rPr>
        <w:t>.</w:t>
      </w:r>
    </w:p>
    <w:p w:rsidR="00DB77EE" w:rsidRPr="00390AE6" w:rsidRDefault="00DB77EE" w:rsidP="00FD2163">
      <w:pPr>
        <w:shd w:val="clear" w:color="auto" w:fill="FFFFFF"/>
        <w:spacing w:after="0"/>
        <w:ind w:left="14" w:right="14" w:firstLine="701"/>
        <w:jc w:val="both"/>
        <w:rPr>
          <w:rFonts w:ascii="Times New Roman" w:hAnsi="Times New Roman" w:cs="Times New Roman"/>
          <w:sz w:val="24"/>
          <w:szCs w:val="24"/>
        </w:rPr>
      </w:pPr>
      <w:r w:rsidRPr="00390AE6">
        <w:rPr>
          <w:rFonts w:ascii="Times New Roman" w:eastAsia="Times New Roman" w:hAnsi="Times New Roman" w:cs="Times New Roman"/>
          <w:sz w:val="24"/>
          <w:szCs w:val="24"/>
        </w:rPr>
        <w:t>Аналитическая работа, направленная на осмысление итогов деятельности педагогов, психологов и родителей в период первичной адаптации.</w:t>
      </w:r>
    </w:p>
    <w:p w:rsidR="00DB77EE" w:rsidRPr="00390AE6" w:rsidRDefault="00DB77EE" w:rsidP="00FD2163">
      <w:pPr>
        <w:shd w:val="clear" w:color="auto" w:fill="FFFFFF"/>
        <w:spacing w:after="0"/>
        <w:ind w:left="10" w:right="14" w:firstLine="696"/>
        <w:jc w:val="both"/>
        <w:rPr>
          <w:rFonts w:ascii="Times New Roman" w:hAnsi="Times New Roman" w:cs="Times New Roman"/>
          <w:sz w:val="24"/>
          <w:szCs w:val="24"/>
        </w:rPr>
      </w:pPr>
      <w:r w:rsidRPr="00390AE6">
        <w:rPr>
          <w:rFonts w:ascii="Times New Roman" w:hAnsi="Times New Roman" w:cs="Times New Roman"/>
          <w:b/>
          <w:bCs/>
          <w:spacing w:val="-1"/>
          <w:sz w:val="24"/>
          <w:szCs w:val="24"/>
          <w:lang w:val="en-US"/>
        </w:rPr>
        <w:t>II</w:t>
      </w:r>
      <w:r w:rsidRPr="00390AE6">
        <w:rPr>
          <w:rFonts w:ascii="Times New Roman" w:hAnsi="Times New Roman" w:cs="Times New Roman"/>
          <w:b/>
          <w:bCs/>
          <w:spacing w:val="-1"/>
          <w:sz w:val="24"/>
          <w:szCs w:val="24"/>
        </w:rPr>
        <w:t xml:space="preserve"> </w:t>
      </w:r>
      <w:r w:rsidRPr="00390AE6">
        <w:rPr>
          <w:rFonts w:ascii="Times New Roman" w:eastAsia="Times New Roman" w:hAnsi="Times New Roman" w:cs="Times New Roman"/>
          <w:b/>
          <w:bCs/>
          <w:spacing w:val="-1"/>
          <w:sz w:val="24"/>
          <w:szCs w:val="24"/>
        </w:rPr>
        <w:t xml:space="preserve">этап </w:t>
      </w:r>
      <w:r w:rsidRPr="00390AE6">
        <w:rPr>
          <w:rFonts w:ascii="Times New Roman" w:eastAsia="Times New Roman" w:hAnsi="Times New Roman" w:cs="Times New Roman"/>
          <w:spacing w:val="-1"/>
          <w:sz w:val="24"/>
          <w:szCs w:val="24"/>
        </w:rPr>
        <w:t xml:space="preserve">- Диагностика метапредметных и личностных УУД и сопровождение уч-ся </w:t>
      </w:r>
      <w:r>
        <w:rPr>
          <w:rFonts w:ascii="Times New Roman" w:eastAsia="Times New Roman" w:hAnsi="Times New Roman" w:cs="Times New Roman"/>
          <w:sz w:val="24"/>
          <w:szCs w:val="24"/>
        </w:rPr>
        <w:t>5</w:t>
      </w:r>
      <w:r w:rsidRPr="00390AE6">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390AE6">
        <w:rPr>
          <w:rFonts w:ascii="Times New Roman" w:eastAsia="Times New Roman" w:hAnsi="Times New Roman" w:cs="Times New Roman"/>
          <w:sz w:val="24"/>
          <w:szCs w:val="24"/>
        </w:rPr>
        <w:t xml:space="preserve"> классов, включающее консультации родителей и педагогов, профилактические занятия и беседы, просвещение, проведение индивидуальных и подгрупповых занятий с </w:t>
      </w:r>
      <w:r w:rsidRPr="00390AE6">
        <w:rPr>
          <w:rFonts w:ascii="Times New Roman" w:eastAsia="Times New Roman" w:hAnsi="Times New Roman" w:cs="Times New Roman"/>
          <w:spacing w:val="-1"/>
          <w:sz w:val="24"/>
          <w:szCs w:val="24"/>
        </w:rPr>
        <w:t>обу</w:t>
      </w:r>
      <w:r>
        <w:rPr>
          <w:rFonts w:ascii="Times New Roman" w:eastAsia="Times New Roman" w:hAnsi="Times New Roman" w:cs="Times New Roman"/>
          <w:spacing w:val="-1"/>
          <w:sz w:val="24"/>
          <w:szCs w:val="24"/>
        </w:rPr>
        <w:t xml:space="preserve">чающимися. </w:t>
      </w:r>
    </w:p>
    <w:p w:rsidR="00DB77EE" w:rsidRPr="00390AE6" w:rsidRDefault="00DB77EE" w:rsidP="00FD2163">
      <w:pPr>
        <w:shd w:val="clear" w:color="auto" w:fill="FFFFFF"/>
        <w:spacing w:after="0"/>
        <w:ind w:left="14" w:right="10" w:firstLine="701"/>
        <w:jc w:val="both"/>
        <w:rPr>
          <w:rFonts w:ascii="Times New Roman" w:hAnsi="Times New Roman" w:cs="Times New Roman"/>
          <w:sz w:val="24"/>
          <w:szCs w:val="24"/>
        </w:rPr>
      </w:pPr>
      <w:r w:rsidRPr="00390AE6">
        <w:rPr>
          <w:rFonts w:ascii="Times New Roman" w:eastAsia="Times New Roman" w:hAnsi="Times New Roman" w:cs="Times New Roman"/>
          <w:b/>
          <w:bCs/>
          <w:sz w:val="24"/>
          <w:szCs w:val="24"/>
        </w:rPr>
        <w:t xml:space="preserve">Шэтап </w:t>
      </w:r>
      <w:r w:rsidRPr="00390AE6">
        <w:rPr>
          <w:rFonts w:ascii="Times New Roman" w:eastAsia="Times New Roman" w:hAnsi="Times New Roman" w:cs="Times New Roman"/>
          <w:sz w:val="24"/>
          <w:szCs w:val="24"/>
        </w:rPr>
        <w:t>- психолого-педагогическая работа со школьниками, испытывающими трудности в школьной адаптации. Работа в этом направлении осуществляется в конце первого - начале второго полугодия и предполагает следующее:</w:t>
      </w:r>
    </w:p>
    <w:p w:rsidR="00DB77EE" w:rsidRPr="00390AE6" w:rsidRDefault="00DB77EE" w:rsidP="00FD2163">
      <w:pPr>
        <w:widowControl w:val="0"/>
        <w:numPr>
          <w:ilvl w:val="0"/>
          <w:numId w:val="56"/>
        </w:numPr>
        <w:shd w:val="clear" w:color="auto" w:fill="FFFFFF"/>
        <w:tabs>
          <w:tab w:val="left" w:pos="960"/>
        </w:tabs>
        <w:autoSpaceDE w:val="0"/>
        <w:autoSpaceDN w:val="0"/>
        <w:adjustRightInd w:val="0"/>
        <w:spacing w:after="0"/>
        <w:ind w:right="10"/>
        <w:jc w:val="both"/>
        <w:rPr>
          <w:rFonts w:ascii="Times New Roman" w:hAnsi="Times New Roman" w:cs="Times New Roman"/>
          <w:spacing w:val="-23"/>
          <w:sz w:val="24"/>
          <w:szCs w:val="24"/>
        </w:rPr>
      </w:pPr>
      <w:r w:rsidRPr="00390AE6">
        <w:rPr>
          <w:rFonts w:ascii="Times New Roman" w:eastAsia="Times New Roman" w:hAnsi="Times New Roman" w:cs="Times New Roman"/>
          <w:spacing w:val="-1"/>
          <w:sz w:val="24"/>
          <w:szCs w:val="24"/>
        </w:rPr>
        <w:t xml:space="preserve">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w:t>
      </w:r>
      <w:r w:rsidRPr="00390AE6">
        <w:rPr>
          <w:rFonts w:ascii="Times New Roman" w:eastAsia="Times New Roman" w:hAnsi="Times New Roman" w:cs="Times New Roman"/>
          <w:sz w:val="24"/>
          <w:szCs w:val="24"/>
        </w:rPr>
        <w:t>действий.</w:t>
      </w:r>
    </w:p>
    <w:p w:rsidR="00DB77EE" w:rsidRPr="00390AE6" w:rsidRDefault="00DB77EE" w:rsidP="00FD2163">
      <w:pPr>
        <w:widowControl w:val="0"/>
        <w:numPr>
          <w:ilvl w:val="0"/>
          <w:numId w:val="56"/>
        </w:numPr>
        <w:shd w:val="clear" w:color="auto" w:fill="FFFFFF"/>
        <w:tabs>
          <w:tab w:val="left" w:pos="960"/>
        </w:tabs>
        <w:autoSpaceDE w:val="0"/>
        <w:autoSpaceDN w:val="0"/>
        <w:adjustRightInd w:val="0"/>
        <w:spacing w:after="0"/>
        <w:ind w:right="10"/>
        <w:jc w:val="both"/>
        <w:rPr>
          <w:rFonts w:ascii="Times New Roman" w:hAnsi="Times New Roman" w:cs="Times New Roman"/>
          <w:spacing w:val="-14"/>
          <w:sz w:val="24"/>
          <w:szCs w:val="24"/>
        </w:rPr>
      </w:pPr>
      <w:r w:rsidRPr="00390AE6">
        <w:rPr>
          <w:rFonts w:ascii="Times New Roman" w:eastAsia="Times New Roman" w:hAnsi="Times New Roman" w:cs="Times New Roman"/>
          <w:sz w:val="24"/>
          <w:szCs w:val="24"/>
        </w:rPr>
        <w:t>Индивидуальное и групповое консультирование и просвещение родителей</w:t>
      </w:r>
      <w:r>
        <w:rPr>
          <w:rFonts w:ascii="Times New Roman" w:eastAsia="Times New Roman" w:hAnsi="Times New Roman" w:cs="Times New Roman"/>
          <w:sz w:val="24"/>
          <w:szCs w:val="24"/>
        </w:rPr>
        <w:t xml:space="preserve"> и педагогов </w:t>
      </w:r>
      <w:r w:rsidRPr="00390AE6">
        <w:rPr>
          <w:rFonts w:ascii="Times New Roman" w:eastAsia="Times New Roman" w:hAnsi="Times New Roman" w:cs="Times New Roman"/>
          <w:sz w:val="24"/>
          <w:szCs w:val="24"/>
        </w:rPr>
        <w:t xml:space="preserve"> по результатам диагностики.</w:t>
      </w:r>
    </w:p>
    <w:p w:rsidR="00DB77EE" w:rsidRPr="00390AE6" w:rsidRDefault="00DB77EE" w:rsidP="00FD2163">
      <w:pPr>
        <w:shd w:val="clear" w:color="auto" w:fill="FFFFFF"/>
        <w:tabs>
          <w:tab w:val="left" w:pos="1032"/>
        </w:tabs>
        <w:spacing w:before="5" w:after="0"/>
        <w:ind w:left="19" w:right="14"/>
        <w:jc w:val="both"/>
        <w:rPr>
          <w:rFonts w:ascii="Times New Roman" w:hAnsi="Times New Roman" w:cs="Times New Roman"/>
          <w:sz w:val="24"/>
          <w:szCs w:val="24"/>
        </w:rPr>
      </w:pPr>
      <w:r w:rsidRPr="00390AE6">
        <w:rPr>
          <w:rFonts w:ascii="Times New Roman" w:hAnsi="Times New Roman" w:cs="Times New Roman"/>
          <w:spacing w:val="-14"/>
          <w:sz w:val="24"/>
          <w:szCs w:val="24"/>
        </w:rPr>
        <w:t>3.</w:t>
      </w:r>
      <w:r w:rsidRPr="00390AE6">
        <w:rPr>
          <w:rFonts w:ascii="Times New Roman" w:hAnsi="Times New Roman" w:cs="Times New Roman"/>
          <w:sz w:val="24"/>
          <w:szCs w:val="24"/>
        </w:rPr>
        <w:t xml:space="preserve"> </w:t>
      </w:r>
      <w:r w:rsidRPr="00390AE6">
        <w:rPr>
          <w:rFonts w:ascii="Times New Roman" w:eastAsia="Times New Roman" w:hAnsi="Times New Roman" w:cs="Times New Roman"/>
          <w:spacing w:val="-1"/>
          <w:sz w:val="24"/>
          <w:szCs w:val="24"/>
        </w:rPr>
        <w:t>Просвещение и консультирование педагог</w:t>
      </w:r>
      <w:r>
        <w:rPr>
          <w:rFonts w:ascii="Times New Roman" w:eastAsia="Times New Roman" w:hAnsi="Times New Roman" w:cs="Times New Roman"/>
          <w:spacing w:val="-1"/>
          <w:sz w:val="24"/>
          <w:szCs w:val="24"/>
        </w:rPr>
        <w:t>ов</w:t>
      </w:r>
      <w:r w:rsidRPr="00390AE6">
        <w:rPr>
          <w:rFonts w:ascii="Times New Roman" w:eastAsia="Times New Roman" w:hAnsi="Times New Roman" w:cs="Times New Roman"/>
          <w:spacing w:val="-1"/>
          <w:sz w:val="24"/>
          <w:szCs w:val="24"/>
        </w:rPr>
        <w:t xml:space="preserve"> по вопросам индивидуальных и</w:t>
      </w:r>
      <w:r w:rsidRPr="00390AE6">
        <w:rPr>
          <w:rFonts w:ascii="Times New Roman" w:eastAsia="Times New Roman" w:hAnsi="Times New Roman" w:cs="Times New Roman"/>
          <w:spacing w:val="-1"/>
          <w:sz w:val="24"/>
          <w:szCs w:val="24"/>
        </w:rPr>
        <w:br/>
      </w:r>
      <w:r w:rsidRPr="00390AE6">
        <w:rPr>
          <w:rFonts w:ascii="Times New Roman" w:eastAsia="Times New Roman" w:hAnsi="Times New Roman" w:cs="Times New Roman"/>
          <w:sz w:val="24"/>
          <w:szCs w:val="24"/>
        </w:rPr>
        <w:t>возрастных особенностей учащихся. Индивидуальная просветительская работа по</w:t>
      </w:r>
      <w:r w:rsidRPr="00390AE6">
        <w:rPr>
          <w:rFonts w:ascii="Times New Roman" w:eastAsia="Times New Roman" w:hAnsi="Times New Roman" w:cs="Times New Roman"/>
          <w:sz w:val="24"/>
          <w:szCs w:val="24"/>
        </w:rPr>
        <w:br/>
        <w:t>проблеме профилактики профессиональной деформации;</w:t>
      </w:r>
    </w:p>
    <w:p w:rsidR="00DB77EE" w:rsidRPr="00390AE6" w:rsidRDefault="00DB77EE" w:rsidP="00FD2163">
      <w:pPr>
        <w:widowControl w:val="0"/>
        <w:numPr>
          <w:ilvl w:val="0"/>
          <w:numId w:val="57"/>
        </w:numPr>
        <w:shd w:val="clear" w:color="auto" w:fill="FFFFFF"/>
        <w:tabs>
          <w:tab w:val="left" w:pos="1080"/>
        </w:tabs>
        <w:autoSpaceDE w:val="0"/>
        <w:autoSpaceDN w:val="0"/>
        <w:adjustRightInd w:val="0"/>
        <w:spacing w:after="0"/>
        <w:jc w:val="both"/>
        <w:rPr>
          <w:rFonts w:ascii="Times New Roman" w:hAnsi="Times New Roman" w:cs="Times New Roman"/>
          <w:spacing w:val="-12"/>
          <w:sz w:val="24"/>
          <w:szCs w:val="24"/>
        </w:rPr>
      </w:pPr>
      <w:r w:rsidRPr="00390AE6">
        <w:rPr>
          <w:rFonts w:ascii="Times New Roman" w:eastAsia="Times New Roman" w:hAnsi="Times New Roman" w:cs="Times New Roman"/>
          <w:sz w:val="24"/>
          <w:szCs w:val="24"/>
        </w:rPr>
        <w:t>Организация педагогической помощи детям, испытывающим различные трудности в обучении и поведении с учетом данных психодиагностики. Здесь же -</w:t>
      </w:r>
      <w:r>
        <w:rPr>
          <w:rFonts w:ascii="Times New Roman" w:eastAsia="Times New Roman" w:hAnsi="Times New Roman" w:cs="Times New Roman"/>
          <w:sz w:val="24"/>
          <w:szCs w:val="24"/>
        </w:rPr>
        <w:t xml:space="preserve"> </w:t>
      </w:r>
      <w:r w:rsidRPr="00390AE6">
        <w:rPr>
          <w:rFonts w:ascii="Times New Roman" w:eastAsia="Times New Roman" w:hAnsi="Times New Roman" w:cs="Times New Roman"/>
          <w:sz w:val="24"/>
          <w:szCs w:val="24"/>
        </w:rPr>
        <w:t xml:space="preserve">методическая работа педагогов, направленная на анализ содержания и методики преподавания различных </w:t>
      </w:r>
      <w:r w:rsidRPr="00390AE6">
        <w:rPr>
          <w:rFonts w:ascii="Times New Roman" w:eastAsia="Times New Roman" w:hAnsi="Times New Roman" w:cs="Times New Roman"/>
          <w:sz w:val="24"/>
          <w:szCs w:val="24"/>
        </w:rPr>
        <w:lastRenderedPageBreak/>
        <w:t>предметов. Цель такого анализа - выявить и устранить те моменты в учебном процессе, стиле общения с детьми, которые могут провоцировать различные школьные трудности.</w:t>
      </w:r>
    </w:p>
    <w:p w:rsidR="00DB77EE" w:rsidRPr="00390AE6" w:rsidRDefault="00DB77EE" w:rsidP="00FD2163">
      <w:pPr>
        <w:widowControl w:val="0"/>
        <w:numPr>
          <w:ilvl w:val="0"/>
          <w:numId w:val="57"/>
        </w:numPr>
        <w:shd w:val="clear" w:color="auto" w:fill="FFFFFF"/>
        <w:tabs>
          <w:tab w:val="left" w:pos="1080"/>
        </w:tabs>
        <w:autoSpaceDE w:val="0"/>
        <w:autoSpaceDN w:val="0"/>
        <w:adjustRightInd w:val="0"/>
        <w:spacing w:before="10" w:after="0"/>
        <w:ind w:right="10"/>
        <w:jc w:val="both"/>
        <w:rPr>
          <w:rFonts w:ascii="Times New Roman" w:hAnsi="Times New Roman" w:cs="Times New Roman"/>
          <w:spacing w:val="-16"/>
          <w:sz w:val="24"/>
          <w:szCs w:val="24"/>
        </w:rPr>
      </w:pPr>
      <w:r w:rsidRPr="00390AE6">
        <w:rPr>
          <w:rFonts w:ascii="Times New Roman" w:eastAsia="Times New Roman" w:hAnsi="Times New Roman" w:cs="Times New Roman"/>
          <w:sz w:val="24"/>
          <w:szCs w:val="24"/>
        </w:rPr>
        <w:t xml:space="preserve">Организация </w:t>
      </w:r>
      <w:r>
        <w:rPr>
          <w:rFonts w:ascii="Times New Roman" w:eastAsia="Times New Roman" w:hAnsi="Times New Roman" w:cs="Times New Roman"/>
          <w:sz w:val="24"/>
          <w:szCs w:val="24"/>
        </w:rPr>
        <w:t>индивидуальной</w:t>
      </w:r>
      <w:r w:rsidRPr="00390AE6">
        <w:rPr>
          <w:rFonts w:ascii="Times New Roman" w:eastAsia="Times New Roman" w:hAnsi="Times New Roman" w:cs="Times New Roman"/>
          <w:sz w:val="24"/>
          <w:szCs w:val="24"/>
        </w:rPr>
        <w:t xml:space="preserve"> психокоррекционной работы со школьниками, испытывающими трудности в обучении и поведении. Выявление детей с ООП (ограниченными образовательными потребностями) в ОУ, одаренных детей или детей с признаками одаренности.</w:t>
      </w:r>
    </w:p>
    <w:p w:rsidR="00DB77EE" w:rsidRDefault="00DB77EE" w:rsidP="00FD2163">
      <w:pPr>
        <w:shd w:val="clear" w:color="auto" w:fill="FFFFFF"/>
        <w:spacing w:before="29" w:after="0"/>
        <w:ind w:left="10" w:right="10"/>
        <w:jc w:val="both"/>
        <w:rPr>
          <w:rFonts w:ascii="Times New Roman" w:eastAsia="Times New Roman" w:hAnsi="Times New Roman" w:cs="Times New Roman"/>
          <w:sz w:val="24"/>
          <w:szCs w:val="24"/>
        </w:rPr>
      </w:pPr>
      <w:r w:rsidRPr="00390AE6">
        <w:rPr>
          <w:rFonts w:ascii="Times New Roman" w:hAnsi="Times New Roman" w:cs="Times New Roman"/>
          <w:sz w:val="24"/>
          <w:szCs w:val="24"/>
        </w:rPr>
        <w:t xml:space="preserve">6. </w:t>
      </w:r>
      <w:r w:rsidRPr="00390AE6">
        <w:rPr>
          <w:rFonts w:ascii="Times New Roman" w:eastAsia="Times New Roman" w:hAnsi="Times New Roman" w:cs="Times New Roman"/>
          <w:sz w:val="24"/>
          <w:szCs w:val="24"/>
        </w:rPr>
        <w:t>Аналитическая работа, направленная на осмысление результатов проведенной в течение полугодия и года в целом работы.</w:t>
      </w:r>
    </w:p>
    <w:p w:rsidR="00B77D47" w:rsidRPr="00390AE6" w:rsidRDefault="00B77D47" w:rsidP="00B77D47">
      <w:pPr>
        <w:shd w:val="clear" w:color="auto" w:fill="FFFFFF"/>
        <w:spacing w:before="211" w:after="0"/>
        <w:ind w:left="2832" w:firstLine="708"/>
        <w:rPr>
          <w:rFonts w:ascii="Times New Roman" w:hAnsi="Times New Roman" w:cs="Times New Roman"/>
          <w:b/>
          <w:sz w:val="24"/>
          <w:szCs w:val="24"/>
        </w:rPr>
      </w:pPr>
      <w:r>
        <w:rPr>
          <w:rFonts w:ascii="Times New Roman" w:eastAsia="Times New Roman" w:hAnsi="Times New Roman" w:cs="Times New Roman"/>
          <w:b/>
          <w:sz w:val="24"/>
          <w:szCs w:val="24"/>
          <w:u w:val="single"/>
        </w:rPr>
        <w:t>Ди</w:t>
      </w:r>
      <w:r w:rsidRPr="00390AE6">
        <w:rPr>
          <w:rFonts w:ascii="Times New Roman" w:eastAsia="Times New Roman" w:hAnsi="Times New Roman" w:cs="Times New Roman"/>
          <w:b/>
          <w:sz w:val="24"/>
          <w:szCs w:val="24"/>
          <w:u w:val="single"/>
        </w:rPr>
        <w:t>агностические мероприятия</w:t>
      </w:r>
    </w:p>
    <w:p w:rsidR="00B77D47" w:rsidRPr="00390AE6" w:rsidRDefault="00B77D47" w:rsidP="00B77D47">
      <w:pPr>
        <w:spacing w:after="0"/>
        <w:rPr>
          <w:rFonts w:ascii="Times New Roman" w:hAnsi="Times New Roman" w:cs="Times New Roman"/>
          <w:sz w:val="24"/>
          <w:szCs w:val="24"/>
        </w:rPr>
      </w:pPr>
    </w:p>
    <w:tbl>
      <w:tblPr>
        <w:tblW w:w="9849" w:type="dxa"/>
        <w:tblInd w:w="40" w:type="dxa"/>
        <w:tblLayout w:type="fixed"/>
        <w:tblCellMar>
          <w:left w:w="40" w:type="dxa"/>
          <w:right w:w="40" w:type="dxa"/>
        </w:tblCellMar>
        <w:tblLook w:val="0000"/>
      </w:tblPr>
      <w:tblGrid>
        <w:gridCol w:w="600"/>
        <w:gridCol w:w="3619"/>
        <w:gridCol w:w="1622"/>
        <w:gridCol w:w="1560"/>
        <w:gridCol w:w="2448"/>
      </w:tblGrid>
      <w:tr w:rsidR="00B77D47" w:rsidRPr="00390AE6" w:rsidTr="000326AD">
        <w:trPr>
          <w:trHeight w:hRule="exact" w:val="691"/>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20"/>
              <w:rPr>
                <w:rFonts w:ascii="Times New Roman" w:hAnsi="Times New Roman" w:cs="Times New Roman"/>
                <w:sz w:val="24"/>
                <w:szCs w:val="24"/>
              </w:rPr>
            </w:pPr>
            <w:r w:rsidRPr="00390AE6">
              <w:rPr>
                <w:rFonts w:ascii="Times New Roman" w:hAnsi="Times New Roman" w:cs="Times New Roman"/>
                <w:sz w:val="24"/>
                <w:szCs w:val="24"/>
              </w:rPr>
              <w:t>1.</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470"/>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Диагностика процесса </w:t>
            </w:r>
            <w:r w:rsidRPr="00390AE6">
              <w:rPr>
                <w:rFonts w:ascii="Times New Roman" w:eastAsia="Times New Roman" w:hAnsi="Times New Roman" w:cs="Times New Roman"/>
                <w:spacing w:val="-3"/>
                <w:sz w:val="24"/>
                <w:szCs w:val="24"/>
              </w:rPr>
              <w:t>адаптации уч-ся 5-х классов.</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54"/>
              <w:rPr>
                <w:rFonts w:ascii="Times New Roman" w:hAnsi="Times New Roman" w:cs="Times New Roman"/>
                <w:sz w:val="24"/>
                <w:szCs w:val="24"/>
              </w:rPr>
            </w:pPr>
            <w:r w:rsidRPr="00390AE6">
              <w:rPr>
                <w:rFonts w:ascii="Times New Roman" w:hAnsi="Times New Roman" w:cs="Times New Roman"/>
                <w:spacing w:val="-4"/>
                <w:sz w:val="24"/>
                <w:szCs w:val="24"/>
              </w:rPr>
              <w:t>5-</w:t>
            </w:r>
            <w:r w:rsidRPr="00390AE6">
              <w:rPr>
                <w:rFonts w:ascii="Times New Roman" w:eastAsia="Times New Roman" w:hAnsi="Times New Roman" w:cs="Times New Roman"/>
                <w:spacing w:val="-4"/>
                <w:sz w:val="24"/>
                <w:szCs w:val="24"/>
              </w:rPr>
              <w:t>е классы</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44"/>
              <w:rPr>
                <w:rFonts w:ascii="Times New Roman" w:hAnsi="Times New Roman" w:cs="Times New Roman"/>
                <w:sz w:val="24"/>
                <w:szCs w:val="24"/>
              </w:rPr>
            </w:pPr>
            <w:r w:rsidRPr="00390AE6">
              <w:rPr>
                <w:rFonts w:ascii="Times New Roman" w:hAnsi="Times New Roman" w:cs="Times New Roman"/>
                <w:spacing w:val="-5"/>
                <w:sz w:val="24"/>
                <w:szCs w:val="24"/>
              </w:rPr>
              <w:t xml:space="preserve">1 </w:t>
            </w:r>
            <w:r w:rsidRPr="00390AE6">
              <w:rPr>
                <w:rFonts w:ascii="Times New Roman" w:eastAsia="Times New Roman" w:hAnsi="Times New Roman" w:cs="Times New Roman"/>
                <w:spacing w:val="-5"/>
                <w:sz w:val="24"/>
                <w:szCs w:val="24"/>
              </w:rPr>
              <w:t>четверть</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350" w:right="437"/>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Психолог, кл. руководител</w:t>
            </w:r>
            <w:r>
              <w:rPr>
                <w:rFonts w:ascii="Times New Roman" w:eastAsia="Times New Roman" w:hAnsi="Times New Roman" w:cs="Times New Roman"/>
                <w:sz w:val="24"/>
                <w:szCs w:val="24"/>
              </w:rPr>
              <w:t>ь</w:t>
            </w:r>
          </w:p>
        </w:tc>
      </w:tr>
      <w:tr w:rsidR="00B77D47" w:rsidRPr="00390AE6" w:rsidTr="000326AD">
        <w:trPr>
          <w:trHeight w:hRule="exact" w:val="960"/>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06"/>
              <w:rPr>
                <w:rFonts w:ascii="Times New Roman" w:hAnsi="Times New Roman" w:cs="Times New Roman"/>
                <w:sz w:val="24"/>
                <w:szCs w:val="24"/>
              </w:rPr>
            </w:pPr>
            <w:r>
              <w:rPr>
                <w:rFonts w:ascii="Times New Roman" w:hAnsi="Times New Roman" w:cs="Times New Roman"/>
                <w:sz w:val="24"/>
                <w:szCs w:val="24"/>
              </w:rPr>
              <w:t>2.</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269" w:firstLine="58"/>
              <w:rPr>
                <w:rFonts w:ascii="Times New Roman" w:hAnsi="Times New Roman" w:cs="Times New Roman"/>
                <w:sz w:val="24"/>
                <w:szCs w:val="24"/>
              </w:rPr>
            </w:pPr>
            <w:r w:rsidRPr="00390AE6">
              <w:rPr>
                <w:rFonts w:ascii="Times New Roman" w:eastAsia="Times New Roman" w:hAnsi="Times New Roman" w:cs="Times New Roman"/>
                <w:spacing w:val="-2"/>
                <w:sz w:val="24"/>
                <w:szCs w:val="24"/>
              </w:rPr>
              <w:t xml:space="preserve">Мониторинг метапредметных УУД 5 класс (старт и на конец </w:t>
            </w:r>
            <w:r w:rsidRPr="00390AE6">
              <w:rPr>
                <w:rFonts w:ascii="Times New Roman" w:eastAsia="Times New Roman" w:hAnsi="Times New Roman" w:cs="Times New Roman"/>
                <w:sz w:val="24"/>
                <w:szCs w:val="24"/>
              </w:rPr>
              <w:t>года)</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54"/>
              <w:rPr>
                <w:rFonts w:ascii="Times New Roman" w:hAnsi="Times New Roman" w:cs="Times New Roman"/>
                <w:sz w:val="24"/>
                <w:szCs w:val="24"/>
              </w:rPr>
            </w:pPr>
            <w:r w:rsidRPr="00390AE6">
              <w:rPr>
                <w:rFonts w:ascii="Times New Roman" w:hAnsi="Times New Roman" w:cs="Times New Roman"/>
                <w:sz w:val="24"/>
                <w:szCs w:val="24"/>
              </w:rPr>
              <w:t xml:space="preserve">5 </w:t>
            </w:r>
            <w:r w:rsidRPr="00390AE6">
              <w:rPr>
                <w:rFonts w:ascii="Times New Roman" w:eastAsia="Times New Roman" w:hAnsi="Times New Roman" w:cs="Times New Roman"/>
                <w:sz w:val="24"/>
                <w:szCs w:val="24"/>
              </w:rPr>
              <w:t>классы</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30" w:right="134" w:firstLine="29"/>
              <w:rPr>
                <w:rFonts w:ascii="Times New Roman" w:hAnsi="Times New Roman" w:cs="Times New Roman"/>
                <w:sz w:val="24"/>
                <w:szCs w:val="24"/>
              </w:rPr>
            </w:pPr>
            <w:r w:rsidRPr="00390AE6">
              <w:rPr>
                <w:rFonts w:ascii="Times New Roman" w:hAnsi="Times New Roman" w:cs="Times New Roman"/>
                <w:spacing w:val="-5"/>
                <w:sz w:val="24"/>
                <w:szCs w:val="24"/>
              </w:rPr>
              <w:t xml:space="preserve">1 </w:t>
            </w:r>
            <w:r w:rsidRPr="00390AE6">
              <w:rPr>
                <w:rFonts w:ascii="Times New Roman" w:eastAsia="Times New Roman" w:hAnsi="Times New Roman" w:cs="Times New Roman"/>
                <w:spacing w:val="-5"/>
                <w:sz w:val="24"/>
                <w:szCs w:val="24"/>
              </w:rPr>
              <w:t xml:space="preserve">четверть </w:t>
            </w:r>
            <w:r w:rsidRPr="00390AE6">
              <w:rPr>
                <w:rFonts w:ascii="Times New Roman" w:eastAsia="Times New Roman" w:hAnsi="Times New Roman" w:cs="Times New Roman"/>
                <w:spacing w:val="-2"/>
                <w:sz w:val="24"/>
                <w:szCs w:val="24"/>
              </w:rPr>
              <w:t>4 четверть</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Психолог, кл.</w:t>
            </w:r>
          </w:p>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pacing w:val="-4"/>
                <w:sz w:val="24"/>
                <w:szCs w:val="24"/>
              </w:rPr>
              <w:t>руководител</w:t>
            </w:r>
            <w:r>
              <w:rPr>
                <w:rFonts w:ascii="Times New Roman" w:eastAsia="Times New Roman" w:hAnsi="Times New Roman" w:cs="Times New Roman"/>
                <w:spacing w:val="-4"/>
                <w:sz w:val="24"/>
                <w:szCs w:val="24"/>
              </w:rPr>
              <w:t>ь</w:t>
            </w:r>
            <w:r w:rsidRPr="00390AE6">
              <w:rPr>
                <w:rFonts w:ascii="Times New Roman" w:eastAsia="Times New Roman" w:hAnsi="Times New Roman" w:cs="Times New Roman"/>
                <w:spacing w:val="-4"/>
                <w:sz w:val="24"/>
                <w:szCs w:val="24"/>
              </w:rPr>
              <w:t>,</w:t>
            </w:r>
          </w:p>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предметники</w:t>
            </w:r>
          </w:p>
        </w:tc>
      </w:tr>
      <w:tr w:rsidR="00B77D47" w:rsidRPr="00390AE6" w:rsidTr="000326AD">
        <w:trPr>
          <w:trHeight w:hRule="exact" w:val="946"/>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15"/>
              <w:rPr>
                <w:rFonts w:ascii="Times New Roman" w:hAnsi="Times New Roman" w:cs="Times New Roman"/>
                <w:sz w:val="24"/>
                <w:szCs w:val="24"/>
              </w:rPr>
            </w:pPr>
            <w:r>
              <w:rPr>
                <w:rFonts w:ascii="Times New Roman" w:hAnsi="Times New Roman" w:cs="Times New Roman"/>
                <w:sz w:val="24"/>
                <w:szCs w:val="24"/>
              </w:rPr>
              <w:t>3.</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110" w:firstLine="5"/>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Выявление уровня развития </w:t>
            </w:r>
            <w:r w:rsidRPr="00390AE6">
              <w:rPr>
                <w:rFonts w:ascii="Times New Roman" w:eastAsia="Times New Roman" w:hAnsi="Times New Roman" w:cs="Times New Roman"/>
                <w:spacing w:val="-2"/>
                <w:sz w:val="24"/>
                <w:szCs w:val="24"/>
              </w:rPr>
              <w:t>детей с трудностями адаптации.</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384"/>
              <w:rPr>
                <w:rFonts w:ascii="Times New Roman" w:hAnsi="Times New Roman" w:cs="Times New Roman"/>
                <w:sz w:val="24"/>
                <w:szCs w:val="24"/>
              </w:rPr>
            </w:pPr>
            <w:r w:rsidRPr="00390AE6">
              <w:rPr>
                <w:rFonts w:ascii="Times New Roman" w:hAnsi="Times New Roman" w:cs="Times New Roman"/>
                <w:sz w:val="24"/>
                <w:szCs w:val="24"/>
              </w:rPr>
              <w:t xml:space="preserve">5 </w:t>
            </w:r>
            <w:r w:rsidRPr="00390AE6">
              <w:rPr>
                <w:rFonts w:ascii="Times New Roman" w:eastAsia="Times New Roman" w:hAnsi="Times New Roman" w:cs="Times New Roman"/>
                <w:sz w:val="24"/>
                <w:szCs w:val="24"/>
              </w:rPr>
              <w:t>кл</w:t>
            </w:r>
            <w:r>
              <w:rPr>
                <w:rFonts w:ascii="Times New Roman" w:eastAsia="Times New Roman" w:hAnsi="Times New Roman" w:cs="Times New Roman"/>
                <w:sz w:val="24"/>
                <w:szCs w:val="24"/>
              </w:rPr>
              <w:t>ассы</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59" w:right="264" w:firstLine="5"/>
              <w:rPr>
                <w:rFonts w:ascii="Times New Roman" w:hAnsi="Times New Roman" w:cs="Times New Roman"/>
                <w:sz w:val="24"/>
                <w:szCs w:val="24"/>
              </w:rPr>
            </w:pPr>
            <w:r w:rsidRPr="00390AE6">
              <w:rPr>
                <w:rFonts w:ascii="Times New Roman" w:eastAsia="Times New Roman" w:hAnsi="Times New Roman" w:cs="Times New Roman"/>
                <w:sz w:val="24"/>
                <w:szCs w:val="24"/>
              </w:rPr>
              <w:t>Ноябрь, декабрь</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0326AD">
        <w:trPr>
          <w:trHeight w:hRule="exact" w:val="1067"/>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25"/>
              <w:rPr>
                <w:rFonts w:ascii="Times New Roman" w:hAnsi="Times New Roman" w:cs="Times New Roman"/>
                <w:sz w:val="24"/>
                <w:szCs w:val="24"/>
              </w:rPr>
            </w:pPr>
            <w:r>
              <w:rPr>
                <w:rFonts w:ascii="Times New Roman" w:hAnsi="Times New Roman" w:cs="Times New Roman"/>
                <w:sz w:val="24"/>
                <w:szCs w:val="24"/>
              </w:rPr>
              <w:t>4.</w:t>
            </w:r>
          </w:p>
        </w:tc>
        <w:tc>
          <w:tcPr>
            <w:tcW w:w="3619" w:type="dxa"/>
            <w:tcBorders>
              <w:top w:val="single" w:sz="6" w:space="0" w:color="auto"/>
              <w:left w:val="single" w:sz="6" w:space="0" w:color="auto"/>
              <w:bottom w:val="single" w:sz="6" w:space="0" w:color="auto"/>
              <w:right w:val="single" w:sz="6" w:space="0" w:color="auto"/>
            </w:tcBorders>
            <w:shd w:val="clear" w:color="auto" w:fill="FFFFFF"/>
            <w:vAlign w:val="center"/>
          </w:tcPr>
          <w:p w:rsidR="00B77D47" w:rsidRPr="00390AE6" w:rsidRDefault="00B77D47" w:rsidP="000326AD">
            <w:pPr>
              <w:shd w:val="clear" w:color="auto" w:fill="FFFFFF"/>
              <w:spacing w:after="0"/>
              <w:ind w:left="5" w:right="211"/>
              <w:rPr>
                <w:rFonts w:ascii="Times New Roman" w:hAnsi="Times New Roman" w:cs="Times New Roman"/>
                <w:sz w:val="24"/>
                <w:szCs w:val="24"/>
              </w:rPr>
            </w:pPr>
            <w:r w:rsidRPr="00390AE6">
              <w:rPr>
                <w:rFonts w:ascii="Times New Roman" w:eastAsia="Times New Roman" w:hAnsi="Times New Roman" w:cs="Times New Roman"/>
                <w:spacing w:val="-2"/>
                <w:sz w:val="24"/>
                <w:szCs w:val="24"/>
              </w:rPr>
              <w:t xml:space="preserve">Исследование эмоционального </w:t>
            </w:r>
            <w:r w:rsidRPr="00390AE6">
              <w:rPr>
                <w:rFonts w:ascii="Times New Roman" w:eastAsia="Times New Roman" w:hAnsi="Times New Roman" w:cs="Times New Roman"/>
                <w:sz w:val="24"/>
                <w:szCs w:val="24"/>
              </w:rPr>
              <w:t>состояния педагогов</w:t>
            </w:r>
            <w:r>
              <w:rPr>
                <w:rFonts w:ascii="Times New Roman" w:eastAsia="Times New Roman" w:hAnsi="Times New Roman" w:cs="Times New Roman"/>
                <w:sz w:val="24"/>
                <w:szCs w:val="24"/>
              </w:rPr>
              <w:t xml:space="preserve"> на предмет  </w:t>
            </w:r>
            <w:r w:rsidRPr="00390AE6">
              <w:rPr>
                <w:rFonts w:ascii="Times New Roman" w:eastAsia="Times New Roman" w:hAnsi="Times New Roman" w:cs="Times New Roman"/>
                <w:sz w:val="24"/>
                <w:szCs w:val="24"/>
              </w:rPr>
              <w:t>профессионально</w:t>
            </w:r>
            <w:r>
              <w:rPr>
                <w:rFonts w:ascii="Times New Roman" w:eastAsia="Times New Roman" w:hAnsi="Times New Roman" w:cs="Times New Roman"/>
                <w:sz w:val="24"/>
                <w:szCs w:val="24"/>
              </w:rPr>
              <w:t xml:space="preserve">го </w:t>
            </w:r>
            <w:r w:rsidRPr="00390AE6">
              <w:rPr>
                <w:rFonts w:ascii="Times New Roman" w:eastAsia="Times New Roman" w:hAnsi="Times New Roman" w:cs="Times New Roman"/>
                <w:sz w:val="24"/>
                <w:szCs w:val="24"/>
              </w:rPr>
              <w:t xml:space="preserve"> выгорани</w:t>
            </w:r>
            <w:r>
              <w:rPr>
                <w:rFonts w:ascii="Times New Roman" w:eastAsia="Times New Roman" w:hAnsi="Times New Roman" w:cs="Times New Roman"/>
                <w:sz w:val="24"/>
                <w:szCs w:val="24"/>
              </w:rPr>
              <w:t>я.</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26"/>
              <w:rPr>
                <w:rFonts w:ascii="Times New Roman" w:hAnsi="Times New Roman" w:cs="Times New Roman"/>
                <w:sz w:val="24"/>
                <w:szCs w:val="24"/>
              </w:rPr>
            </w:pPr>
            <w:r w:rsidRPr="00390AE6">
              <w:rPr>
                <w:rFonts w:ascii="Times New Roman" w:eastAsia="Times New Roman" w:hAnsi="Times New Roman" w:cs="Times New Roman"/>
                <w:sz w:val="24"/>
                <w:szCs w:val="24"/>
              </w:rPr>
              <w:t>Педагоги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322"/>
              <w:rPr>
                <w:rFonts w:ascii="Times New Roman" w:hAnsi="Times New Roman" w:cs="Times New Roman"/>
                <w:sz w:val="24"/>
                <w:szCs w:val="24"/>
              </w:rPr>
            </w:pPr>
            <w:r>
              <w:rPr>
                <w:rFonts w:ascii="Times New Roman" w:eastAsia="Times New Roman" w:hAnsi="Times New Roman" w:cs="Times New Roman"/>
                <w:sz w:val="24"/>
                <w:szCs w:val="24"/>
              </w:rPr>
              <w:t>1 раз в 5 лет</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0326AD">
        <w:trPr>
          <w:trHeight w:hRule="exact" w:val="960"/>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25"/>
              <w:rPr>
                <w:rFonts w:ascii="Times New Roman" w:hAnsi="Times New Roman" w:cs="Times New Roman"/>
                <w:sz w:val="24"/>
                <w:szCs w:val="24"/>
              </w:rPr>
            </w:pPr>
            <w:r>
              <w:rPr>
                <w:rFonts w:ascii="Times New Roman" w:hAnsi="Times New Roman" w:cs="Times New Roman"/>
                <w:sz w:val="24"/>
                <w:szCs w:val="24"/>
              </w:rPr>
              <w:t>6.</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ight="259" w:firstLine="62"/>
              <w:rPr>
                <w:rFonts w:ascii="Times New Roman" w:hAnsi="Times New Roman" w:cs="Times New Roman"/>
                <w:sz w:val="24"/>
                <w:szCs w:val="24"/>
              </w:rPr>
            </w:pPr>
            <w:r w:rsidRPr="00390AE6">
              <w:rPr>
                <w:rFonts w:ascii="Times New Roman" w:eastAsia="Times New Roman" w:hAnsi="Times New Roman" w:cs="Times New Roman"/>
                <w:spacing w:val="-2"/>
                <w:sz w:val="24"/>
                <w:szCs w:val="24"/>
              </w:rPr>
              <w:t xml:space="preserve">Мониторинг метапредметных </w:t>
            </w:r>
            <w:r w:rsidRPr="00390AE6">
              <w:rPr>
                <w:rFonts w:ascii="Times New Roman" w:eastAsia="Times New Roman" w:hAnsi="Times New Roman" w:cs="Times New Roman"/>
                <w:sz w:val="24"/>
                <w:szCs w:val="24"/>
              </w:rPr>
              <w:t>УУД 6 класс (</w:t>
            </w:r>
            <w:r>
              <w:rPr>
                <w:rFonts w:ascii="Times New Roman" w:eastAsia="Times New Roman" w:hAnsi="Times New Roman" w:cs="Times New Roman"/>
                <w:sz w:val="24"/>
                <w:szCs w:val="24"/>
              </w:rPr>
              <w:t>2</w:t>
            </w:r>
            <w:r w:rsidRPr="00390AE6">
              <w:rPr>
                <w:rFonts w:ascii="Times New Roman" w:eastAsia="Times New Roman" w:hAnsi="Times New Roman" w:cs="Times New Roman"/>
                <w:sz w:val="24"/>
                <w:szCs w:val="24"/>
              </w:rPr>
              <w:t xml:space="preserve"> раз</w:t>
            </w:r>
            <w:r>
              <w:rPr>
                <w:rFonts w:ascii="Times New Roman" w:eastAsia="Times New Roman" w:hAnsi="Times New Roman" w:cs="Times New Roman"/>
                <w:sz w:val="24"/>
                <w:szCs w:val="24"/>
              </w:rPr>
              <w:t>а</w:t>
            </w:r>
            <w:r w:rsidRPr="00390AE6">
              <w:rPr>
                <w:rFonts w:ascii="Times New Roman" w:eastAsia="Times New Roman" w:hAnsi="Times New Roman" w:cs="Times New Roman"/>
                <w:sz w:val="24"/>
                <w:szCs w:val="24"/>
              </w:rPr>
              <w:t xml:space="preserve"> в год)</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312" w:right="307" w:firstLine="10"/>
              <w:rPr>
                <w:rFonts w:ascii="Times New Roman" w:hAnsi="Times New Roman" w:cs="Times New Roman"/>
                <w:sz w:val="24"/>
                <w:szCs w:val="24"/>
              </w:rPr>
            </w:pPr>
            <w:r w:rsidRPr="00390AE6">
              <w:rPr>
                <w:rFonts w:ascii="Times New Roman" w:eastAsia="Times New Roman" w:hAnsi="Times New Roman" w:cs="Times New Roman"/>
                <w:sz w:val="24"/>
                <w:szCs w:val="24"/>
              </w:rPr>
              <w:t>Уч-ся 6 классов</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77D47" w:rsidRDefault="00B77D47" w:rsidP="000326AD">
            <w:pPr>
              <w:shd w:val="clear" w:color="auto" w:fill="FFFFFF"/>
              <w:spacing w:after="0"/>
              <w:ind w:left="144"/>
              <w:rPr>
                <w:rFonts w:ascii="Times New Roman" w:eastAsia="Times New Roman" w:hAnsi="Times New Roman" w:cs="Times New Roman"/>
                <w:spacing w:val="-3"/>
                <w:sz w:val="24"/>
                <w:szCs w:val="24"/>
              </w:rPr>
            </w:pPr>
            <w:r>
              <w:rPr>
                <w:rFonts w:ascii="Times New Roman" w:hAnsi="Times New Roman" w:cs="Times New Roman"/>
                <w:spacing w:val="-3"/>
                <w:sz w:val="24"/>
                <w:szCs w:val="24"/>
              </w:rPr>
              <w:t>1</w:t>
            </w:r>
            <w:r w:rsidRPr="00390AE6">
              <w:rPr>
                <w:rFonts w:ascii="Times New Roman" w:hAnsi="Times New Roman" w:cs="Times New Roman"/>
                <w:spacing w:val="-3"/>
                <w:sz w:val="24"/>
                <w:szCs w:val="24"/>
              </w:rPr>
              <w:t xml:space="preserve"> </w:t>
            </w:r>
            <w:r w:rsidRPr="00390AE6">
              <w:rPr>
                <w:rFonts w:ascii="Times New Roman" w:eastAsia="Times New Roman" w:hAnsi="Times New Roman" w:cs="Times New Roman"/>
                <w:spacing w:val="-3"/>
                <w:sz w:val="24"/>
                <w:szCs w:val="24"/>
              </w:rPr>
              <w:t>четверть</w:t>
            </w:r>
          </w:p>
          <w:p w:rsidR="00B77D47" w:rsidRPr="00390AE6" w:rsidRDefault="00B77D47" w:rsidP="000326AD">
            <w:pPr>
              <w:shd w:val="clear" w:color="auto" w:fill="FFFFFF"/>
              <w:spacing w:after="0"/>
              <w:ind w:left="144"/>
              <w:rPr>
                <w:rFonts w:ascii="Times New Roman" w:hAnsi="Times New Roman" w:cs="Times New Roman"/>
                <w:sz w:val="24"/>
                <w:szCs w:val="24"/>
              </w:rPr>
            </w:pPr>
            <w:r w:rsidRPr="00390AE6">
              <w:rPr>
                <w:rFonts w:ascii="Times New Roman" w:eastAsia="Times New Roman" w:hAnsi="Times New Roman" w:cs="Times New Roman"/>
                <w:spacing w:val="-2"/>
                <w:sz w:val="24"/>
                <w:szCs w:val="24"/>
              </w:rPr>
              <w:t>4 четверть</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pacing w:val="-5"/>
                <w:sz w:val="24"/>
                <w:szCs w:val="24"/>
              </w:rPr>
              <w:t>Психологи, кл.</w:t>
            </w:r>
          </w:p>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pacing w:val="-4"/>
                <w:sz w:val="24"/>
                <w:szCs w:val="24"/>
              </w:rPr>
              <w:t>руководител</w:t>
            </w:r>
            <w:r>
              <w:rPr>
                <w:rFonts w:ascii="Times New Roman" w:eastAsia="Times New Roman" w:hAnsi="Times New Roman" w:cs="Times New Roman"/>
                <w:spacing w:val="-4"/>
                <w:sz w:val="24"/>
                <w:szCs w:val="24"/>
              </w:rPr>
              <w:t>ь</w:t>
            </w:r>
            <w:r w:rsidRPr="00390AE6">
              <w:rPr>
                <w:rFonts w:ascii="Times New Roman" w:eastAsia="Times New Roman" w:hAnsi="Times New Roman" w:cs="Times New Roman"/>
                <w:spacing w:val="-4"/>
                <w:sz w:val="24"/>
                <w:szCs w:val="24"/>
              </w:rPr>
              <w:t>,</w:t>
            </w:r>
          </w:p>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предметники</w:t>
            </w:r>
          </w:p>
        </w:tc>
      </w:tr>
      <w:tr w:rsidR="00B77D47" w:rsidRPr="00390AE6" w:rsidTr="000326AD">
        <w:trPr>
          <w:trHeight w:hRule="exact" w:val="950"/>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86"/>
              <w:rPr>
                <w:rFonts w:ascii="Times New Roman" w:hAnsi="Times New Roman" w:cs="Times New Roman"/>
                <w:sz w:val="24"/>
                <w:szCs w:val="24"/>
              </w:rPr>
            </w:pPr>
            <w:r>
              <w:rPr>
                <w:rFonts w:ascii="Times New Roman" w:hAnsi="Times New Roman" w:cs="Times New Roman"/>
                <w:sz w:val="24"/>
                <w:szCs w:val="24"/>
              </w:rPr>
              <w:t>7.</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ight="581"/>
              <w:rPr>
                <w:rFonts w:ascii="Times New Roman" w:hAnsi="Times New Roman" w:cs="Times New Roman"/>
                <w:sz w:val="24"/>
                <w:szCs w:val="24"/>
              </w:rPr>
            </w:pPr>
            <w:r w:rsidRPr="00390AE6">
              <w:rPr>
                <w:rFonts w:ascii="Times New Roman" w:eastAsia="Times New Roman" w:hAnsi="Times New Roman" w:cs="Times New Roman"/>
                <w:spacing w:val="-2"/>
                <w:sz w:val="24"/>
                <w:szCs w:val="24"/>
              </w:rPr>
              <w:t xml:space="preserve">Диагностика психического развития уч-ся по запросам </w:t>
            </w:r>
            <w:r w:rsidRPr="00390AE6">
              <w:rPr>
                <w:rFonts w:ascii="Times New Roman" w:eastAsia="Times New Roman" w:hAnsi="Times New Roman" w:cs="Times New Roman"/>
                <w:sz w:val="24"/>
                <w:szCs w:val="24"/>
              </w:rPr>
              <w:t>родителей и учителей</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21"/>
              <w:rPr>
                <w:rFonts w:ascii="Times New Roman" w:hAnsi="Times New Roman" w:cs="Times New Roman"/>
                <w:sz w:val="24"/>
                <w:szCs w:val="24"/>
              </w:rPr>
            </w:pPr>
            <w:r w:rsidRPr="00390AE6">
              <w:rPr>
                <w:rFonts w:ascii="Times New Roman" w:eastAsia="Times New Roman" w:hAnsi="Times New Roman" w:cs="Times New Roman"/>
                <w:spacing w:val="-4"/>
                <w:sz w:val="24"/>
                <w:szCs w:val="24"/>
              </w:rPr>
              <w:t>учащиеся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92"/>
              <w:rPr>
                <w:rFonts w:ascii="Times New Roman" w:hAnsi="Times New Roman" w:cs="Times New Roman"/>
                <w:sz w:val="24"/>
                <w:szCs w:val="24"/>
              </w:rPr>
            </w:pPr>
            <w:r w:rsidRPr="00390AE6">
              <w:rPr>
                <w:rFonts w:ascii="Times New Roman" w:eastAsia="Times New Roman" w:hAnsi="Times New Roman" w:cs="Times New Roman"/>
                <w:spacing w:val="-3"/>
                <w:sz w:val="24"/>
                <w:szCs w:val="24"/>
              </w:rPr>
              <w:t>в течение</w:t>
            </w:r>
          </w:p>
          <w:p w:rsidR="00B77D47" w:rsidRPr="00390AE6" w:rsidRDefault="00B77D47" w:rsidP="000326AD">
            <w:pPr>
              <w:shd w:val="clear" w:color="auto" w:fill="FFFFFF"/>
              <w:spacing w:after="0"/>
              <w:ind w:left="192"/>
              <w:rPr>
                <w:rFonts w:ascii="Times New Roman" w:hAnsi="Times New Roman" w:cs="Times New Roman"/>
                <w:sz w:val="24"/>
                <w:szCs w:val="24"/>
              </w:rPr>
            </w:pPr>
            <w:r w:rsidRPr="00390AE6">
              <w:rPr>
                <w:rFonts w:ascii="Times New Roman" w:eastAsia="Times New Roman" w:hAnsi="Times New Roman" w:cs="Times New Roman"/>
                <w:sz w:val="24"/>
                <w:szCs w:val="24"/>
              </w:rPr>
              <w:t>года</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0326AD">
        <w:trPr>
          <w:trHeight w:hRule="exact" w:val="998"/>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91"/>
              <w:rPr>
                <w:rFonts w:ascii="Times New Roman" w:hAnsi="Times New Roman" w:cs="Times New Roman"/>
                <w:sz w:val="24"/>
                <w:szCs w:val="24"/>
              </w:rPr>
            </w:pPr>
            <w:r>
              <w:rPr>
                <w:rFonts w:ascii="Times New Roman" w:hAnsi="Times New Roman" w:cs="Times New Roman"/>
                <w:sz w:val="24"/>
                <w:szCs w:val="24"/>
              </w:rPr>
              <w:t>8.</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ight="48" w:firstLine="5"/>
              <w:rPr>
                <w:rFonts w:ascii="Times New Roman" w:hAnsi="Times New Roman" w:cs="Times New Roman"/>
                <w:sz w:val="24"/>
                <w:szCs w:val="24"/>
              </w:rPr>
            </w:pPr>
            <w:r w:rsidRPr="00390AE6">
              <w:rPr>
                <w:rFonts w:ascii="Times New Roman" w:eastAsia="Times New Roman" w:hAnsi="Times New Roman" w:cs="Times New Roman"/>
                <w:spacing w:val="-2"/>
                <w:sz w:val="24"/>
                <w:szCs w:val="24"/>
              </w:rPr>
              <w:t xml:space="preserve">Выявление одаренных уч-ся или </w:t>
            </w:r>
            <w:r w:rsidRPr="00390AE6">
              <w:rPr>
                <w:rFonts w:ascii="Times New Roman" w:eastAsia="Times New Roman" w:hAnsi="Times New Roman" w:cs="Times New Roman"/>
                <w:sz w:val="24"/>
                <w:szCs w:val="24"/>
              </w:rPr>
              <w:t>детей с признаками одаренности.</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21"/>
              <w:rPr>
                <w:rFonts w:ascii="Times New Roman" w:hAnsi="Times New Roman" w:cs="Times New Roman"/>
                <w:sz w:val="24"/>
                <w:szCs w:val="24"/>
              </w:rPr>
            </w:pPr>
            <w:r w:rsidRPr="00390AE6">
              <w:rPr>
                <w:rFonts w:ascii="Times New Roman" w:eastAsia="Times New Roman" w:hAnsi="Times New Roman" w:cs="Times New Roman"/>
                <w:spacing w:val="-4"/>
                <w:sz w:val="24"/>
                <w:szCs w:val="24"/>
              </w:rPr>
              <w:t>учащиеся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3"/>
              <w:rPr>
                <w:rFonts w:ascii="Times New Roman" w:hAnsi="Times New Roman" w:cs="Times New Roman"/>
                <w:sz w:val="24"/>
                <w:szCs w:val="24"/>
              </w:rPr>
            </w:pPr>
            <w:r>
              <w:rPr>
                <w:rFonts w:ascii="Times New Roman" w:hAnsi="Times New Roman" w:cs="Times New Roman"/>
                <w:spacing w:val="-3"/>
                <w:sz w:val="24"/>
                <w:szCs w:val="24"/>
              </w:rPr>
              <w:t>По запросам</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394" w:right="427"/>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Психолог, кл. руководители</w:t>
            </w:r>
          </w:p>
        </w:tc>
      </w:tr>
    </w:tbl>
    <w:p w:rsidR="00B77D47" w:rsidRPr="00390AE6" w:rsidRDefault="00B77D47" w:rsidP="00B77D47">
      <w:pPr>
        <w:shd w:val="clear" w:color="auto" w:fill="FFFFFF"/>
        <w:spacing w:before="542" w:after="0"/>
        <w:jc w:val="center"/>
        <w:rPr>
          <w:rFonts w:ascii="Times New Roman" w:hAnsi="Times New Roman" w:cs="Times New Roman"/>
          <w:b/>
          <w:sz w:val="24"/>
          <w:szCs w:val="24"/>
        </w:rPr>
      </w:pPr>
      <w:r w:rsidRPr="00390AE6">
        <w:rPr>
          <w:rFonts w:ascii="Times New Roman" w:eastAsia="Times New Roman" w:hAnsi="Times New Roman" w:cs="Times New Roman"/>
          <w:b/>
          <w:sz w:val="24"/>
          <w:szCs w:val="24"/>
          <w:u w:val="single"/>
        </w:rPr>
        <w:t>Психокоррекция</w:t>
      </w:r>
    </w:p>
    <w:tbl>
      <w:tblPr>
        <w:tblW w:w="9950" w:type="dxa"/>
        <w:tblInd w:w="40" w:type="dxa"/>
        <w:tblLayout w:type="fixed"/>
        <w:tblCellMar>
          <w:left w:w="40" w:type="dxa"/>
          <w:right w:w="40" w:type="dxa"/>
        </w:tblCellMar>
        <w:tblLook w:val="0000"/>
      </w:tblPr>
      <w:tblGrid>
        <w:gridCol w:w="710"/>
        <w:gridCol w:w="20"/>
        <w:gridCol w:w="3666"/>
        <w:gridCol w:w="16"/>
        <w:gridCol w:w="1539"/>
        <w:gridCol w:w="21"/>
        <w:gridCol w:w="1544"/>
        <w:gridCol w:w="21"/>
        <w:gridCol w:w="2386"/>
        <w:gridCol w:w="27"/>
      </w:tblGrid>
      <w:tr w:rsidR="00B77D47" w:rsidRPr="00390AE6" w:rsidTr="0085104C">
        <w:trPr>
          <w:trHeight w:hRule="exact" w:val="1897"/>
        </w:trPr>
        <w:tc>
          <w:tcPr>
            <w:tcW w:w="710" w:type="dxa"/>
            <w:tcBorders>
              <w:top w:val="nil"/>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1.</w:t>
            </w:r>
          </w:p>
        </w:tc>
        <w:tc>
          <w:tcPr>
            <w:tcW w:w="3686" w:type="dxa"/>
            <w:gridSpan w:val="2"/>
            <w:tcBorders>
              <w:top w:val="nil"/>
              <w:left w:val="single" w:sz="6" w:space="0" w:color="auto"/>
              <w:bottom w:val="single" w:sz="6" w:space="0" w:color="auto"/>
              <w:right w:val="single" w:sz="6" w:space="0" w:color="auto"/>
            </w:tcBorders>
            <w:shd w:val="clear" w:color="auto" w:fill="FFFFFF"/>
          </w:tcPr>
          <w:p w:rsidR="0085104C" w:rsidRDefault="00B77D47" w:rsidP="000326AD">
            <w:pPr>
              <w:shd w:val="clear" w:color="auto" w:fill="FFFFFF"/>
              <w:spacing w:after="0"/>
              <w:ind w:right="163" w:firstLine="5"/>
              <w:rPr>
                <w:rFonts w:ascii="Times New Roman" w:eastAsia="Times New Roman" w:hAnsi="Times New Roman" w:cs="Times New Roman"/>
                <w:spacing w:val="-2"/>
                <w:sz w:val="24"/>
                <w:szCs w:val="24"/>
              </w:rPr>
            </w:pPr>
            <w:r w:rsidRPr="00390AE6">
              <w:rPr>
                <w:rFonts w:ascii="Times New Roman" w:eastAsia="Times New Roman" w:hAnsi="Times New Roman" w:cs="Times New Roman"/>
                <w:sz w:val="24"/>
                <w:szCs w:val="24"/>
              </w:rPr>
              <w:t xml:space="preserve">Развивающие занятия для </w:t>
            </w:r>
            <w:r w:rsidRPr="00390AE6">
              <w:rPr>
                <w:rFonts w:ascii="Times New Roman" w:eastAsia="Times New Roman" w:hAnsi="Times New Roman" w:cs="Times New Roman"/>
                <w:spacing w:val="-2"/>
                <w:sz w:val="24"/>
                <w:szCs w:val="24"/>
              </w:rPr>
              <w:t>учащихся</w:t>
            </w:r>
            <w:r>
              <w:rPr>
                <w:rFonts w:ascii="Times New Roman" w:eastAsia="Times New Roman" w:hAnsi="Times New Roman" w:cs="Times New Roman"/>
                <w:spacing w:val="-2"/>
                <w:sz w:val="24"/>
                <w:szCs w:val="24"/>
              </w:rPr>
              <w:t xml:space="preserve">, направленные на групповое сплочение, адаптацию к среднему звену школы, развитие коммуникативных </w:t>
            </w:r>
          </w:p>
          <w:p w:rsidR="0085104C" w:rsidRDefault="0085104C" w:rsidP="000326AD">
            <w:pPr>
              <w:shd w:val="clear" w:color="auto" w:fill="FFFFFF"/>
              <w:spacing w:after="0"/>
              <w:ind w:right="163" w:firstLine="5"/>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навыков.</w:t>
            </w:r>
          </w:p>
          <w:p w:rsidR="0085104C" w:rsidRDefault="0085104C" w:rsidP="000326AD">
            <w:pPr>
              <w:shd w:val="clear" w:color="auto" w:fill="FFFFFF"/>
              <w:spacing w:after="0"/>
              <w:ind w:right="163" w:firstLine="5"/>
              <w:rPr>
                <w:rFonts w:ascii="Times New Roman" w:eastAsia="Times New Roman" w:hAnsi="Times New Roman" w:cs="Times New Roman"/>
                <w:spacing w:val="-2"/>
                <w:sz w:val="24"/>
                <w:szCs w:val="24"/>
              </w:rPr>
            </w:pPr>
          </w:p>
          <w:p w:rsidR="0085104C" w:rsidRDefault="0085104C" w:rsidP="000326AD">
            <w:pPr>
              <w:shd w:val="clear" w:color="auto" w:fill="FFFFFF"/>
              <w:spacing w:after="0"/>
              <w:ind w:right="163" w:firstLine="5"/>
              <w:rPr>
                <w:rFonts w:ascii="Times New Roman" w:eastAsia="Times New Roman" w:hAnsi="Times New Roman" w:cs="Times New Roman"/>
                <w:spacing w:val="-2"/>
                <w:sz w:val="24"/>
                <w:szCs w:val="24"/>
              </w:rPr>
            </w:pPr>
          </w:p>
          <w:p w:rsidR="0085104C" w:rsidRDefault="0085104C" w:rsidP="000326AD">
            <w:pPr>
              <w:shd w:val="clear" w:color="auto" w:fill="FFFFFF"/>
              <w:spacing w:after="0"/>
              <w:ind w:right="163" w:firstLine="5"/>
              <w:rPr>
                <w:rFonts w:ascii="Times New Roman" w:eastAsia="Times New Roman" w:hAnsi="Times New Roman" w:cs="Times New Roman"/>
                <w:spacing w:val="-2"/>
                <w:sz w:val="24"/>
                <w:szCs w:val="24"/>
              </w:rPr>
            </w:pPr>
          </w:p>
          <w:p w:rsidR="0085104C" w:rsidRDefault="0085104C" w:rsidP="000326AD">
            <w:pPr>
              <w:shd w:val="clear" w:color="auto" w:fill="FFFFFF"/>
              <w:spacing w:after="0"/>
              <w:ind w:right="163" w:firstLine="5"/>
              <w:rPr>
                <w:rFonts w:ascii="Times New Roman" w:eastAsia="Times New Roman" w:hAnsi="Times New Roman" w:cs="Times New Roman"/>
                <w:spacing w:val="-2"/>
                <w:sz w:val="24"/>
                <w:szCs w:val="24"/>
              </w:rPr>
            </w:pPr>
          </w:p>
          <w:p w:rsidR="0085104C" w:rsidRDefault="0085104C" w:rsidP="000326AD">
            <w:pPr>
              <w:shd w:val="clear" w:color="auto" w:fill="FFFFFF"/>
              <w:spacing w:after="0"/>
              <w:ind w:right="163" w:firstLine="5"/>
              <w:rPr>
                <w:rFonts w:ascii="Times New Roman" w:eastAsia="Times New Roman" w:hAnsi="Times New Roman" w:cs="Times New Roman"/>
                <w:spacing w:val="-2"/>
                <w:sz w:val="24"/>
                <w:szCs w:val="24"/>
              </w:rPr>
            </w:pPr>
          </w:p>
          <w:p w:rsidR="0085104C" w:rsidRDefault="0085104C" w:rsidP="000326AD">
            <w:pPr>
              <w:shd w:val="clear" w:color="auto" w:fill="FFFFFF"/>
              <w:spacing w:after="0"/>
              <w:ind w:right="163" w:firstLine="5"/>
              <w:rPr>
                <w:rFonts w:ascii="Times New Roman" w:eastAsia="Times New Roman" w:hAnsi="Times New Roman" w:cs="Times New Roman"/>
                <w:spacing w:val="-2"/>
                <w:sz w:val="24"/>
                <w:szCs w:val="24"/>
              </w:rPr>
            </w:pPr>
          </w:p>
          <w:p w:rsidR="0085104C" w:rsidRDefault="0085104C" w:rsidP="000326AD">
            <w:pPr>
              <w:shd w:val="clear" w:color="auto" w:fill="FFFFFF"/>
              <w:spacing w:after="0"/>
              <w:ind w:right="163" w:firstLine="5"/>
              <w:rPr>
                <w:rFonts w:ascii="Times New Roman" w:eastAsia="Times New Roman" w:hAnsi="Times New Roman" w:cs="Times New Roman"/>
                <w:spacing w:val="-2"/>
                <w:sz w:val="24"/>
                <w:szCs w:val="24"/>
              </w:rPr>
            </w:pPr>
          </w:p>
          <w:p w:rsidR="00B77D47" w:rsidRPr="00390AE6" w:rsidRDefault="0085104C" w:rsidP="000326AD">
            <w:pPr>
              <w:shd w:val="clear" w:color="auto" w:fill="FFFFFF"/>
              <w:spacing w:after="0"/>
              <w:ind w:right="163" w:firstLine="5"/>
              <w:rPr>
                <w:rFonts w:ascii="Times New Roman" w:hAnsi="Times New Roman" w:cs="Times New Roman"/>
                <w:sz w:val="24"/>
                <w:szCs w:val="24"/>
              </w:rPr>
            </w:pPr>
            <w:r>
              <w:rPr>
                <w:rFonts w:ascii="Times New Roman" w:eastAsia="Times New Roman" w:hAnsi="Times New Roman" w:cs="Times New Roman"/>
                <w:spacing w:val="-2"/>
                <w:sz w:val="24"/>
                <w:szCs w:val="24"/>
              </w:rPr>
              <w:t>навы</w:t>
            </w:r>
            <w:r w:rsidR="00B77D47">
              <w:rPr>
                <w:rFonts w:ascii="Times New Roman" w:eastAsia="Times New Roman" w:hAnsi="Times New Roman" w:cs="Times New Roman"/>
                <w:spacing w:val="-2"/>
                <w:sz w:val="24"/>
                <w:szCs w:val="24"/>
              </w:rPr>
              <w:t>навыков.</w:t>
            </w:r>
          </w:p>
        </w:tc>
        <w:tc>
          <w:tcPr>
            <w:tcW w:w="1555" w:type="dxa"/>
            <w:gridSpan w:val="2"/>
            <w:tcBorders>
              <w:top w:val="nil"/>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40"/>
              <w:rPr>
                <w:rFonts w:ascii="Times New Roman" w:hAnsi="Times New Roman" w:cs="Times New Roman"/>
                <w:sz w:val="24"/>
                <w:szCs w:val="24"/>
              </w:rPr>
            </w:pPr>
            <w:r w:rsidRPr="00390AE6">
              <w:rPr>
                <w:rFonts w:ascii="Times New Roman" w:hAnsi="Times New Roman" w:cs="Times New Roman"/>
                <w:sz w:val="24"/>
                <w:szCs w:val="24"/>
              </w:rPr>
              <w:t xml:space="preserve">5 </w:t>
            </w:r>
            <w:r w:rsidRPr="00390AE6">
              <w:rPr>
                <w:rFonts w:ascii="Times New Roman" w:eastAsia="Times New Roman" w:hAnsi="Times New Roman" w:cs="Times New Roman"/>
                <w:sz w:val="24"/>
                <w:szCs w:val="24"/>
              </w:rPr>
              <w:t>класс</w:t>
            </w:r>
          </w:p>
        </w:tc>
        <w:tc>
          <w:tcPr>
            <w:tcW w:w="1565" w:type="dxa"/>
            <w:gridSpan w:val="2"/>
            <w:tcBorders>
              <w:top w:val="nil"/>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0"/>
              <w:rPr>
                <w:rFonts w:ascii="Times New Roman" w:hAnsi="Times New Roman" w:cs="Times New Roman"/>
                <w:sz w:val="24"/>
                <w:szCs w:val="24"/>
              </w:rPr>
            </w:pPr>
            <w:r w:rsidRPr="00390AE6">
              <w:rPr>
                <w:rFonts w:ascii="Times New Roman" w:eastAsia="Times New Roman" w:hAnsi="Times New Roman" w:cs="Times New Roman"/>
                <w:sz w:val="24"/>
                <w:szCs w:val="24"/>
              </w:rPr>
              <w:t>В течение года</w:t>
            </w:r>
          </w:p>
        </w:tc>
        <w:tc>
          <w:tcPr>
            <w:tcW w:w="2434" w:type="dxa"/>
            <w:gridSpan w:val="3"/>
            <w:tcBorders>
              <w:top w:val="nil"/>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r>
              <w:rPr>
                <w:rFonts w:ascii="Times New Roman" w:eastAsia="Times New Roman" w:hAnsi="Times New Roman" w:cs="Times New Roman"/>
                <w:sz w:val="24"/>
                <w:szCs w:val="24"/>
              </w:rPr>
              <w:t>,</w:t>
            </w:r>
            <w:r w:rsidRPr="00390AE6">
              <w:rPr>
                <w:rFonts w:ascii="Times New Roman" w:eastAsia="Times New Roman" w:hAnsi="Times New Roman" w:cs="Times New Roman"/>
                <w:sz w:val="24"/>
                <w:szCs w:val="24"/>
              </w:rPr>
              <w:t xml:space="preserve"> кл. руководител</w:t>
            </w:r>
            <w:r>
              <w:rPr>
                <w:rFonts w:ascii="Times New Roman" w:eastAsia="Times New Roman" w:hAnsi="Times New Roman" w:cs="Times New Roman"/>
                <w:sz w:val="24"/>
                <w:szCs w:val="24"/>
              </w:rPr>
              <w:t>ь</w:t>
            </w:r>
          </w:p>
        </w:tc>
      </w:tr>
      <w:tr w:rsidR="00B77D47" w:rsidRPr="00390AE6" w:rsidTr="000326AD">
        <w:trPr>
          <w:gridAfter w:val="1"/>
          <w:wAfter w:w="27" w:type="dxa"/>
          <w:trHeight w:hRule="exact" w:val="2136"/>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lastRenderedPageBreak/>
              <w:t>2.</w:t>
            </w:r>
          </w:p>
        </w:tc>
        <w:tc>
          <w:tcPr>
            <w:tcW w:w="3682"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Развивающие занятия для </w:t>
            </w:r>
            <w:r w:rsidRPr="00390AE6">
              <w:rPr>
                <w:rFonts w:ascii="Times New Roman" w:eastAsia="Times New Roman" w:hAnsi="Times New Roman" w:cs="Times New Roman"/>
                <w:spacing w:val="-2"/>
                <w:sz w:val="24"/>
                <w:szCs w:val="24"/>
              </w:rPr>
              <w:t>учащихся</w:t>
            </w:r>
            <w:r>
              <w:rPr>
                <w:rFonts w:ascii="Times New Roman" w:eastAsia="Times New Roman" w:hAnsi="Times New Roman" w:cs="Times New Roman"/>
                <w:spacing w:val="-2"/>
                <w:sz w:val="24"/>
                <w:szCs w:val="24"/>
              </w:rPr>
              <w:t>, способствующие самопознанию, развитие коммуникативных навыков, снятию психоэмоционального напряжения.</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45"/>
              <w:rPr>
                <w:rFonts w:ascii="Times New Roman" w:hAnsi="Times New Roman" w:cs="Times New Roman"/>
                <w:sz w:val="24"/>
                <w:szCs w:val="24"/>
              </w:rPr>
            </w:pPr>
            <w:r w:rsidRPr="00390AE6">
              <w:rPr>
                <w:rFonts w:ascii="Times New Roman" w:hAnsi="Times New Roman" w:cs="Times New Roman"/>
                <w:sz w:val="24"/>
                <w:szCs w:val="24"/>
              </w:rPr>
              <w:t xml:space="preserve">6 </w:t>
            </w:r>
            <w:r>
              <w:rPr>
                <w:rFonts w:ascii="Times New Roman" w:hAnsi="Times New Roman" w:cs="Times New Roman"/>
                <w:sz w:val="24"/>
                <w:szCs w:val="24"/>
              </w:rPr>
              <w:t xml:space="preserve">,7 </w:t>
            </w:r>
            <w:r w:rsidRPr="00390AE6">
              <w:rPr>
                <w:rFonts w:ascii="Times New Roman" w:eastAsia="Times New Roman" w:hAnsi="Times New Roman" w:cs="Times New Roman"/>
                <w:sz w:val="24"/>
                <w:szCs w:val="24"/>
              </w:rPr>
              <w:t>класс</w:t>
            </w:r>
          </w:p>
        </w:tc>
        <w:tc>
          <w:tcPr>
            <w:tcW w:w="1565"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Pr>
                <w:rFonts w:ascii="Times New Roman" w:hAnsi="Times New Roman" w:cs="Times New Roman"/>
                <w:sz w:val="24"/>
                <w:szCs w:val="24"/>
              </w:rPr>
            </w:pPr>
            <w:r w:rsidRPr="00390AE6">
              <w:rPr>
                <w:rFonts w:ascii="Times New Roman" w:eastAsia="Times New Roman" w:hAnsi="Times New Roman" w:cs="Times New Roman"/>
                <w:sz w:val="24"/>
                <w:szCs w:val="24"/>
              </w:rPr>
              <w:t>В течение года</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r>
              <w:rPr>
                <w:rFonts w:ascii="Times New Roman" w:eastAsia="Times New Roman" w:hAnsi="Times New Roman" w:cs="Times New Roman"/>
                <w:sz w:val="24"/>
                <w:szCs w:val="24"/>
              </w:rPr>
              <w:t xml:space="preserve">, </w:t>
            </w:r>
            <w:r w:rsidRPr="00390AE6">
              <w:rPr>
                <w:rFonts w:ascii="Times New Roman" w:eastAsia="Times New Roman" w:hAnsi="Times New Roman" w:cs="Times New Roman"/>
                <w:sz w:val="24"/>
                <w:szCs w:val="24"/>
              </w:rPr>
              <w:t>кл. руководител</w:t>
            </w:r>
            <w:r>
              <w:rPr>
                <w:rFonts w:ascii="Times New Roman" w:eastAsia="Times New Roman" w:hAnsi="Times New Roman" w:cs="Times New Roman"/>
                <w:sz w:val="24"/>
                <w:szCs w:val="24"/>
              </w:rPr>
              <w:t>ь</w:t>
            </w:r>
          </w:p>
        </w:tc>
      </w:tr>
      <w:tr w:rsidR="00B77D47" w:rsidRPr="00390AE6" w:rsidTr="0085104C">
        <w:trPr>
          <w:gridAfter w:val="1"/>
          <w:wAfter w:w="27" w:type="dxa"/>
          <w:trHeight w:hRule="exact" w:val="2269"/>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43"/>
              <w:rPr>
                <w:rFonts w:ascii="Times New Roman" w:hAnsi="Times New Roman" w:cs="Times New Roman"/>
                <w:sz w:val="24"/>
                <w:szCs w:val="24"/>
              </w:rPr>
            </w:pPr>
            <w:r>
              <w:rPr>
                <w:rFonts w:ascii="Times New Roman" w:hAnsi="Times New Roman" w:cs="Times New Roman"/>
                <w:sz w:val="24"/>
                <w:szCs w:val="24"/>
              </w:rPr>
              <w:t>4.</w:t>
            </w:r>
          </w:p>
        </w:tc>
        <w:tc>
          <w:tcPr>
            <w:tcW w:w="3682"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Default="00B77D47" w:rsidP="000326AD">
            <w:pPr>
              <w:shd w:val="clear" w:color="auto" w:fill="FFFFFF"/>
              <w:spacing w:after="0"/>
              <w:ind w:right="19" w:firstLine="10"/>
              <w:rPr>
                <w:rFonts w:ascii="Times New Roman" w:eastAsia="Times New Roman" w:hAnsi="Times New Roman" w:cs="Times New Roman"/>
                <w:sz w:val="24"/>
                <w:szCs w:val="24"/>
              </w:rPr>
            </w:pPr>
            <w:r w:rsidRPr="00390AE6">
              <w:rPr>
                <w:rFonts w:ascii="Times New Roman" w:eastAsia="Times New Roman" w:hAnsi="Times New Roman" w:cs="Times New Roman"/>
                <w:spacing w:val="-2"/>
                <w:sz w:val="24"/>
                <w:szCs w:val="24"/>
              </w:rPr>
              <w:t xml:space="preserve">Психологическое сопровождение </w:t>
            </w:r>
            <w:r w:rsidRPr="00390AE6">
              <w:rPr>
                <w:rFonts w:ascii="Times New Roman" w:eastAsia="Times New Roman" w:hAnsi="Times New Roman" w:cs="Times New Roman"/>
                <w:sz w:val="24"/>
                <w:szCs w:val="24"/>
              </w:rPr>
              <w:t>личностного развития педагогов - профилактика профессионального и эмоционального выгорания (снятие эмоционального напряжения и улучшения здоровья).</w:t>
            </w:r>
          </w:p>
          <w:p w:rsidR="0085104C" w:rsidRDefault="0085104C" w:rsidP="000326AD">
            <w:pPr>
              <w:shd w:val="clear" w:color="auto" w:fill="FFFFFF"/>
              <w:spacing w:after="0"/>
              <w:ind w:right="19" w:firstLine="10"/>
              <w:rPr>
                <w:rFonts w:ascii="Times New Roman" w:eastAsia="Times New Roman" w:hAnsi="Times New Roman" w:cs="Times New Roman"/>
                <w:sz w:val="24"/>
                <w:szCs w:val="24"/>
              </w:rPr>
            </w:pPr>
          </w:p>
          <w:p w:rsidR="0085104C" w:rsidRDefault="0085104C" w:rsidP="000326AD">
            <w:pPr>
              <w:shd w:val="clear" w:color="auto" w:fill="FFFFFF"/>
              <w:spacing w:after="0"/>
              <w:ind w:right="19" w:firstLine="10"/>
              <w:rPr>
                <w:rFonts w:ascii="Times New Roman" w:eastAsia="Times New Roman" w:hAnsi="Times New Roman" w:cs="Times New Roman"/>
                <w:sz w:val="24"/>
                <w:szCs w:val="24"/>
              </w:rPr>
            </w:pPr>
          </w:p>
          <w:p w:rsidR="0085104C" w:rsidRPr="00390AE6" w:rsidRDefault="0085104C" w:rsidP="000326AD">
            <w:pPr>
              <w:shd w:val="clear" w:color="auto" w:fill="FFFFFF"/>
              <w:spacing w:after="0"/>
              <w:ind w:right="19" w:firstLine="10"/>
              <w:rPr>
                <w:rFonts w:ascii="Times New Roman" w:hAnsi="Times New Roman" w:cs="Times New Roman"/>
                <w:sz w:val="24"/>
                <w:szCs w:val="24"/>
              </w:rPr>
            </w:pP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50"/>
              <w:rPr>
                <w:rFonts w:ascii="Times New Roman" w:hAnsi="Times New Roman" w:cs="Times New Roman"/>
                <w:sz w:val="24"/>
                <w:szCs w:val="24"/>
              </w:rPr>
            </w:pPr>
            <w:r w:rsidRPr="00390AE6">
              <w:rPr>
                <w:rFonts w:ascii="Times New Roman" w:eastAsia="Times New Roman" w:hAnsi="Times New Roman" w:cs="Times New Roman"/>
                <w:sz w:val="24"/>
                <w:szCs w:val="24"/>
              </w:rPr>
              <w:t>педагоги</w:t>
            </w:r>
          </w:p>
        </w:tc>
        <w:tc>
          <w:tcPr>
            <w:tcW w:w="1565"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317"/>
              <w:rPr>
                <w:rFonts w:ascii="Times New Roman" w:hAnsi="Times New Roman" w:cs="Times New Roman"/>
                <w:sz w:val="24"/>
                <w:szCs w:val="24"/>
              </w:rPr>
            </w:pPr>
            <w:r w:rsidRPr="00390AE6">
              <w:rPr>
                <w:rFonts w:ascii="Times New Roman" w:eastAsia="Times New Roman" w:hAnsi="Times New Roman" w:cs="Times New Roman"/>
                <w:sz w:val="24"/>
                <w:szCs w:val="24"/>
              </w:rPr>
              <w:t>В течение года</w:t>
            </w:r>
            <w:r>
              <w:rPr>
                <w:rFonts w:ascii="Times New Roman" w:eastAsia="Times New Roman" w:hAnsi="Times New Roman" w:cs="Times New Roman"/>
                <w:sz w:val="24"/>
                <w:szCs w:val="24"/>
              </w:rPr>
              <w:t xml:space="preserve"> по запросам</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45"/>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85104C">
        <w:trPr>
          <w:gridAfter w:val="1"/>
          <w:wAfter w:w="27" w:type="dxa"/>
          <w:trHeight w:hRule="exact" w:val="2273"/>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48"/>
              <w:rPr>
                <w:rFonts w:ascii="Times New Roman" w:hAnsi="Times New Roman" w:cs="Times New Roman"/>
                <w:sz w:val="24"/>
                <w:szCs w:val="24"/>
              </w:rPr>
            </w:pPr>
            <w:r>
              <w:rPr>
                <w:rFonts w:ascii="Times New Roman" w:hAnsi="Times New Roman" w:cs="Times New Roman"/>
                <w:sz w:val="24"/>
                <w:szCs w:val="24"/>
              </w:rPr>
              <w:t>5.</w:t>
            </w:r>
          </w:p>
        </w:tc>
        <w:tc>
          <w:tcPr>
            <w:tcW w:w="3682"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Default="00B77D47" w:rsidP="000326AD">
            <w:pPr>
              <w:shd w:val="clear" w:color="auto" w:fill="FFFFFF"/>
              <w:spacing w:after="0"/>
              <w:ind w:left="5" w:right="82"/>
              <w:rPr>
                <w:rFonts w:ascii="Times New Roman" w:eastAsia="Times New Roman" w:hAnsi="Times New Roman" w:cs="Times New Roman"/>
                <w:sz w:val="24"/>
                <w:szCs w:val="24"/>
              </w:rPr>
            </w:pPr>
            <w:proofErr w:type="gramStart"/>
            <w:r w:rsidRPr="00390AE6">
              <w:rPr>
                <w:rFonts w:ascii="Times New Roman" w:eastAsia="Times New Roman" w:hAnsi="Times New Roman" w:cs="Times New Roman"/>
                <w:spacing w:val="-2"/>
                <w:sz w:val="24"/>
                <w:szCs w:val="24"/>
              </w:rPr>
              <w:t xml:space="preserve">Индивидуальная коррекционно </w:t>
            </w:r>
            <w:r>
              <w:rPr>
                <w:rFonts w:ascii="Times New Roman" w:eastAsia="Times New Roman" w:hAnsi="Times New Roman" w:cs="Times New Roman"/>
                <w:spacing w:val="-2"/>
                <w:sz w:val="24"/>
                <w:szCs w:val="24"/>
              </w:rPr>
              <w:t xml:space="preserve"> </w:t>
            </w:r>
            <w:r w:rsidRPr="00390AE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390AE6">
              <w:rPr>
                <w:rFonts w:ascii="Times New Roman" w:eastAsia="Times New Roman" w:hAnsi="Times New Roman" w:cs="Times New Roman"/>
                <w:sz w:val="24"/>
                <w:szCs w:val="24"/>
              </w:rPr>
              <w:t>развивающая работа с детьми с трудностями адаптации</w:t>
            </w:r>
            <w:r>
              <w:rPr>
                <w:rFonts w:ascii="Times New Roman" w:eastAsia="Times New Roman" w:hAnsi="Times New Roman" w:cs="Times New Roman"/>
                <w:sz w:val="24"/>
                <w:szCs w:val="24"/>
              </w:rPr>
              <w:t xml:space="preserve">, эмоционально-личностными проблемами </w:t>
            </w:r>
            <w:r w:rsidRPr="00390AE6">
              <w:rPr>
                <w:rFonts w:ascii="Times New Roman" w:eastAsia="Times New Roman" w:hAnsi="Times New Roman" w:cs="Times New Roman"/>
                <w:sz w:val="24"/>
                <w:szCs w:val="24"/>
              </w:rPr>
              <w:t xml:space="preserve"> (по результатам тестирования</w:t>
            </w:r>
            <w:r>
              <w:rPr>
                <w:rFonts w:ascii="Times New Roman" w:eastAsia="Times New Roman" w:hAnsi="Times New Roman" w:cs="Times New Roman"/>
                <w:sz w:val="24"/>
                <w:szCs w:val="24"/>
              </w:rPr>
              <w:t xml:space="preserve">, по запросам </w:t>
            </w:r>
            <w:proofErr w:type="gramEnd"/>
          </w:p>
          <w:p w:rsidR="00B77D47" w:rsidRDefault="00B77D47" w:rsidP="000326AD">
            <w:pPr>
              <w:shd w:val="clear" w:color="auto" w:fill="FFFFFF"/>
              <w:spacing w:after="0"/>
              <w:ind w:left="5"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педагогов</w:t>
            </w:r>
            <w:r w:rsidRPr="00390AE6">
              <w:rPr>
                <w:rFonts w:ascii="Times New Roman" w:eastAsia="Times New Roman" w:hAnsi="Times New Roman" w:cs="Times New Roman"/>
                <w:sz w:val="24"/>
                <w:szCs w:val="24"/>
              </w:rPr>
              <w:t>).</w:t>
            </w:r>
          </w:p>
          <w:p w:rsidR="00B77D47" w:rsidRPr="00390AE6" w:rsidRDefault="00B77D47" w:rsidP="000326AD">
            <w:pPr>
              <w:shd w:val="clear" w:color="auto" w:fill="FFFFFF"/>
              <w:spacing w:after="0"/>
              <w:ind w:left="5" w:right="82"/>
              <w:rPr>
                <w:rFonts w:ascii="Times New Roman" w:hAnsi="Times New Roman" w:cs="Times New Roman"/>
                <w:sz w:val="24"/>
                <w:szCs w:val="24"/>
              </w:rPr>
            </w:pP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85104C" w:rsidRDefault="00B77D47" w:rsidP="000326AD">
            <w:pPr>
              <w:shd w:val="clear" w:color="auto" w:fill="FFFFFF"/>
              <w:spacing w:after="0"/>
              <w:ind w:left="14" w:right="130" w:firstLine="235"/>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Уч-ся </w:t>
            </w:r>
          </w:p>
          <w:p w:rsidR="0085104C" w:rsidRDefault="00B77D47" w:rsidP="000326AD">
            <w:pPr>
              <w:shd w:val="clear" w:color="auto" w:fill="FFFFFF"/>
              <w:spacing w:after="0"/>
              <w:ind w:left="14" w:right="130" w:firstLine="235"/>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5-9</w:t>
            </w:r>
          </w:p>
          <w:p w:rsidR="00B77D47" w:rsidRPr="00390AE6" w:rsidRDefault="00B77D47" w:rsidP="000326AD">
            <w:pPr>
              <w:shd w:val="clear" w:color="auto" w:fill="FFFFFF"/>
              <w:spacing w:after="0"/>
              <w:ind w:left="14" w:right="130" w:firstLine="235"/>
              <w:rPr>
                <w:rFonts w:ascii="Times New Roman" w:hAnsi="Times New Roman" w:cs="Times New Roman"/>
                <w:sz w:val="24"/>
                <w:szCs w:val="24"/>
              </w:rPr>
            </w:pPr>
            <w:r w:rsidRPr="00390AE6">
              <w:rPr>
                <w:rFonts w:ascii="Times New Roman" w:eastAsia="Times New Roman" w:hAnsi="Times New Roman" w:cs="Times New Roman"/>
                <w:sz w:val="24"/>
                <w:szCs w:val="24"/>
              </w:rPr>
              <w:t>классов</w:t>
            </w:r>
          </w:p>
        </w:tc>
        <w:tc>
          <w:tcPr>
            <w:tcW w:w="1565"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0" w:right="360" w:firstLine="5"/>
              <w:rPr>
                <w:rFonts w:ascii="Times New Roman" w:hAnsi="Times New Roman" w:cs="Times New Roman"/>
                <w:sz w:val="24"/>
                <w:szCs w:val="24"/>
              </w:rPr>
            </w:pPr>
            <w:r w:rsidRPr="00390AE6">
              <w:rPr>
                <w:rFonts w:ascii="Times New Roman" w:eastAsia="Times New Roman" w:hAnsi="Times New Roman" w:cs="Times New Roman"/>
                <w:sz w:val="24"/>
                <w:szCs w:val="24"/>
              </w:rPr>
              <w:t>в течение года</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0"/>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85104C">
        <w:trPr>
          <w:gridAfter w:val="1"/>
          <w:wAfter w:w="27" w:type="dxa"/>
          <w:trHeight w:hRule="exact" w:val="1197"/>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3"/>
              <w:rPr>
                <w:rFonts w:ascii="Times New Roman" w:hAnsi="Times New Roman" w:cs="Times New Roman"/>
                <w:sz w:val="24"/>
                <w:szCs w:val="24"/>
              </w:rPr>
            </w:pPr>
            <w:r>
              <w:rPr>
                <w:rFonts w:ascii="Times New Roman" w:hAnsi="Times New Roman" w:cs="Times New Roman"/>
                <w:sz w:val="24"/>
                <w:szCs w:val="24"/>
              </w:rPr>
              <w:t>6.</w:t>
            </w:r>
          </w:p>
        </w:tc>
        <w:tc>
          <w:tcPr>
            <w:tcW w:w="3682"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0" w:right="955" w:firstLine="5"/>
              <w:rPr>
                <w:rFonts w:ascii="Times New Roman" w:hAnsi="Times New Roman" w:cs="Times New Roman"/>
                <w:sz w:val="24"/>
                <w:szCs w:val="24"/>
              </w:rPr>
            </w:pPr>
            <w:r w:rsidRPr="00390AE6">
              <w:rPr>
                <w:rFonts w:ascii="Times New Roman" w:eastAsia="Times New Roman" w:hAnsi="Times New Roman" w:cs="Times New Roman"/>
                <w:sz w:val="24"/>
                <w:szCs w:val="24"/>
              </w:rPr>
              <w:t>Проведение групповой развивающей работы по неоходимости.</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78"/>
              <w:rPr>
                <w:rFonts w:ascii="Times New Roman" w:hAnsi="Times New Roman" w:cs="Times New Roman"/>
                <w:sz w:val="24"/>
                <w:szCs w:val="24"/>
              </w:rPr>
            </w:pPr>
            <w:r>
              <w:rPr>
                <w:rFonts w:ascii="Times New Roman" w:hAnsi="Times New Roman" w:cs="Times New Roman"/>
                <w:spacing w:val="-5"/>
                <w:sz w:val="24"/>
                <w:szCs w:val="24"/>
              </w:rPr>
              <w:t>5-8</w:t>
            </w:r>
            <w:r w:rsidRPr="00390AE6">
              <w:rPr>
                <w:rFonts w:ascii="Times New Roman" w:hAnsi="Times New Roman" w:cs="Times New Roman"/>
                <w:spacing w:val="-5"/>
                <w:sz w:val="24"/>
                <w:szCs w:val="24"/>
              </w:rPr>
              <w:t xml:space="preserve"> </w:t>
            </w:r>
            <w:r w:rsidRPr="00390AE6">
              <w:rPr>
                <w:rFonts w:ascii="Times New Roman" w:eastAsia="Times New Roman" w:hAnsi="Times New Roman" w:cs="Times New Roman"/>
                <w:spacing w:val="-5"/>
                <w:sz w:val="24"/>
                <w:szCs w:val="24"/>
              </w:rPr>
              <w:t>классы</w:t>
            </w:r>
          </w:p>
        </w:tc>
        <w:tc>
          <w:tcPr>
            <w:tcW w:w="1565"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4" w:right="307"/>
              <w:rPr>
                <w:rFonts w:ascii="Times New Roman" w:hAnsi="Times New Roman" w:cs="Times New Roman"/>
                <w:sz w:val="24"/>
                <w:szCs w:val="24"/>
              </w:rPr>
            </w:pPr>
            <w:r w:rsidRPr="00390AE6">
              <w:rPr>
                <w:rFonts w:ascii="Times New Roman" w:eastAsia="Times New Roman" w:hAnsi="Times New Roman" w:cs="Times New Roman"/>
                <w:sz w:val="24"/>
                <w:szCs w:val="24"/>
              </w:rPr>
              <w:t>В течение года</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9"/>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85104C">
        <w:trPr>
          <w:gridAfter w:val="1"/>
          <w:wAfter w:w="27" w:type="dxa"/>
          <w:trHeight w:hRule="exact" w:val="1664"/>
        </w:trPr>
        <w:tc>
          <w:tcPr>
            <w:tcW w:w="730"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7.</w:t>
            </w:r>
          </w:p>
        </w:tc>
        <w:tc>
          <w:tcPr>
            <w:tcW w:w="3682"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4" w:right="206" w:firstLine="58"/>
              <w:rPr>
                <w:rFonts w:ascii="Times New Roman" w:hAnsi="Times New Roman" w:cs="Times New Roman"/>
                <w:sz w:val="24"/>
                <w:szCs w:val="24"/>
              </w:rPr>
            </w:pPr>
            <w:r w:rsidRPr="00390AE6">
              <w:rPr>
                <w:rFonts w:ascii="Times New Roman" w:eastAsia="Times New Roman" w:hAnsi="Times New Roman" w:cs="Times New Roman"/>
                <w:spacing w:val="-2"/>
                <w:sz w:val="24"/>
                <w:szCs w:val="24"/>
              </w:rPr>
              <w:t xml:space="preserve">Проведение индивидуальной и </w:t>
            </w:r>
            <w:r w:rsidRPr="00390AE6">
              <w:rPr>
                <w:rFonts w:ascii="Times New Roman" w:eastAsia="Times New Roman" w:hAnsi="Times New Roman" w:cs="Times New Roman"/>
                <w:sz w:val="24"/>
                <w:szCs w:val="24"/>
              </w:rPr>
              <w:t>подгрупповой развивающе</w:t>
            </w:r>
            <w:r>
              <w:rPr>
                <w:rFonts w:ascii="Times New Roman" w:eastAsia="Times New Roman" w:hAnsi="Times New Roman" w:cs="Times New Roman"/>
                <w:sz w:val="24"/>
                <w:szCs w:val="24"/>
              </w:rPr>
              <w:t xml:space="preserve">й </w:t>
            </w:r>
            <w:r w:rsidRPr="00390AE6">
              <w:rPr>
                <w:rFonts w:ascii="Times New Roman" w:eastAsia="Times New Roman" w:hAnsi="Times New Roman" w:cs="Times New Roman"/>
                <w:sz w:val="24"/>
                <w:szCs w:val="24"/>
              </w:rPr>
              <w:t>коррекционной работы по результатам диагностики и по запросу.</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83"/>
              <w:rPr>
                <w:rFonts w:ascii="Times New Roman" w:hAnsi="Times New Roman" w:cs="Times New Roman"/>
                <w:sz w:val="24"/>
                <w:szCs w:val="24"/>
              </w:rPr>
            </w:pPr>
            <w:r>
              <w:rPr>
                <w:rFonts w:ascii="Times New Roman" w:hAnsi="Times New Roman" w:cs="Times New Roman"/>
                <w:spacing w:val="-10"/>
                <w:sz w:val="24"/>
                <w:szCs w:val="24"/>
              </w:rPr>
              <w:t>5 -8</w:t>
            </w:r>
            <w:r w:rsidRPr="00390AE6">
              <w:rPr>
                <w:rFonts w:ascii="Times New Roman" w:hAnsi="Times New Roman" w:cs="Times New Roman"/>
                <w:spacing w:val="-10"/>
                <w:sz w:val="24"/>
                <w:szCs w:val="24"/>
              </w:rPr>
              <w:t xml:space="preserve"> </w:t>
            </w:r>
            <w:r w:rsidRPr="00390AE6">
              <w:rPr>
                <w:rFonts w:ascii="Times New Roman" w:eastAsia="Times New Roman" w:hAnsi="Times New Roman" w:cs="Times New Roman"/>
                <w:spacing w:val="-10"/>
                <w:sz w:val="24"/>
                <w:szCs w:val="24"/>
              </w:rPr>
              <w:t>классы</w:t>
            </w:r>
          </w:p>
        </w:tc>
        <w:tc>
          <w:tcPr>
            <w:tcW w:w="1565"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9" w:right="307"/>
              <w:rPr>
                <w:rFonts w:ascii="Times New Roman" w:hAnsi="Times New Roman" w:cs="Times New Roman"/>
                <w:sz w:val="24"/>
                <w:szCs w:val="24"/>
              </w:rPr>
            </w:pPr>
            <w:r w:rsidRPr="00390AE6">
              <w:rPr>
                <w:rFonts w:ascii="Times New Roman" w:eastAsia="Times New Roman" w:hAnsi="Times New Roman" w:cs="Times New Roman"/>
                <w:sz w:val="24"/>
                <w:szCs w:val="24"/>
              </w:rPr>
              <w:t>В течение года</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4"/>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bl>
    <w:p w:rsidR="00B77D47" w:rsidRPr="00390AE6" w:rsidRDefault="00B77D47" w:rsidP="00B77D47">
      <w:pPr>
        <w:shd w:val="clear" w:color="auto" w:fill="FFFFFF"/>
        <w:spacing w:after="0"/>
        <w:ind w:left="4114"/>
        <w:rPr>
          <w:rFonts w:ascii="Times New Roman" w:eastAsia="Times New Roman" w:hAnsi="Times New Roman" w:cs="Times New Roman"/>
          <w:b/>
          <w:bCs/>
          <w:spacing w:val="-4"/>
          <w:sz w:val="24"/>
          <w:szCs w:val="24"/>
          <w:u w:val="single"/>
        </w:rPr>
      </w:pPr>
    </w:p>
    <w:p w:rsidR="00B77D47" w:rsidRPr="00390AE6" w:rsidRDefault="00B77D47" w:rsidP="00B77D47">
      <w:pPr>
        <w:shd w:val="clear" w:color="auto" w:fill="FFFFFF"/>
        <w:spacing w:after="0"/>
        <w:ind w:left="4114"/>
        <w:rPr>
          <w:rFonts w:ascii="Times New Roman" w:eastAsia="Times New Roman" w:hAnsi="Times New Roman" w:cs="Times New Roman"/>
          <w:b/>
          <w:bCs/>
          <w:spacing w:val="-4"/>
          <w:sz w:val="24"/>
          <w:szCs w:val="24"/>
          <w:u w:val="single"/>
        </w:rPr>
      </w:pPr>
    </w:p>
    <w:p w:rsidR="00B77D47" w:rsidRPr="00390AE6" w:rsidRDefault="00B77D47" w:rsidP="00B77D47">
      <w:pPr>
        <w:shd w:val="clear" w:color="auto" w:fill="FFFFFF"/>
        <w:spacing w:after="0"/>
        <w:ind w:left="4114"/>
        <w:rPr>
          <w:rFonts w:ascii="Times New Roman" w:eastAsia="Times New Roman" w:hAnsi="Times New Roman" w:cs="Times New Roman"/>
          <w:b/>
          <w:bCs/>
          <w:spacing w:val="-4"/>
          <w:sz w:val="24"/>
          <w:szCs w:val="24"/>
          <w:u w:val="single"/>
        </w:rPr>
      </w:pPr>
      <w:r w:rsidRPr="00390AE6">
        <w:rPr>
          <w:rFonts w:ascii="Times New Roman" w:eastAsia="Times New Roman" w:hAnsi="Times New Roman" w:cs="Times New Roman"/>
          <w:b/>
          <w:bCs/>
          <w:spacing w:val="-4"/>
          <w:sz w:val="24"/>
          <w:szCs w:val="24"/>
          <w:u w:val="single"/>
        </w:rPr>
        <w:t>Консультации</w:t>
      </w:r>
    </w:p>
    <w:p w:rsidR="00B77D47" w:rsidRPr="00390AE6" w:rsidRDefault="00B77D47" w:rsidP="00B77D47">
      <w:pPr>
        <w:spacing w:after="0"/>
        <w:rPr>
          <w:rFonts w:ascii="Times New Roman" w:hAnsi="Times New Roman" w:cs="Times New Roman"/>
          <w:sz w:val="24"/>
          <w:szCs w:val="24"/>
        </w:rPr>
      </w:pPr>
    </w:p>
    <w:tbl>
      <w:tblPr>
        <w:tblW w:w="9840" w:type="dxa"/>
        <w:tblInd w:w="40" w:type="dxa"/>
        <w:tblLayout w:type="fixed"/>
        <w:tblCellMar>
          <w:left w:w="40" w:type="dxa"/>
          <w:right w:w="40" w:type="dxa"/>
        </w:tblCellMar>
        <w:tblLook w:val="0000"/>
      </w:tblPr>
      <w:tblGrid>
        <w:gridCol w:w="590"/>
        <w:gridCol w:w="3623"/>
        <w:gridCol w:w="1783"/>
        <w:gridCol w:w="1400"/>
        <w:gridCol w:w="2426"/>
        <w:gridCol w:w="18"/>
      </w:tblGrid>
      <w:tr w:rsidR="00B77D47" w:rsidRPr="00390AE6" w:rsidTr="000326AD">
        <w:trPr>
          <w:gridAfter w:val="1"/>
          <w:wAfter w:w="18" w:type="dxa"/>
          <w:trHeight w:val="2933"/>
        </w:trPr>
        <w:tc>
          <w:tcPr>
            <w:tcW w:w="590" w:type="dxa"/>
            <w:tcBorders>
              <w:top w:val="single" w:sz="6" w:space="0" w:color="auto"/>
              <w:left w:val="single" w:sz="6" w:space="0" w:color="auto"/>
              <w:right w:val="single" w:sz="6" w:space="0" w:color="auto"/>
            </w:tcBorders>
            <w:shd w:val="clear" w:color="auto" w:fill="FFFFFF"/>
          </w:tcPr>
          <w:p w:rsidR="00B77D47" w:rsidRPr="00390AE6" w:rsidRDefault="00B77D47" w:rsidP="000326AD">
            <w:pPr>
              <w:shd w:val="clear" w:color="auto" w:fill="FFFFFF"/>
              <w:spacing w:after="0"/>
              <w:ind w:left="269"/>
              <w:rPr>
                <w:rFonts w:ascii="Times New Roman" w:hAnsi="Times New Roman" w:cs="Times New Roman"/>
                <w:sz w:val="24"/>
                <w:szCs w:val="24"/>
              </w:rPr>
            </w:pPr>
            <w:r w:rsidRPr="00390AE6">
              <w:rPr>
                <w:rFonts w:ascii="Times New Roman" w:hAnsi="Times New Roman" w:cs="Times New Roman"/>
                <w:sz w:val="24"/>
                <w:szCs w:val="24"/>
              </w:rPr>
              <w:t>1</w:t>
            </w:r>
          </w:p>
        </w:tc>
        <w:tc>
          <w:tcPr>
            <w:tcW w:w="3623" w:type="dxa"/>
            <w:tcBorders>
              <w:top w:val="single" w:sz="6" w:space="0" w:color="auto"/>
              <w:left w:val="single" w:sz="6" w:space="0" w:color="auto"/>
              <w:right w:val="single" w:sz="6" w:space="0" w:color="auto"/>
            </w:tcBorders>
            <w:shd w:val="clear" w:color="auto" w:fill="FFFFFF"/>
          </w:tcPr>
          <w:p w:rsidR="00B77D47" w:rsidRPr="00390AE6" w:rsidRDefault="00B77D47" w:rsidP="000326AD">
            <w:pPr>
              <w:shd w:val="clear" w:color="auto" w:fill="FFFFFF"/>
              <w:spacing w:after="0"/>
              <w:ind w:left="701"/>
              <w:rPr>
                <w:rFonts w:ascii="Times New Roman" w:hAnsi="Times New Roman" w:cs="Times New Roman"/>
                <w:sz w:val="24"/>
                <w:szCs w:val="24"/>
              </w:rPr>
            </w:pPr>
            <w:r w:rsidRPr="00390AE6">
              <w:rPr>
                <w:rFonts w:ascii="Times New Roman" w:eastAsia="Times New Roman" w:hAnsi="Times New Roman" w:cs="Times New Roman"/>
                <w:spacing w:val="-2"/>
                <w:sz w:val="24"/>
                <w:szCs w:val="24"/>
              </w:rPr>
              <w:t>Групповые консультации</w:t>
            </w:r>
          </w:p>
          <w:p w:rsidR="00B77D47" w:rsidRPr="00390AE6" w:rsidRDefault="00B77D47" w:rsidP="000326AD">
            <w:pPr>
              <w:shd w:val="clear" w:color="auto" w:fill="FFFFFF"/>
              <w:spacing w:after="0"/>
              <w:rPr>
                <w:rFonts w:ascii="Times New Roman" w:hAnsi="Times New Roman" w:cs="Times New Roman"/>
                <w:sz w:val="24"/>
                <w:szCs w:val="24"/>
              </w:rPr>
            </w:pPr>
            <w:r w:rsidRPr="00390AE6">
              <w:rPr>
                <w:rFonts w:ascii="Times New Roman" w:eastAsia="Times New Roman" w:hAnsi="Times New Roman" w:cs="Times New Roman"/>
                <w:spacing w:val="-2"/>
                <w:sz w:val="24"/>
                <w:szCs w:val="24"/>
              </w:rPr>
              <w:t>с педагогами по проведению и</w:t>
            </w:r>
          </w:p>
          <w:p w:rsidR="00B77D47" w:rsidRPr="00390AE6" w:rsidRDefault="00B77D47" w:rsidP="000326AD">
            <w:pPr>
              <w:shd w:val="clear" w:color="auto" w:fill="FFFFFF"/>
              <w:spacing w:after="0"/>
              <w:rPr>
                <w:rFonts w:ascii="Times New Roman" w:hAnsi="Times New Roman" w:cs="Times New Roman"/>
                <w:sz w:val="24"/>
                <w:szCs w:val="24"/>
              </w:rPr>
            </w:pPr>
            <w:r w:rsidRPr="00390AE6">
              <w:rPr>
                <w:rFonts w:ascii="Times New Roman" w:eastAsia="Times New Roman" w:hAnsi="Times New Roman" w:cs="Times New Roman"/>
                <w:spacing w:val="-2"/>
                <w:sz w:val="24"/>
                <w:szCs w:val="24"/>
              </w:rPr>
              <w:t>результатам</w:t>
            </w:r>
            <w:r>
              <w:rPr>
                <w:rFonts w:ascii="Times New Roman" w:eastAsia="Times New Roman" w:hAnsi="Times New Roman" w:cs="Times New Roman"/>
                <w:spacing w:val="-2"/>
                <w:sz w:val="24"/>
                <w:szCs w:val="24"/>
              </w:rPr>
              <w:t xml:space="preserve"> </w:t>
            </w:r>
            <w:r w:rsidRPr="00390AE6">
              <w:rPr>
                <w:rFonts w:ascii="Times New Roman" w:eastAsia="Times New Roman" w:hAnsi="Times New Roman" w:cs="Times New Roman"/>
                <w:spacing w:val="-2"/>
                <w:sz w:val="24"/>
                <w:szCs w:val="24"/>
              </w:rPr>
              <w:t xml:space="preserve"> </w:t>
            </w:r>
            <w:proofErr w:type="gramStart"/>
            <w:r w:rsidRPr="00390AE6">
              <w:rPr>
                <w:rFonts w:ascii="Times New Roman" w:eastAsia="Times New Roman" w:hAnsi="Times New Roman" w:cs="Times New Roman"/>
                <w:spacing w:val="-2"/>
                <w:sz w:val="24"/>
                <w:szCs w:val="24"/>
              </w:rPr>
              <w:t>адаптационной</w:t>
            </w:r>
            <w:proofErr w:type="gramEnd"/>
          </w:p>
          <w:p w:rsidR="00B77D47" w:rsidRPr="00390AE6" w:rsidRDefault="00B77D47" w:rsidP="006468F7">
            <w:pPr>
              <w:shd w:val="clear" w:color="auto" w:fill="FFFFFF"/>
              <w:spacing w:after="0"/>
              <w:rPr>
                <w:rFonts w:ascii="Times New Roman" w:hAnsi="Times New Roman" w:cs="Times New Roman"/>
                <w:sz w:val="24"/>
                <w:szCs w:val="24"/>
              </w:rPr>
            </w:pPr>
            <w:r w:rsidRPr="00390AE6">
              <w:rPr>
                <w:rFonts w:ascii="Times New Roman" w:eastAsia="Times New Roman" w:hAnsi="Times New Roman" w:cs="Times New Roman"/>
                <w:spacing w:val="-2"/>
                <w:sz w:val="24"/>
                <w:szCs w:val="24"/>
              </w:rPr>
              <w:t>диагностики</w:t>
            </w:r>
            <w:r w:rsidR="006468F7">
              <w:rPr>
                <w:rFonts w:ascii="Times New Roman" w:eastAsia="Times New Roman" w:hAnsi="Times New Roman" w:cs="Times New Roman"/>
                <w:spacing w:val="-2"/>
                <w:sz w:val="24"/>
                <w:szCs w:val="24"/>
              </w:rPr>
              <w:t>.</w:t>
            </w:r>
          </w:p>
        </w:tc>
        <w:tc>
          <w:tcPr>
            <w:tcW w:w="1783" w:type="dxa"/>
            <w:tcBorders>
              <w:top w:val="single" w:sz="6" w:space="0" w:color="auto"/>
              <w:left w:val="single" w:sz="6" w:space="0" w:color="auto"/>
              <w:right w:val="single" w:sz="6" w:space="0" w:color="auto"/>
            </w:tcBorders>
            <w:shd w:val="clear" w:color="auto" w:fill="FFFFFF"/>
          </w:tcPr>
          <w:p w:rsidR="00B77D47" w:rsidRPr="00390AE6" w:rsidRDefault="00B77D47" w:rsidP="000326AD">
            <w:pPr>
              <w:shd w:val="clear" w:color="auto" w:fill="FFFFFF"/>
              <w:spacing w:after="0"/>
              <w:ind w:left="254"/>
              <w:rPr>
                <w:rFonts w:ascii="Times New Roman" w:hAnsi="Times New Roman" w:cs="Times New Roman"/>
                <w:sz w:val="24"/>
                <w:szCs w:val="24"/>
              </w:rPr>
            </w:pPr>
            <w:r w:rsidRPr="00390AE6">
              <w:rPr>
                <w:rFonts w:ascii="Times New Roman" w:eastAsia="Times New Roman" w:hAnsi="Times New Roman" w:cs="Times New Roman"/>
                <w:sz w:val="24"/>
                <w:szCs w:val="24"/>
              </w:rPr>
              <w:t>Учителя и</w:t>
            </w:r>
          </w:p>
          <w:p w:rsidR="00B77D47" w:rsidRPr="00390AE6" w:rsidRDefault="00B77D47" w:rsidP="000326AD">
            <w:pPr>
              <w:shd w:val="clear" w:color="auto" w:fill="FFFFFF"/>
              <w:spacing w:after="0"/>
              <w:ind w:left="67"/>
              <w:rPr>
                <w:rFonts w:ascii="Times New Roman" w:hAnsi="Times New Roman" w:cs="Times New Roman"/>
                <w:sz w:val="24"/>
                <w:szCs w:val="24"/>
              </w:rPr>
            </w:pPr>
            <w:r w:rsidRPr="00390AE6">
              <w:rPr>
                <w:rFonts w:ascii="Times New Roman" w:eastAsia="Times New Roman" w:hAnsi="Times New Roman" w:cs="Times New Roman"/>
                <w:sz w:val="24"/>
                <w:szCs w:val="24"/>
              </w:rPr>
              <w:t>классные</w:t>
            </w:r>
          </w:p>
          <w:p w:rsidR="00B77D47" w:rsidRPr="00390AE6" w:rsidRDefault="00B77D47" w:rsidP="000326AD">
            <w:pPr>
              <w:shd w:val="clear" w:color="auto" w:fill="FFFFFF"/>
              <w:spacing w:after="0"/>
              <w:ind w:left="67"/>
              <w:rPr>
                <w:rFonts w:ascii="Times New Roman" w:hAnsi="Times New Roman" w:cs="Times New Roman"/>
                <w:sz w:val="24"/>
                <w:szCs w:val="24"/>
              </w:rPr>
            </w:pPr>
            <w:r w:rsidRPr="00390AE6">
              <w:rPr>
                <w:rFonts w:ascii="Times New Roman" w:eastAsia="Times New Roman" w:hAnsi="Times New Roman" w:cs="Times New Roman"/>
                <w:spacing w:val="-3"/>
                <w:sz w:val="24"/>
                <w:szCs w:val="24"/>
              </w:rPr>
              <w:t>руководители</w:t>
            </w:r>
          </w:p>
          <w:p w:rsidR="00B77D47" w:rsidRPr="00390AE6" w:rsidRDefault="00B77D47" w:rsidP="000326AD">
            <w:pPr>
              <w:shd w:val="clear" w:color="auto" w:fill="FFFFFF"/>
              <w:spacing w:after="0"/>
              <w:ind w:left="67"/>
              <w:rPr>
                <w:rFonts w:ascii="Times New Roman" w:hAnsi="Times New Roman" w:cs="Times New Roman"/>
                <w:sz w:val="24"/>
                <w:szCs w:val="24"/>
              </w:rPr>
            </w:pPr>
            <w:r>
              <w:rPr>
                <w:rFonts w:ascii="Times New Roman" w:hAnsi="Times New Roman" w:cs="Times New Roman"/>
                <w:spacing w:val="-8"/>
                <w:sz w:val="24"/>
                <w:szCs w:val="24"/>
              </w:rPr>
              <w:t>5 -9</w:t>
            </w:r>
            <w:r w:rsidRPr="00390AE6">
              <w:rPr>
                <w:rFonts w:ascii="Times New Roman" w:hAnsi="Times New Roman" w:cs="Times New Roman"/>
                <w:spacing w:val="-8"/>
                <w:sz w:val="24"/>
                <w:szCs w:val="24"/>
              </w:rPr>
              <w:t xml:space="preserve"> </w:t>
            </w:r>
            <w:r w:rsidRPr="00390AE6">
              <w:rPr>
                <w:rFonts w:ascii="Times New Roman" w:eastAsia="Times New Roman" w:hAnsi="Times New Roman" w:cs="Times New Roman"/>
                <w:spacing w:val="-8"/>
                <w:sz w:val="24"/>
                <w:szCs w:val="24"/>
              </w:rPr>
              <w:t>классов</w:t>
            </w:r>
          </w:p>
        </w:tc>
        <w:tc>
          <w:tcPr>
            <w:tcW w:w="1400" w:type="dxa"/>
            <w:tcBorders>
              <w:top w:val="single" w:sz="6" w:space="0" w:color="auto"/>
              <w:left w:val="single" w:sz="6" w:space="0" w:color="auto"/>
              <w:right w:val="single" w:sz="6" w:space="0" w:color="auto"/>
            </w:tcBorders>
            <w:shd w:val="clear" w:color="auto" w:fill="FFFFFF"/>
          </w:tcPr>
          <w:p w:rsidR="00B77D47" w:rsidRDefault="00B77D47" w:rsidP="000326AD">
            <w:pPr>
              <w:shd w:val="clear" w:color="auto" w:fill="FFFFFF"/>
              <w:spacing w:after="0"/>
              <w:ind w:right="158"/>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МО педагогов</w:t>
            </w:r>
          </w:p>
          <w:p w:rsidR="00B77D47" w:rsidRPr="00390AE6" w:rsidRDefault="00B77D47" w:rsidP="000326AD">
            <w:pPr>
              <w:shd w:val="clear" w:color="auto" w:fill="FFFFFF"/>
              <w:spacing w:after="0"/>
              <w:ind w:right="158"/>
              <w:rPr>
                <w:rFonts w:ascii="Times New Roman" w:hAnsi="Times New Roman" w:cs="Times New Roman"/>
                <w:sz w:val="24"/>
                <w:szCs w:val="24"/>
              </w:rPr>
            </w:pPr>
            <w:r>
              <w:rPr>
                <w:rFonts w:ascii="Times New Roman" w:eastAsia="Times New Roman" w:hAnsi="Times New Roman" w:cs="Times New Roman"/>
                <w:spacing w:val="-3"/>
                <w:sz w:val="24"/>
                <w:szCs w:val="24"/>
              </w:rPr>
              <w:t>октябрь</w:t>
            </w:r>
          </w:p>
        </w:tc>
        <w:tc>
          <w:tcPr>
            <w:tcW w:w="2426" w:type="dxa"/>
            <w:tcBorders>
              <w:top w:val="single" w:sz="6" w:space="0" w:color="auto"/>
              <w:left w:val="single" w:sz="6" w:space="0" w:color="auto"/>
              <w:right w:val="single" w:sz="6" w:space="0" w:color="auto"/>
            </w:tcBorders>
            <w:shd w:val="clear" w:color="auto" w:fill="FFFFFF"/>
          </w:tcPr>
          <w:p w:rsidR="00B77D47" w:rsidRPr="00390AE6" w:rsidRDefault="00B77D47" w:rsidP="000326AD">
            <w:pPr>
              <w:shd w:val="clear" w:color="auto" w:fill="FFFFFF"/>
              <w:spacing w:after="0"/>
              <w:ind w:left="5"/>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6468F7">
        <w:trPr>
          <w:trHeight w:hRule="exact" w:val="2283"/>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hAnsi="Times New Roman" w:cs="Times New Roman"/>
                <w:sz w:val="24"/>
                <w:szCs w:val="24"/>
              </w:rPr>
              <w:lastRenderedPageBreak/>
              <w:t>2</w:t>
            </w:r>
          </w:p>
        </w:tc>
        <w:tc>
          <w:tcPr>
            <w:tcW w:w="3623"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77"/>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Проведение групповых и индивидуальных консультаций </w:t>
            </w:r>
            <w:r w:rsidRPr="00390AE6">
              <w:rPr>
                <w:rFonts w:ascii="Times New Roman" w:eastAsia="Times New Roman" w:hAnsi="Times New Roman" w:cs="Times New Roman"/>
                <w:spacing w:val="-2"/>
                <w:sz w:val="24"/>
                <w:szCs w:val="24"/>
              </w:rPr>
              <w:t xml:space="preserve">педагогов по выработке единого </w:t>
            </w:r>
            <w:r w:rsidRPr="00390AE6">
              <w:rPr>
                <w:rFonts w:ascii="Times New Roman" w:eastAsia="Times New Roman" w:hAnsi="Times New Roman" w:cs="Times New Roman"/>
                <w:sz w:val="24"/>
                <w:szCs w:val="24"/>
              </w:rPr>
              <w:t>подхода к отдельным детям и единой системе требований к классу со стороны различных педагогов</w:t>
            </w:r>
            <w:r>
              <w:rPr>
                <w:rFonts w:ascii="Times New Roman" w:eastAsia="Times New Roman" w:hAnsi="Times New Roman" w:cs="Times New Roman"/>
                <w:sz w:val="24"/>
                <w:szCs w:val="24"/>
              </w:rPr>
              <w:t>.</w:t>
            </w:r>
          </w:p>
        </w:tc>
        <w:tc>
          <w:tcPr>
            <w:tcW w:w="1783" w:type="dxa"/>
            <w:tcBorders>
              <w:top w:val="single" w:sz="6" w:space="0" w:color="auto"/>
              <w:left w:val="single" w:sz="6" w:space="0" w:color="auto"/>
              <w:bottom w:val="single" w:sz="6" w:space="0" w:color="auto"/>
              <w:right w:val="single" w:sz="6" w:space="0" w:color="auto"/>
            </w:tcBorders>
            <w:shd w:val="clear" w:color="auto" w:fill="FFFFFF"/>
          </w:tcPr>
          <w:p w:rsidR="00B77D47" w:rsidRDefault="00B77D47" w:rsidP="000326AD">
            <w:pPr>
              <w:shd w:val="clear" w:color="auto" w:fill="FFFFFF"/>
              <w:spacing w:after="0"/>
              <w:ind w:left="254"/>
              <w:rPr>
                <w:rFonts w:ascii="Times New Roman" w:eastAsia="Times New Roman" w:hAnsi="Times New Roman" w:cs="Times New Roman"/>
                <w:sz w:val="24"/>
                <w:szCs w:val="24"/>
              </w:rPr>
            </w:pPr>
            <w:r w:rsidRPr="00390AE6">
              <w:rPr>
                <w:rFonts w:ascii="Times New Roman" w:eastAsia="Times New Roman" w:hAnsi="Times New Roman" w:cs="Times New Roman"/>
                <w:sz w:val="24"/>
                <w:szCs w:val="24"/>
              </w:rPr>
              <w:t>Учителя</w:t>
            </w:r>
            <w:r>
              <w:rPr>
                <w:rFonts w:ascii="Times New Roman" w:eastAsia="Times New Roman" w:hAnsi="Times New Roman" w:cs="Times New Roman"/>
                <w:sz w:val="24"/>
                <w:szCs w:val="24"/>
              </w:rPr>
              <w:t xml:space="preserve"> </w:t>
            </w:r>
            <w:r w:rsidRPr="00390AE6">
              <w:rPr>
                <w:rFonts w:ascii="Times New Roman" w:eastAsia="Times New Roman" w:hAnsi="Times New Roman" w:cs="Times New Roman"/>
                <w:sz w:val="24"/>
                <w:szCs w:val="24"/>
              </w:rPr>
              <w:t xml:space="preserve"> и</w:t>
            </w:r>
          </w:p>
          <w:p w:rsidR="00B77D47" w:rsidRPr="00390AE6" w:rsidRDefault="00B77D47" w:rsidP="000326AD">
            <w:pPr>
              <w:shd w:val="clear" w:color="auto" w:fill="FFFFFF"/>
              <w:spacing w:after="0"/>
              <w:ind w:left="67"/>
              <w:rPr>
                <w:rFonts w:ascii="Times New Roman" w:hAnsi="Times New Roman" w:cs="Times New Roman"/>
                <w:sz w:val="24"/>
                <w:szCs w:val="24"/>
              </w:rPr>
            </w:pPr>
            <w:r w:rsidRPr="00390AE6">
              <w:rPr>
                <w:rFonts w:ascii="Times New Roman" w:eastAsia="Times New Roman" w:hAnsi="Times New Roman" w:cs="Times New Roman"/>
                <w:sz w:val="24"/>
                <w:szCs w:val="24"/>
              </w:rPr>
              <w:t>классные</w:t>
            </w:r>
          </w:p>
          <w:p w:rsidR="00B77D47" w:rsidRPr="00390AE6" w:rsidRDefault="00B77D47" w:rsidP="000326AD">
            <w:pPr>
              <w:shd w:val="clear" w:color="auto" w:fill="FFFFFF"/>
              <w:spacing w:after="0"/>
              <w:ind w:left="67"/>
              <w:rPr>
                <w:rFonts w:ascii="Times New Roman" w:hAnsi="Times New Roman" w:cs="Times New Roman"/>
                <w:sz w:val="24"/>
                <w:szCs w:val="24"/>
              </w:rPr>
            </w:pPr>
            <w:r w:rsidRPr="00390AE6">
              <w:rPr>
                <w:rFonts w:ascii="Times New Roman" w:eastAsia="Times New Roman" w:hAnsi="Times New Roman" w:cs="Times New Roman"/>
                <w:spacing w:val="-3"/>
                <w:sz w:val="24"/>
                <w:szCs w:val="24"/>
              </w:rPr>
              <w:t>руководители</w:t>
            </w:r>
          </w:p>
          <w:p w:rsidR="00B77D47" w:rsidRPr="00390AE6" w:rsidRDefault="00B77D47" w:rsidP="000326AD">
            <w:pPr>
              <w:shd w:val="clear" w:color="auto" w:fill="FFFFFF"/>
              <w:spacing w:after="0"/>
              <w:ind w:left="254"/>
              <w:rPr>
                <w:rFonts w:ascii="Times New Roman" w:hAnsi="Times New Roman" w:cs="Times New Roman"/>
                <w:sz w:val="24"/>
                <w:szCs w:val="24"/>
              </w:rPr>
            </w:pPr>
            <w:r>
              <w:rPr>
                <w:rFonts w:ascii="Times New Roman" w:hAnsi="Times New Roman" w:cs="Times New Roman"/>
                <w:spacing w:val="-8"/>
                <w:sz w:val="24"/>
                <w:szCs w:val="24"/>
              </w:rPr>
              <w:t xml:space="preserve">5 -9 </w:t>
            </w:r>
            <w:r w:rsidRPr="00390AE6">
              <w:rPr>
                <w:rFonts w:ascii="Times New Roman" w:eastAsia="Times New Roman" w:hAnsi="Times New Roman" w:cs="Times New Roman"/>
                <w:spacing w:val="-8"/>
                <w:sz w:val="24"/>
                <w:szCs w:val="24"/>
              </w:rPr>
              <w:t>классов</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158"/>
              <w:rPr>
                <w:rFonts w:ascii="Times New Roman" w:hAnsi="Times New Roman" w:cs="Times New Roman"/>
                <w:sz w:val="24"/>
                <w:szCs w:val="24"/>
              </w:rPr>
            </w:pPr>
            <w:r w:rsidRPr="00390AE6">
              <w:rPr>
                <w:rFonts w:ascii="Times New Roman" w:eastAsia="Times New Roman" w:hAnsi="Times New Roman" w:cs="Times New Roman"/>
                <w:spacing w:val="-3"/>
                <w:sz w:val="24"/>
                <w:szCs w:val="24"/>
              </w:rPr>
              <w:t xml:space="preserve">В течение </w:t>
            </w:r>
            <w:r w:rsidRPr="00390AE6">
              <w:rPr>
                <w:rFonts w:ascii="Times New Roman" w:eastAsia="Times New Roman" w:hAnsi="Times New Roman" w:cs="Times New Roman"/>
                <w:sz w:val="24"/>
                <w:szCs w:val="24"/>
              </w:rPr>
              <w:t>года</w:t>
            </w:r>
          </w:p>
        </w:tc>
        <w:tc>
          <w:tcPr>
            <w:tcW w:w="2444"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0326AD">
        <w:trPr>
          <w:trHeight w:hRule="exact" w:val="126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64"/>
              <w:rPr>
                <w:rFonts w:ascii="Times New Roman" w:hAnsi="Times New Roman" w:cs="Times New Roman"/>
                <w:sz w:val="24"/>
                <w:szCs w:val="24"/>
              </w:rPr>
            </w:pPr>
            <w:r>
              <w:rPr>
                <w:rFonts w:ascii="Times New Roman" w:hAnsi="Times New Roman" w:cs="Times New Roman"/>
                <w:sz w:val="24"/>
                <w:szCs w:val="24"/>
              </w:rPr>
              <w:t>3</w:t>
            </w:r>
          </w:p>
        </w:tc>
        <w:tc>
          <w:tcPr>
            <w:tcW w:w="3623"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154" w:firstLine="5"/>
              <w:rPr>
                <w:rFonts w:ascii="Times New Roman" w:hAnsi="Times New Roman" w:cs="Times New Roman"/>
                <w:sz w:val="24"/>
                <w:szCs w:val="24"/>
              </w:rPr>
            </w:pPr>
            <w:r w:rsidRPr="00390AE6">
              <w:rPr>
                <w:rFonts w:ascii="Times New Roman" w:eastAsia="Times New Roman" w:hAnsi="Times New Roman" w:cs="Times New Roman"/>
                <w:spacing w:val="-2"/>
                <w:sz w:val="24"/>
                <w:szCs w:val="24"/>
              </w:rPr>
              <w:t xml:space="preserve">Индивидуальные консультации </w:t>
            </w:r>
            <w:r w:rsidRPr="00390AE6">
              <w:rPr>
                <w:rFonts w:ascii="Times New Roman" w:eastAsia="Times New Roman" w:hAnsi="Times New Roman" w:cs="Times New Roman"/>
                <w:sz w:val="24"/>
                <w:szCs w:val="24"/>
              </w:rPr>
              <w:t xml:space="preserve">с </w:t>
            </w:r>
            <w:proofErr w:type="gramStart"/>
            <w:r w:rsidRPr="00390AE6">
              <w:rPr>
                <w:rFonts w:ascii="Times New Roman" w:eastAsia="Times New Roman" w:hAnsi="Times New Roman" w:cs="Times New Roman"/>
                <w:sz w:val="24"/>
                <w:szCs w:val="24"/>
              </w:rPr>
              <w:t>учителями</w:t>
            </w:r>
            <w:proofErr w:type="gramEnd"/>
            <w:r w:rsidRPr="00390A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вновь пришедшими с целью адаптации в коллективе</w:t>
            </w:r>
          </w:p>
        </w:tc>
        <w:tc>
          <w:tcPr>
            <w:tcW w:w="1783"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379"/>
              <w:jc w:val="right"/>
              <w:rPr>
                <w:rFonts w:ascii="Times New Roman" w:hAnsi="Times New Roman" w:cs="Times New Roman"/>
                <w:sz w:val="24"/>
                <w:szCs w:val="24"/>
              </w:rPr>
            </w:pPr>
            <w:r w:rsidRPr="00390AE6">
              <w:rPr>
                <w:rFonts w:ascii="Times New Roman" w:eastAsia="Times New Roman" w:hAnsi="Times New Roman" w:cs="Times New Roman"/>
                <w:sz w:val="24"/>
                <w:szCs w:val="24"/>
              </w:rPr>
              <w:t>учителя</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Pr>
                <w:rFonts w:ascii="Times New Roman" w:hAnsi="Times New Roman" w:cs="Times New Roman"/>
                <w:sz w:val="24"/>
                <w:szCs w:val="24"/>
              </w:rPr>
            </w:pPr>
            <w:r w:rsidRPr="00390AE6">
              <w:rPr>
                <w:rFonts w:ascii="Times New Roman" w:eastAsia="Times New Roman" w:hAnsi="Times New Roman" w:cs="Times New Roman"/>
                <w:spacing w:val="-3"/>
                <w:sz w:val="24"/>
                <w:szCs w:val="24"/>
              </w:rPr>
              <w:t>В течение</w:t>
            </w:r>
          </w:p>
          <w:p w:rsidR="00B77D47" w:rsidRPr="00390AE6" w:rsidRDefault="00B77D47" w:rsidP="000326AD">
            <w:pPr>
              <w:shd w:val="clear" w:color="auto" w:fill="FFFFFF"/>
              <w:spacing w:after="0"/>
              <w:ind w:left="5"/>
              <w:rPr>
                <w:rFonts w:ascii="Times New Roman" w:hAnsi="Times New Roman" w:cs="Times New Roman"/>
                <w:sz w:val="24"/>
                <w:szCs w:val="24"/>
              </w:rPr>
            </w:pPr>
            <w:r w:rsidRPr="00390AE6">
              <w:rPr>
                <w:rFonts w:ascii="Times New Roman" w:eastAsia="Times New Roman" w:hAnsi="Times New Roman" w:cs="Times New Roman"/>
                <w:sz w:val="24"/>
                <w:szCs w:val="24"/>
              </w:rPr>
              <w:t>года</w:t>
            </w:r>
          </w:p>
        </w:tc>
        <w:tc>
          <w:tcPr>
            <w:tcW w:w="2444"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0326AD">
        <w:trPr>
          <w:trHeight w:hRule="exact" w:val="941"/>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54"/>
              <w:rPr>
                <w:rFonts w:ascii="Times New Roman" w:hAnsi="Times New Roman" w:cs="Times New Roman"/>
                <w:sz w:val="24"/>
                <w:szCs w:val="24"/>
              </w:rPr>
            </w:pPr>
            <w:r>
              <w:rPr>
                <w:rFonts w:ascii="Times New Roman" w:hAnsi="Times New Roman" w:cs="Times New Roman"/>
                <w:sz w:val="24"/>
                <w:szCs w:val="24"/>
              </w:rPr>
              <w:t>4</w:t>
            </w:r>
          </w:p>
        </w:tc>
        <w:tc>
          <w:tcPr>
            <w:tcW w:w="3623"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0" w:right="154"/>
              <w:rPr>
                <w:rFonts w:ascii="Times New Roman" w:hAnsi="Times New Roman" w:cs="Times New Roman"/>
                <w:sz w:val="24"/>
                <w:szCs w:val="24"/>
              </w:rPr>
            </w:pPr>
            <w:r w:rsidRPr="00390AE6">
              <w:rPr>
                <w:rFonts w:ascii="Times New Roman" w:eastAsia="Times New Roman" w:hAnsi="Times New Roman" w:cs="Times New Roman"/>
                <w:spacing w:val="-2"/>
                <w:sz w:val="24"/>
                <w:szCs w:val="24"/>
              </w:rPr>
              <w:t xml:space="preserve">Индивидуальные консультации </w:t>
            </w:r>
            <w:r w:rsidRPr="00390AE6">
              <w:rPr>
                <w:rFonts w:ascii="Times New Roman" w:eastAsia="Times New Roman" w:hAnsi="Times New Roman" w:cs="Times New Roman"/>
                <w:sz w:val="24"/>
                <w:szCs w:val="24"/>
              </w:rPr>
              <w:t>с уч-ся по запросу.</w:t>
            </w:r>
          </w:p>
        </w:tc>
        <w:tc>
          <w:tcPr>
            <w:tcW w:w="1783"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288"/>
              <w:jc w:val="right"/>
              <w:rPr>
                <w:rFonts w:ascii="Times New Roman" w:hAnsi="Times New Roman" w:cs="Times New Roman"/>
                <w:sz w:val="24"/>
                <w:szCs w:val="24"/>
              </w:rPr>
            </w:pPr>
            <w:r w:rsidRPr="00390AE6">
              <w:rPr>
                <w:rFonts w:ascii="Times New Roman" w:eastAsia="Times New Roman" w:hAnsi="Times New Roman" w:cs="Times New Roman"/>
                <w:sz w:val="24"/>
                <w:szCs w:val="24"/>
              </w:rPr>
              <w:t>учащиеся</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9" w:right="154" w:hanging="14"/>
              <w:rPr>
                <w:rFonts w:ascii="Times New Roman" w:hAnsi="Times New Roman" w:cs="Times New Roman"/>
                <w:sz w:val="24"/>
                <w:szCs w:val="24"/>
              </w:rPr>
            </w:pPr>
            <w:r w:rsidRPr="00390AE6">
              <w:rPr>
                <w:rFonts w:ascii="Times New Roman" w:eastAsia="Times New Roman" w:hAnsi="Times New Roman" w:cs="Times New Roman"/>
                <w:spacing w:val="-3"/>
                <w:sz w:val="24"/>
                <w:szCs w:val="24"/>
              </w:rPr>
              <w:t xml:space="preserve">В течение </w:t>
            </w:r>
            <w:r w:rsidRPr="00390AE6">
              <w:rPr>
                <w:rFonts w:ascii="Times New Roman" w:eastAsia="Times New Roman" w:hAnsi="Times New Roman" w:cs="Times New Roman"/>
                <w:sz w:val="24"/>
                <w:szCs w:val="24"/>
              </w:rPr>
              <w:t>года</w:t>
            </w:r>
          </w:p>
        </w:tc>
        <w:tc>
          <w:tcPr>
            <w:tcW w:w="2444"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6468F7">
        <w:trPr>
          <w:trHeight w:hRule="exact" w:val="1338"/>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69"/>
              <w:rPr>
                <w:rFonts w:ascii="Times New Roman" w:hAnsi="Times New Roman" w:cs="Times New Roman"/>
                <w:sz w:val="24"/>
                <w:szCs w:val="24"/>
              </w:rPr>
            </w:pPr>
            <w:r>
              <w:rPr>
                <w:rFonts w:ascii="Times New Roman" w:hAnsi="Times New Roman" w:cs="Times New Roman"/>
                <w:sz w:val="24"/>
                <w:szCs w:val="24"/>
              </w:rPr>
              <w:t>5</w:t>
            </w:r>
          </w:p>
        </w:tc>
        <w:tc>
          <w:tcPr>
            <w:tcW w:w="3623"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ight="34" w:firstLine="245"/>
              <w:rPr>
                <w:rFonts w:ascii="Times New Roman" w:hAnsi="Times New Roman" w:cs="Times New Roman"/>
                <w:sz w:val="24"/>
                <w:szCs w:val="24"/>
              </w:rPr>
            </w:pPr>
            <w:r w:rsidRPr="00390AE6">
              <w:rPr>
                <w:rFonts w:ascii="Times New Roman" w:eastAsia="Times New Roman" w:hAnsi="Times New Roman" w:cs="Times New Roman"/>
                <w:sz w:val="24"/>
                <w:szCs w:val="24"/>
              </w:rPr>
              <w:t>Индивидуальные консультации для родителей</w:t>
            </w:r>
            <w:r>
              <w:rPr>
                <w:rFonts w:ascii="Times New Roman" w:eastAsia="Times New Roman" w:hAnsi="Times New Roman" w:cs="Times New Roman"/>
                <w:sz w:val="24"/>
                <w:szCs w:val="24"/>
              </w:rPr>
              <w:t xml:space="preserve"> и воспитателей </w:t>
            </w:r>
            <w:r w:rsidRPr="00390AE6">
              <w:rPr>
                <w:rFonts w:ascii="Times New Roman" w:eastAsia="Times New Roman" w:hAnsi="Times New Roman" w:cs="Times New Roman"/>
                <w:sz w:val="24"/>
                <w:szCs w:val="24"/>
              </w:rPr>
              <w:t xml:space="preserve"> по </w:t>
            </w:r>
            <w:r w:rsidRPr="00390AE6">
              <w:rPr>
                <w:rFonts w:ascii="Times New Roman" w:eastAsia="Times New Roman" w:hAnsi="Times New Roman" w:cs="Times New Roman"/>
                <w:spacing w:val="-2"/>
                <w:sz w:val="24"/>
                <w:szCs w:val="24"/>
              </w:rPr>
              <w:t xml:space="preserve">вопросам воспитания и развития </w:t>
            </w:r>
            <w:r w:rsidRPr="00390AE6">
              <w:rPr>
                <w:rFonts w:ascii="Times New Roman" w:eastAsia="Times New Roman" w:hAnsi="Times New Roman" w:cs="Times New Roman"/>
                <w:sz w:val="24"/>
                <w:szCs w:val="24"/>
              </w:rPr>
              <w:t>(по запросам).</w:t>
            </w:r>
          </w:p>
        </w:tc>
        <w:tc>
          <w:tcPr>
            <w:tcW w:w="1783"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302"/>
              <w:jc w:val="right"/>
              <w:rPr>
                <w:rFonts w:ascii="Times New Roman" w:hAnsi="Times New Roman" w:cs="Times New Roman"/>
                <w:sz w:val="24"/>
                <w:szCs w:val="24"/>
              </w:rPr>
            </w:pPr>
            <w:r w:rsidRPr="00390AE6">
              <w:rPr>
                <w:rFonts w:ascii="Times New Roman" w:eastAsia="Times New Roman" w:hAnsi="Times New Roman" w:cs="Times New Roman"/>
                <w:sz w:val="24"/>
                <w:szCs w:val="24"/>
              </w:rPr>
              <w:t>родители</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10" w:right="96"/>
              <w:rPr>
                <w:rFonts w:ascii="Times New Roman" w:hAnsi="Times New Roman" w:cs="Times New Roman"/>
                <w:sz w:val="24"/>
                <w:szCs w:val="24"/>
              </w:rPr>
            </w:pPr>
            <w:r w:rsidRPr="00390AE6">
              <w:rPr>
                <w:rFonts w:ascii="Times New Roman" w:eastAsia="Times New Roman" w:hAnsi="Times New Roman" w:cs="Times New Roman"/>
                <w:spacing w:val="-3"/>
                <w:sz w:val="24"/>
                <w:szCs w:val="24"/>
              </w:rPr>
              <w:t xml:space="preserve">в течение </w:t>
            </w:r>
            <w:r w:rsidRPr="00390AE6">
              <w:rPr>
                <w:rFonts w:ascii="Times New Roman" w:eastAsia="Times New Roman" w:hAnsi="Times New Roman" w:cs="Times New Roman"/>
                <w:sz w:val="24"/>
                <w:szCs w:val="24"/>
              </w:rPr>
              <w:t>года</w:t>
            </w:r>
          </w:p>
        </w:tc>
        <w:tc>
          <w:tcPr>
            <w:tcW w:w="2444"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0"/>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bl>
    <w:p w:rsidR="00B77D47" w:rsidRPr="00390AE6" w:rsidRDefault="00B77D47" w:rsidP="00B77D47">
      <w:pPr>
        <w:shd w:val="clear" w:color="auto" w:fill="FFFFFF"/>
        <w:spacing w:after="0"/>
        <w:ind w:left="1416" w:firstLine="708"/>
        <w:rPr>
          <w:rFonts w:ascii="Times New Roman" w:eastAsia="Times New Roman" w:hAnsi="Times New Roman" w:cs="Times New Roman"/>
          <w:b/>
          <w:bCs/>
          <w:spacing w:val="-2"/>
          <w:sz w:val="24"/>
          <w:szCs w:val="24"/>
          <w:u w:val="single"/>
        </w:rPr>
      </w:pPr>
    </w:p>
    <w:p w:rsidR="00B77D47" w:rsidRPr="00390AE6" w:rsidRDefault="00B77D47" w:rsidP="00B77D47">
      <w:pPr>
        <w:shd w:val="clear" w:color="auto" w:fill="FFFFFF"/>
        <w:spacing w:after="0"/>
        <w:ind w:left="1416" w:firstLine="708"/>
        <w:rPr>
          <w:rFonts w:ascii="Times New Roman" w:eastAsia="Times New Roman" w:hAnsi="Times New Roman" w:cs="Times New Roman"/>
          <w:b/>
          <w:bCs/>
          <w:spacing w:val="-2"/>
          <w:sz w:val="24"/>
          <w:szCs w:val="24"/>
          <w:u w:val="single"/>
        </w:rPr>
      </w:pPr>
      <w:r w:rsidRPr="00390AE6">
        <w:rPr>
          <w:rFonts w:ascii="Times New Roman" w:eastAsia="Times New Roman" w:hAnsi="Times New Roman" w:cs="Times New Roman"/>
          <w:b/>
          <w:bCs/>
          <w:spacing w:val="-2"/>
          <w:sz w:val="24"/>
          <w:szCs w:val="24"/>
          <w:u w:val="single"/>
        </w:rPr>
        <w:t>Психологическое просвещение и профилактика</w:t>
      </w:r>
    </w:p>
    <w:tbl>
      <w:tblPr>
        <w:tblW w:w="9806" w:type="dxa"/>
        <w:tblInd w:w="40" w:type="dxa"/>
        <w:tblLayout w:type="fixed"/>
        <w:tblCellMar>
          <w:left w:w="40" w:type="dxa"/>
          <w:right w:w="40" w:type="dxa"/>
        </w:tblCellMar>
        <w:tblLook w:val="0000"/>
      </w:tblPr>
      <w:tblGrid>
        <w:gridCol w:w="571"/>
        <w:gridCol w:w="3689"/>
        <w:gridCol w:w="1765"/>
        <w:gridCol w:w="1919"/>
        <w:gridCol w:w="1847"/>
        <w:gridCol w:w="15"/>
      </w:tblGrid>
      <w:tr w:rsidR="00B77D47" w:rsidRPr="00390AE6" w:rsidTr="000326AD">
        <w:trPr>
          <w:trHeight w:hRule="exact" w:val="1866"/>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64"/>
              <w:rPr>
                <w:rFonts w:ascii="Times New Roman" w:hAnsi="Times New Roman" w:cs="Times New Roman"/>
                <w:sz w:val="24"/>
                <w:szCs w:val="24"/>
              </w:rPr>
            </w:pPr>
            <w:r w:rsidRPr="00390AE6">
              <w:rPr>
                <w:rFonts w:ascii="Times New Roman" w:hAnsi="Times New Roman" w:cs="Times New Roman"/>
                <w:bCs/>
                <w:sz w:val="24"/>
                <w:szCs w:val="24"/>
              </w:rPr>
              <w:t>1</w:t>
            </w:r>
          </w:p>
        </w:tc>
        <w:tc>
          <w:tcPr>
            <w:tcW w:w="368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29" w:firstLine="5"/>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консультации родителей,  воспитателей </w:t>
            </w:r>
            <w:r w:rsidRPr="00390AE6">
              <w:rPr>
                <w:rFonts w:ascii="Times New Roman" w:eastAsia="Times New Roman" w:hAnsi="Times New Roman" w:cs="Times New Roman"/>
                <w:sz w:val="24"/>
                <w:szCs w:val="24"/>
              </w:rPr>
              <w:t xml:space="preserve"> по вопросам адаптации, возрастным </w:t>
            </w:r>
            <w:r w:rsidRPr="00390AE6">
              <w:rPr>
                <w:rFonts w:ascii="Times New Roman" w:eastAsia="Times New Roman" w:hAnsi="Times New Roman" w:cs="Times New Roman"/>
                <w:spacing w:val="-1"/>
                <w:sz w:val="24"/>
                <w:szCs w:val="24"/>
              </w:rPr>
              <w:t xml:space="preserve">особенностям, по вопросам </w:t>
            </w:r>
            <w:r w:rsidRPr="00390AE6">
              <w:rPr>
                <w:rFonts w:ascii="Times New Roman" w:eastAsia="Times New Roman" w:hAnsi="Times New Roman" w:cs="Times New Roman"/>
                <w:sz w:val="24"/>
                <w:szCs w:val="24"/>
              </w:rPr>
              <w:t xml:space="preserve">формирования УУД, по </w:t>
            </w:r>
            <w:r w:rsidRPr="00390AE6">
              <w:rPr>
                <w:rFonts w:ascii="Times New Roman" w:eastAsia="Times New Roman" w:hAnsi="Times New Roman" w:cs="Times New Roman"/>
                <w:spacing w:val="-1"/>
                <w:sz w:val="24"/>
                <w:szCs w:val="24"/>
              </w:rPr>
              <w:t>возникающим трудностям.</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83"/>
              <w:rPr>
                <w:rFonts w:ascii="Times New Roman" w:hAnsi="Times New Roman" w:cs="Times New Roman"/>
                <w:sz w:val="24"/>
                <w:szCs w:val="24"/>
              </w:rPr>
            </w:pPr>
            <w:r>
              <w:rPr>
                <w:rFonts w:ascii="Times New Roman" w:eastAsia="Times New Roman" w:hAnsi="Times New Roman" w:cs="Times New Roman"/>
                <w:sz w:val="24"/>
                <w:szCs w:val="24"/>
              </w:rPr>
              <w:t>Педагоги, родители</w:t>
            </w:r>
          </w:p>
        </w:tc>
        <w:tc>
          <w:tcPr>
            <w:tcW w:w="19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5"/>
              <w:rPr>
                <w:rFonts w:ascii="Times New Roman" w:hAnsi="Times New Roman" w:cs="Times New Roman"/>
                <w:sz w:val="24"/>
                <w:szCs w:val="24"/>
              </w:rPr>
            </w:pPr>
            <w:r w:rsidRPr="00390AE6">
              <w:rPr>
                <w:rFonts w:ascii="Times New Roman" w:eastAsia="Times New Roman" w:hAnsi="Times New Roman" w:cs="Times New Roman"/>
                <w:spacing w:val="-1"/>
                <w:sz w:val="24"/>
                <w:szCs w:val="24"/>
              </w:rPr>
              <w:t>В течение года</w:t>
            </w:r>
          </w:p>
          <w:p w:rsidR="00B77D47" w:rsidRPr="00390AE6" w:rsidRDefault="00B77D47" w:rsidP="000326AD">
            <w:pPr>
              <w:shd w:val="clear" w:color="auto" w:fill="FFFFFF"/>
              <w:spacing w:after="0"/>
              <w:ind w:left="5" w:right="10" w:firstLine="245"/>
              <w:rPr>
                <w:rFonts w:ascii="Times New Roman" w:hAnsi="Times New Roman" w:cs="Times New Roman"/>
                <w:sz w:val="24"/>
                <w:szCs w:val="24"/>
              </w:rPr>
            </w:pPr>
            <w:proofErr w:type="gramStart"/>
            <w:r w:rsidRPr="00390AE6">
              <w:rPr>
                <w:rFonts w:ascii="Times New Roman" w:hAnsi="Times New Roman" w:cs="Times New Roman"/>
                <w:spacing w:val="-1"/>
                <w:sz w:val="24"/>
                <w:szCs w:val="24"/>
              </w:rPr>
              <w:t>(</w:t>
            </w:r>
            <w:r w:rsidRPr="00390AE6">
              <w:rPr>
                <w:rFonts w:ascii="Times New Roman" w:eastAsia="Times New Roman" w:hAnsi="Times New Roman" w:cs="Times New Roman"/>
                <w:spacing w:val="-1"/>
                <w:sz w:val="24"/>
                <w:szCs w:val="24"/>
              </w:rPr>
              <w:t xml:space="preserve">тематика и </w:t>
            </w:r>
            <w:r w:rsidRPr="00390AE6">
              <w:rPr>
                <w:rFonts w:ascii="Times New Roman" w:eastAsia="Times New Roman" w:hAnsi="Times New Roman" w:cs="Times New Roman"/>
                <w:sz w:val="24"/>
                <w:szCs w:val="24"/>
              </w:rPr>
              <w:t>частота встреч -</w:t>
            </w:r>
            <w:proofErr w:type="gramEnd"/>
          </w:p>
          <w:p w:rsidR="00B77D47" w:rsidRPr="00390AE6" w:rsidRDefault="00B77D47" w:rsidP="000326AD">
            <w:pPr>
              <w:shd w:val="clear" w:color="auto" w:fill="FFFFFF"/>
              <w:spacing w:after="0"/>
              <w:ind w:left="5" w:right="10" w:firstLine="706"/>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по </w:t>
            </w:r>
            <w:r w:rsidRPr="00390AE6">
              <w:rPr>
                <w:rFonts w:ascii="Times New Roman" w:eastAsia="Times New Roman" w:hAnsi="Times New Roman" w:cs="Times New Roman"/>
                <w:spacing w:val="-3"/>
                <w:sz w:val="24"/>
                <w:szCs w:val="24"/>
              </w:rPr>
              <w:t>необходимости)</w:t>
            </w:r>
          </w:p>
        </w:tc>
        <w:tc>
          <w:tcPr>
            <w:tcW w:w="1862"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0326AD">
        <w:trPr>
          <w:trHeight w:hRule="exact" w:val="3389"/>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50"/>
              <w:rPr>
                <w:rFonts w:ascii="Times New Roman" w:hAnsi="Times New Roman" w:cs="Times New Roman"/>
                <w:sz w:val="24"/>
                <w:szCs w:val="24"/>
              </w:rPr>
            </w:pPr>
            <w:r w:rsidRPr="00390AE6">
              <w:rPr>
                <w:rFonts w:ascii="Times New Roman" w:hAnsi="Times New Roman" w:cs="Times New Roman"/>
                <w:sz w:val="24"/>
                <w:szCs w:val="24"/>
              </w:rPr>
              <w:t>2</w:t>
            </w:r>
          </w:p>
        </w:tc>
        <w:tc>
          <w:tcPr>
            <w:tcW w:w="3689" w:type="dxa"/>
            <w:tcBorders>
              <w:top w:val="single" w:sz="6" w:space="0" w:color="auto"/>
              <w:left w:val="single" w:sz="6" w:space="0" w:color="auto"/>
              <w:bottom w:val="single" w:sz="6" w:space="0" w:color="auto"/>
              <w:right w:val="single" w:sz="6" w:space="0" w:color="auto"/>
            </w:tcBorders>
            <w:shd w:val="clear" w:color="auto" w:fill="FFFFFF"/>
          </w:tcPr>
          <w:p w:rsidR="00F11636" w:rsidRDefault="00B77D47" w:rsidP="000326AD">
            <w:pPr>
              <w:shd w:val="clear" w:color="auto" w:fill="FFFFFF"/>
              <w:spacing w:after="0"/>
              <w:ind w:right="178"/>
              <w:rPr>
                <w:rFonts w:ascii="Times New Roman" w:eastAsia="Times New Roman" w:hAnsi="Times New Roman" w:cs="Times New Roman"/>
                <w:sz w:val="24"/>
                <w:szCs w:val="24"/>
              </w:rPr>
            </w:pPr>
            <w:r w:rsidRPr="00390AE6">
              <w:rPr>
                <w:rFonts w:ascii="Times New Roman" w:eastAsia="Times New Roman" w:hAnsi="Times New Roman" w:cs="Times New Roman"/>
                <w:sz w:val="24"/>
                <w:szCs w:val="24"/>
              </w:rPr>
              <w:t xml:space="preserve">Проведение профилактических </w:t>
            </w:r>
            <w:r>
              <w:rPr>
                <w:rFonts w:ascii="Times New Roman" w:eastAsia="Times New Roman" w:hAnsi="Times New Roman" w:cs="Times New Roman"/>
                <w:spacing w:val="-3"/>
                <w:sz w:val="24"/>
                <w:szCs w:val="24"/>
              </w:rPr>
              <w:t xml:space="preserve">бесед и занятий с уч-ся </w:t>
            </w:r>
            <w:r w:rsidRPr="00390AE6">
              <w:rPr>
                <w:rFonts w:ascii="Times New Roman" w:eastAsia="Times New Roman" w:hAnsi="Times New Roman" w:cs="Times New Roman"/>
                <w:sz w:val="24"/>
                <w:szCs w:val="24"/>
              </w:rPr>
              <w:t xml:space="preserve">классов по различной тематике «Профилактика курения и наркомании», «Мои права и обязанности», «Поведение в </w:t>
            </w:r>
            <w:r w:rsidRPr="00390AE6">
              <w:rPr>
                <w:rFonts w:ascii="Times New Roman" w:eastAsia="Times New Roman" w:hAnsi="Times New Roman" w:cs="Times New Roman"/>
                <w:spacing w:val="-2"/>
                <w:sz w:val="24"/>
                <w:szCs w:val="24"/>
              </w:rPr>
              <w:t xml:space="preserve">школе», «Поведение вне школы </w:t>
            </w:r>
            <w:r w:rsidRPr="00390AE6">
              <w:rPr>
                <w:rFonts w:ascii="Times New Roman" w:eastAsia="Times New Roman" w:hAnsi="Times New Roman" w:cs="Times New Roman"/>
                <w:sz w:val="24"/>
                <w:szCs w:val="24"/>
              </w:rPr>
              <w:t>и на каникулах. Правовая ответственность», «Как мы общаемся, в том числе в соц. сетях» «</w:t>
            </w:r>
            <w:r>
              <w:rPr>
                <w:rFonts w:ascii="Times New Roman" w:eastAsia="Times New Roman" w:hAnsi="Times New Roman" w:cs="Times New Roman"/>
                <w:sz w:val="24"/>
                <w:szCs w:val="24"/>
              </w:rPr>
              <w:t>Остановись и подумай</w:t>
            </w:r>
            <w:r w:rsidRPr="00390AE6">
              <w:rPr>
                <w:rFonts w:ascii="Times New Roman" w:eastAsia="Times New Roman" w:hAnsi="Times New Roman" w:cs="Times New Roman"/>
                <w:sz w:val="24"/>
                <w:szCs w:val="24"/>
              </w:rPr>
              <w:t xml:space="preserve"> </w:t>
            </w:r>
          </w:p>
          <w:p w:rsidR="00B77D47" w:rsidRPr="00390AE6" w:rsidRDefault="00B77D47" w:rsidP="000326AD">
            <w:pPr>
              <w:shd w:val="clear" w:color="auto" w:fill="FFFFFF"/>
              <w:spacing w:after="0"/>
              <w:ind w:right="178"/>
              <w:rPr>
                <w:rFonts w:ascii="Times New Roman" w:hAnsi="Times New Roman" w:cs="Times New Roman"/>
                <w:sz w:val="24"/>
                <w:szCs w:val="24"/>
              </w:rPr>
            </w:pPr>
            <w:r w:rsidRPr="00390AE6">
              <w:rPr>
                <w:rFonts w:ascii="Times New Roman" w:eastAsia="Times New Roman" w:hAnsi="Times New Roman" w:cs="Times New Roman"/>
                <w:sz w:val="24"/>
                <w:szCs w:val="24"/>
              </w:rPr>
              <w:t>числе в соц. сетях»</w:t>
            </w:r>
            <w:proofErr w:type="gramStart"/>
            <w:r w:rsidRPr="00390A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r w:rsidRPr="00390AE6">
              <w:rPr>
                <w:rFonts w:ascii="Times New Roman" w:eastAsia="Times New Roman" w:hAnsi="Times New Roman" w:cs="Times New Roman"/>
                <w:sz w:val="24"/>
                <w:szCs w:val="24"/>
              </w:rPr>
              <w:t>и др.</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88" w:right="298"/>
              <w:rPr>
                <w:rFonts w:ascii="Times New Roman" w:hAnsi="Times New Roman" w:cs="Times New Roman"/>
                <w:sz w:val="24"/>
                <w:szCs w:val="24"/>
              </w:rPr>
            </w:pPr>
            <w:r>
              <w:rPr>
                <w:rFonts w:ascii="Times New Roman" w:eastAsia="Times New Roman" w:hAnsi="Times New Roman" w:cs="Times New Roman"/>
                <w:sz w:val="24"/>
                <w:szCs w:val="24"/>
              </w:rPr>
              <w:t>Уч-ся 5-9</w:t>
            </w:r>
            <w:r w:rsidRPr="00390AE6">
              <w:rPr>
                <w:rFonts w:ascii="Times New Roman" w:eastAsia="Times New Roman" w:hAnsi="Times New Roman" w:cs="Times New Roman"/>
                <w:sz w:val="24"/>
                <w:szCs w:val="24"/>
              </w:rPr>
              <w:t xml:space="preserve"> классов</w:t>
            </w:r>
          </w:p>
        </w:tc>
        <w:tc>
          <w:tcPr>
            <w:tcW w:w="19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86"/>
              <w:rPr>
                <w:rFonts w:ascii="Times New Roman" w:hAnsi="Times New Roman" w:cs="Times New Roman"/>
                <w:sz w:val="24"/>
                <w:szCs w:val="24"/>
              </w:rPr>
            </w:pPr>
            <w:r w:rsidRPr="00390AE6">
              <w:rPr>
                <w:rFonts w:ascii="Times New Roman" w:eastAsia="Times New Roman" w:hAnsi="Times New Roman" w:cs="Times New Roman"/>
                <w:spacing w:val="-2"/>
                <w:sz w:val="24"/>
                <w:szCs w:val="24"/>
              </w:rPr>
              <w:t>В течение года</w:t>
            </w:r>
          </w:p>
        </w:tc>
        <w:tc>
          <w:tcPr>
            <w:tcW w:w="1862" w:type="dxa"/>
            <w:gridSpan w:val="2"/>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классные</w:t>
            </w:r>
          </w:p>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pacing w:val="-4"/>
                <w:sz w:val="24"/>
                <w:szCs w:val="24"/>
              </w:rPr>
              <w:t>руководители</w:t>
            </w:r>
          </w:p>
        </w:tc>
      </w:tr>
      <w:tr w:rsidR="00B77D47" w:rsidRPr="00390AE6" w:rsidTr="000326AD">
        <w:trPr>
          <w:gridAfter w:val="1"/>
          <w:wAfter w:w="15" w:type="dxa"/>
          <w:trHeight w:hRule="exact" w:val="1586"/>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50"/>
              <w:rPr>
                <w:rFonts w:ascii="Times New Roman" w:hAnsi="Times New Roman" w:cs="Times New Roman"/>
                <w:sz w:val="24"/>
                <w:szCs w:val="24"/>
              </w:rPr>
            </w:pPr>
            <w:r w:rsidRPr="00390AE6">
              <w:rPr>
                <w:rFonts w:ascii="Times New Roman" w:hAnsi="Times New Roman" w:cs="Times New Roman"/>
                <w:sz w:val="24"/>
                <w:szCs w:val="24"/>
              </w:rPr>
              <w:t>3</w:t>
            </w:r>
          </w:p>
        </w:tc>
        <w:tc>
          <w:tcPr>
            <w:tcW w:w="368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right="19" w:firstLine="10"/>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Посещение уроков с целью наблюдения за деятельностью </w:t>
            </w:r>
            <w:r w:rsidRPr="00390AE6">
              <w:rPr>
                <w:rFonts w:ascii="Times New Roman" w:eastAsia="Times New Roman" w:hAnsi="Times New Roman" w:cs="Times New Roman"/>
                <w:spacing w:val="-2"/>
                <w:sz w:val="24"/>
                <w:szCs w:val="24"/>
              </w:rPr>
              <w:t>учащихся,</w:t>
            </w:r>
            <w:r>
              <w:rPr>
                <w:rFonts w:ascii="Times New Roman" w:eastAsia="Times New Roman" w:hAnsi="Times New Roman" w:cs="Times New Roman"/>
                <w:spacing w:val="-2"/>
                <w:sz w:val="24"/>
                <w:szCs w:val="24"/>
              </w:rPr>
              <w:t xml:space="preserve"> оказания </w:t>
            </w:r>
            <w:r w:rsidRPr="00390AE6">
              <w:rPr>
                <w:rFonts w:ascii="Times New Roman" w:eastAsia="Times New Roman" w:hAnsi="Times New Roman" w:cs="Times New Roman"/>
                <w:spacing w:val="-2"/>
                <w:sz w:val="24"/>
                <w:szCs w:val="24"/>
              </w:rPr>
              <w:t xml:space="preserve"> методической помощи </w:t>
            </w:r>
            <w:r w:rsidRPr="00390AE6">
              <w:rPr>
                <w:rFonts w:ascii="Times New Roman" w:eastAsia="Times New Roman" w:hAnsi="Times New Roman" w:cs="Times New Roman"/>
                <w:sz w:val="24"/>
                <w:szCs w:val="24"/>
              </w:rPr>
              <w:t>учителям,</w:t>
            </w:r>
            <w:r>
              <w:rPr>
                <w:rFonts w:ascii="Times New Roman" w:eastAsia="Times New Roman" w:hAnsi="Times New Roman" w:cs="Times New Roman"/>
                <w:sz w:val="24"/>
                <w:szCs w:val="24"/>
              </w:rPr>
              <w:t xml:space="preserve"> </w:t>
            </w:r>
            <w:r w:rsidRPr="00390AE6">
              <w:rPr>
                <w:rFonts w:ascii="Times New Roman" w:eastAsia="Times New Roman" w:hAnsi="Times New Roman" w:cs="Times New Roman"/>
                <w:sz w:val="24"/>
                <w:szCs w:val="24"/>
              </w:rPr>
              <w:t>корректировке программ.</w:t>
            </w: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педагоги</w:t>
            </w:r>
          </w:p>
        </w:tc>
        <w:tc>
          <w:tcPr>
            <w:tcW w:w="19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pacing w:val="-2"/>
                <w:sz w:val="24"/>
                <w:szCs w:val="24"/>
              </w:rPr>
              <w:t>В течение года</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341"/>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r w:rsidR="00B77D47" w:rsidRPr="00390AE6" w:rsidTr="000326AD">
        <w:trPr>
          <w:gridAfter w:val="1"/>
          <w:wAfter w:w="15" w:type="dxa"/>
          <w:trHeight w:hRule="exact" w:val="5096"/>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250"/>
              <w:rPr>
                <w:rFonts w:ascii="Times New Roman" w:hAnsi="Times New Roman" w:cs="Times New Roman"/>
                <w:sz w:val="24"/>
                <w:szCs w:val="24"/>
              </w:rPr>
            </w:pPr>
            <w:r w:rsidRPr="00390AE6">
              <w:rPr>
                <w:rFonts w:ascii="Times New Roman" w:hAnsi="Times New Roman" w:cs="Times New Roman"/>
                <w:sz w:val="24"/>
                <w:szCs w:val="24"/>
              </w:rPr>
              <w:lastRenderedPageBreak/>
              <w:t>4</w:t>
            </w:r>
          </w:p>
        </w:tc>
        <w:tc>
          <w:tcPr>
            <w:tcW w:w="368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firstLine="5"/>
              <w:rPr>
                <w:rFonts w:ascii="Times New Roman" w:hAnsi="Times New Roman" w:cs="Times New Roman"/>
                <w:sz w:val="24"/>
                <w:szCs w:val="24"/>
              </w:rPr>
            </w:pPr>
            <w:r>
              <w:rPr>
                <w:rFonts w:ascii="Times New Roman" w:eastAsia="Times New Roman" w:hAnsi="Times New Roman" w:cs="Times New Roman"/>
                <w:sz w:val="24"/>
                <w:szCs w:val="24"/>
              </w:rPr>
              <w:t>Консультации</w:t>
            </w:r>
            <w:r w:rsidRPr="00390AE6">
              <w:rPr>
                <w:rFonts w:ascii="Times New Roman" w:eastAsia="Times New Roman" w:hAnsi="Times New Roman" w:cs="Times New Roman"/>
                <w:sz w:val="24"/>
                <w:szCs w:val="24"/>
              </w:rPr>
              <w:t xml:space="preserve"> для педагогов по вопросам адаптации, возрастным </w:t>
            </w:r>
            <w:r w:rsidRPr="00390AE6">
              <w:rPr>
                <w:rFonts w:ascii="Times New Roman" w:eastAsia="Times New Roman" w:hAnsi="Times New Roman" w:cs="Times New Roman"/>
                <w:spacing w:val="-1"/>
                <w:sz w:val="24"/>
                <w:szCs w:val="24"/>
              </w:rPr>
              <w:t xml:space="preserve">особенностям, по вопросам </w:t>
            </w:r>
            <w:r w:rsidRPr="00390AE6">
              <w:rPr>
                <w:rFonts w:ascii="Times New Roman" w:eastAsia="Times New Roman" w:hAnsi="Times New Roman" w:cs="Times New Roman"/>
                <w:sz w:val="24"/>
                <w:szCs w:val="24"/>
              </w:rPr>
              <w:t xml:space="preserve">формирования УУД, по </w:t>
            </w:r>
            <w:r w:rsidRPr="00390AE6">
              <w:rPr>
                <w:rFonts w:ascii="Times New Roman" w:eastAsia="Times New Roman" w:hAnsi="Times New Roman" w:cs="Times New Roman"/>
                <w:spacing w:val="-1"/>
                <w:sz w:val="24"/>
                <w:szCs w:val="24"/>
              </w:rPr>
              <w:t xml:space="preserve">возникающим трудностям. Организация методической </w:t>
            </w:r>
            <w:r w:rsidRPr="00390AE6">
              <w:rPr>
                <w:rFonts w:ascii="Times New Roman" w:eastAsia="Times New Roman" w:hAnsi="Times New Roman" w:cs="Times New Roman"/>
                <w:sz w:val="24"/>
                <w:szCs w:val="24"/>
              </w:rPr>
              <w:t xml:space="preserve">работы педагогов, направленной </w:t>
            </w:r>
            <w:r w:rsidRPr="00390AE6">
              <w:rPr>
                <w:rFonts w:ascii="Times New Roman" w:eastAsia="Times New Roman" w:hAnsi="Times New Roman" w:cs="Times New Roman"/>
                <w:spacing w:val="-2"/>
                <w:sz w:val="24"/>
                <w:szCs w:val="24"/>
              </w:rPr>
              <w:t xml:space="preserve">на построение учебного процесса </w:t>
            </w:r>
            <w:r w:rsidRPr="00390AE6">
              <w:rPr>
                <w:rFonts w:ascii="Times New Roman" w:eastAsia="Times New Roman" w:hAnsi="Times New Roman" w:cs="Times New Roman"/>
                <w:sz w:val="24"/>
                <w:szCs w:val="24"/>
              </w:rPr>
              <w:t xml:space="preserve">в соответствии с индивидуальными </w:t>
            </w:r>
            <w:r w:rsidRPr="00390AE6">
              <w:rPr>
                <w:rFonts w:ascii="Times New Roman" w:eastAsia="Times New Roman" w:hAnsi="Times New Roman" w:cs="Times New Roman"/>
                <w:spacing w:val="-2"/>
                <w:sz w:val="24"/>
                <w:szCs w:val="24"/>
              </w:rPr>
              <w:t xml:space="preserve">особенностями и возможностями </w:t>
            </w:r>
            <w:r w:rsidRPr="00390AE6">
              <w:rPr>
                <w:rFonts w:ascii="Times New Roman" w:eastAsia="Times New Roman" w:hAnsi="Times New Roman" w:cs="Times New Roman"/>
                <w:sz w:val="24"/>
                <w:szCs w:val="24"/>
              </w:rPr>
              <w:t>школьников.</w:t>
            </w:r>
          </w:p>
          <w:p w:rsidR="00B77D47" w:rsidRPr="00390AE6" w:rsidRDefault="00B77D47" w:rsidP="000326AD">
            <w:pPr>
              <w:shd w:val="clear" w:color="auto" w:fill="FFFFFF"/>
              <w:spacing w:after="0"/>
              <w:rPr>
                <w:rFonts w:ascii="Times New Roman" w:hAnsi="Times New Roman" w:cs="Times New Roman"/>
                <w:sz w:val="24"/>
                <w:szCs w:val="24"/>
              </w:rPr>
            </w:pPr>
          </w:p>
        </w:tc>
        <w:tc>
          <w:tcPr>
            <w:tcW w:w="1765"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110" w:right="110"/>
              <w:jc w:val="center"/>
              <w:rPr>
                <w:rFonts w:ascii="Times New Roman" w:hAnsi="Times New Roman" w:cs="Times New Roman"/>
                <w:sz w:val="24"/>
                <w:szCs w:val="24"/>
              </w:rPr>
            </w:pPr>
            <w:r>
              <w:rPr>
                <w:rFonts w:ascii="Times New Roman" w:eastAsia="Times New Roman" w:hAnsi="Times New Roman" w:cs="Times New Roman"/>
                <w:spacing w:val="-4"/>
                <w:sz w:val="24"/>
                <w:szCs w:val="24"/>
              </w:rPr>
              <w:t>Педагоги 5-9</w:t>
            </w:r>
            <w:r w:rsidRPr="00390AE6">
              <w:rPr>
                <w:rFonts w:ascii="Times New Roman" w:eastAsia="Times New Roman" w:hAnsi="Times New Roman" w:cs="Times New Roman"/>
                <w:spacing w:val="-4"/>
                <w:sz w:val="24"/>
                <w:szCs w:val="24"/>
              </w:rPr>
              <w:t xml:space="preserve"> </w:t>
            </w:r>
            <w:r w:rsidRPr="00390AE6">
              <w:rPr>
                <w:rFonts w:ascii="Times New Roman" w:eastAsia="Times New Roman" w:hAnsi="Times New Roman" w:cs="Times New Roman"/>
                <w:sz w:val="24"/>
                <w:szCs w:val="24"/>
              </w:rPr>
              <w:t>классов</w:t>
            </w:r>
          </w:p>
        </w:tc>
        <w:tc>
          <w:tcPr>
            <w:tcW w:w="1919"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jc w:val="center"/>
              <w:rPr>
                <w:rFonts w:ascii="Times New Roman" w:hAnsi="Times New Roman" w:cs="Times New Roman"/>
                <w:sz w:val="24"/>
                <w:szCs w:val="24"/>
              </w:rPr>
            </w:pPr>
            <w:r w:rsidRPr="00390AE6">
              <w:rPr>
                <w:rFonts w:ascii="Times New Roman" w:eastAsia="Times New Roman" w:hAnsi="Times New Roman" w:cs="Times New Roman"/>
                <w:sz w:val="24"/>
                <w:szCs w:val="24"/>
              </w:rPr>
              <w:t>В течение года</w:t>
            </w:r>
          </w:p>
          <w:p w:rsidR="00B77D47" w:rsidRPr="00390AE6" w:rsidRDefault="00B77D47" w:rsidP="000326AD">
            <w:pPr>
              <w:shd w:val="clear" w:color="auto" w:fill="FFFFFF"/>
              <w:spacing w:after="0"/>
              <w:ind w:left="10"/>
              <w:jc w:val="center"/>
              <w:rPr>
                <w:rFonts w:ascii="Times New Roman" w:hAnsi="Times New Roman" w:cs="Times New Roman"/>
                <w:sz w:val="24"/>
                <w:szCs w:val="24"/>
              </w:rPr>
            </w:pPr>
            <w:proofErr w:type="gramStart"/>
            <w:r w:rsidRPr="00390AE6">
              <w:rPr>
                <w:rFonts w:ascii="Times New Roman" w:hAnsi="Times New Roman" w:cs="Times New Roman"/>
                <w:spacing w:val="-1"/>
                <w:sz w:val="24"/>
                <w:szCs w:val="24"/>
              </w:rPr>
              <w:t>(</w:t>
            </w:r>
            <w:r w:rsidRPr="00390AE6">
              <w:rPr>
                <w:rFonts w:ascii="Times New Roman" w:eastAsia="Times New Roman" w:hAnsi="Times New Roman" w:cs="Times New Roman"/>
                <w:spacing w:val="-1"/>
                <w:sz w:val="24"/>
                <w:szCs w:val="24"/>
              </w:rPr>
              <w:t xml:space="preserve">тематика и </w:t>
            </w:r>
            <w:r w:rsidRPr="00390AE6">
              <w:rPr>
                <w:rFonts w:ascii="Times New Roman" w:eastAsia="Times New Roman" w:hAnsi="Times New Roman" w:cs="Times New Roman"/>
                <w:sz w:val="24"/>
                <w:szCs w:val="24"/>
              </w:rPr>
              <w:t>частота встреч -</w:t>
            </w:r>
            <w:proofErr w:type="gramEnd"/>
          </w:p>
          <w:p w:rsidR="00B77D47" w:rsidRPr="00390AE6" w:rsidRDefault="00B77D47" w:rsidP="000326AD">
            <w:pPr>
              <w:shd w:val="clear" w:color="auto" w:fill="FFFFFF"/>
              <w:spacing w:after="0"/>
              <w:ind w:left="10"/>
              <w:jc w:val="center"/>
              <w:rPr>
                <w:rFonts w:ascii="Times New Roman" w:hAnsi="Times New Roman" w:cs="Times New Roman"/>
                <w:sz w:val="24"/>
                <w:szCs w:val="24"/>
              </w:rPr>
            </w:pPr>
            <w:r w:rsidRPr="00390AE6">
              <w:rPr>
                <w:rFonts w:ascii="Times New Roman" w:eastAsia="Times New Roman" w:hAnsi="Times New Roman" w:cs="Times New Roman"/>
                <w:sz w:val="24"/>
                <w:szCs w:val="24"/>
              </w:rPr>
              <w:t xml:space="preserve">по </w:t>
            </w:r>
            <w:r w:rsidRPr="00390AE6">
              <w:rPr>
                <w:rFonts w:ascii="Times New Roman" w:eastAsia="Times New Roman" w:hAnsi="Times New Roman" w:cs="Times New Roman"/>
                <w:spacing w:val="-3"/>
                <w:sz w:val="24"/>
                <w:szCs w:val="24"/>
              </w:rPr>
              <w:t>необходимости)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B77D47" w:rsidRPr="00390AE6" w:rsidRDefault="00B77D47" w:rsidP="000326AD">
            <w:pPr>
              <w:shd w:val="clear" w:color="auto" w:fill="FFFFFF"/>
              <w:spacing w:after="0"/>
              <w:ind w:left="341"/>
              <w:rPr>
                <w:rFonts w:ascii="Times New Roman" w:hAnsi="Times New Roman" w:cs="Times New Roman"/>
                <w:sz w:val="24"/>
                <w:szCs w:val="24"/>
              </w:rPr>
            </w:pPr>
            <w:r w:rsidRPr="00390AE6">
              <w:rPr>
                <w:rFonts w:ascii="Times New Roman" w:eastAsia="Times New Roman" w:hAnsi="Times New Roman" w:cs="Times New Roman"/>
                <w:sz w:val="24"/>
                <w:szCs w:val="24"/>
              </w:rPr>
              <w:t>психолог</w:t>
            </w:r>
          </w:p>
        </w:tc>
      </w:tr>
    </w:tbl>
    <w:p w:rsidR="00B77D47" w:rsidRDefault="00B77D47"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DC001F" w:rsidRDefault="00DC001F" w:rsidP="00B77D47">
      <w:pPr>
        <w:spacing w:after="0"/>
        <w:rPr>
          <w:rFonts w:ascii="Times New Roman" w:hAnsi="Times New Roman" w:cs="Times New Roman"/>
          <w:sz w:val="24"/>
          <w:szCs w:val="24"/>
        </w:rPr>
      </w:pPr>
    </w:p>
    <w:p w:rsidR="009C05F4" w:rsidRPr="00DC001F" w:rsidRDefault="009C05F4" w:rsidP="0051685D">
      <w:pPr>
        <w:spacing w:after="0"/>
        <w:rPr>
          <w:rFonts w:ascii="Times New Roman" w:hAnsi="Times New Roman" w:cs="Times New Roman"/>
          <w:b/>
          <w:i/>
          <w:sz w:val="24"/>
          <w:szCs w:val="24"/>
        </w:rPr>
      </w:pPr>
      <w:r w:rsidRPr="00DC001F">
        <w:rPr>
          <w:rFonts w:ascii="Times New Roman" w:hAnsi="Times New Roman" w:cs="Times New Roman"/>
          <w:b/>
          <w:i/>
          <w:sz w:val="24"/>
          <w:szCs w:val="24"/>
        </w:rPr>
        <w:lastRenderedPageBreak/>
        <w:t>3.Организационный раздел</w:t>
      </w:r>
    </w:p>
    <w:p w:rsidR="004F605C" w:rsidRPr="00DC001F" w:rsidRDefault="00105D0D" w:rsidP="0051685D">
      <w:pPr>
        <w:pStyle w:val="Zag1"/>
        <w:spacing w:after="0" w:line="276" w:lineRule="auto"/>
        <w:jc w:val="left"/>
        <w:rPr>
          <w:rStyle w:val="Zag11"/>
          <w:rFonts w:eastAsia="@Arial Unicode MS"/>
          <w:i/>
          <w:color w:val="auto"/>
          <w:lang w:val="ru-RU"/>
        </w:rPr>
      </w:pPr>
      <w:r w:rsidRPr="00DC001F">
        <w:rPr>
          <w:rStyle w:val="Zag11"/>
          <w:rFonts w:eastAsia="@Arial Unicode MS"/>
          <w:i/>
          <w:color w:val="auto"/>
          <w:lang w:val="ru-RU"/>
        </w:rPr>
        <w:t xml:space="preserve">3.1. </w:t>
      </w:r>
      <w:r w:rsidR="0055545E" w:rsidRPr="00DC001F">
        <w:rPr>
          <w:rStyle w:val="Zag11"/>
          <w:rFonts w:eastAsia="@Arial Unicode MS"/>
          <w:i/>
          <w:color w:val="auto"/>
          <w:lang w:val="ru-RU"/>
        </w:rPr>
        <w:t>Учебный план  5</w:t>
      </w:r>
      <w:r w:rsidR="00422FD9" w:rsidRPr="00DC001F">
        <w:rPr>
          <w:rStyle w:val="Zag11"/>
          <w:rFonts w:eastAsia="@Arial Unicode MS"/>
          <w:i/>
          <w:color w:val="auto"/>
          <w:lang w:val="ru-RU"/>
        </w:rPr>
        <w:t>-9  классов</w:t>
      </w:r>
      <w:r w:rsidR="00574062" w:rsidRPr="00DC001F">
        <w:rPr>
          <w:rStyle w:val="Zag11"/>
          <w:rFonts w:eastAsia="@Arial Unicode MS"/>
          <w:i/>
          <w:color w:val="auto"/>
          <w:lang w:val="ru-RU"/>
        </w:rPr>
        <w:t xml:space="preserve"> на 201</w:t>
      </w:r>
      <w:r w:rsidR="00F11636" w:rsidRPr="00DC001F">
        <w:rPr>
          <w:rStyle w:val="Zag11"/>
          <w:rFonts w:eastAsia="@Arial Unicode MS"/>
          <w:i/>
          <w:color w:val="auto"/>
          <w:lang w:val="ru-RU"/>
        </w:rPr>
        <w:t>9</w:t>
      </w:r>
      <w:r w:rsidR="00574062" w:rsidRPr="00DC001F">
        <w:rPr>
          <w:rStyle w:val="Zag11"/>
          <w:rFonts w:eastAsia="@Arial Unicode MS"/>
          <w:i/>
          <w:color w:val="auto"/>
          <w:lang w:val="ru-RU"/>
        </w:rPr>
        <w:t>-20</w:t>
      </w:r>
      <w:r w:rsidR="00F11636" w:rsidRPr="00DC001F">
        <w:rPr>
          <w:rStyle w:val="Zag11"/>
          <w:rFonts w:eastAsia="@Arial Unicode MS"/>
          <w:i/>
          <w:color w:val="auto"/>
          <w:lang w:val="ru-RU"/>
        </w:rPr>
        <w:t>20</w:t>
      </w:r>
      <w:r w:rsidR="000A22D7" w:rsidRPr="00DC001F">
        <w:rPr>
          <w:rStyle w:val="Zag11"/>
          <w:rFonts w:eastAsia="@Arial Unicode MS"/>
          <w:i/>
          <w:color w:val="auto"/>
          <w:lang w:val="ru-RU"/>
        </w:rPr>
        <w:t xml:space="preserve"> учебный год</w:t>
      </w:r>
      <w:r w:rsidR="004F605C" w:rsidRPr="00DC001F">
        <w:rPr>
          <w:rStyle w:val="Zag11"/>
          <w:rFonts w:eastAsia="@Arial Unicode MS"/>
          <w:i/>
          <w:color w:val="auto"/>
          <w:lang w:val="ru-RU"/>
        </w:rPr>
        <w:t xml:space="preserve"> (ФГОС ООО)</w:t>
      </w:r>
    </w:p>
    <w:p w:rsidR="005D602D" w:rsidRPr="00DC001F" w:rsidRDefault="005D602D" w:rsidP="0051685D">
      <w:pPr>
        <w:pStyle w:val="Zag1"/>
        <w:spacing w:after="0" w:line="276" w:lineRule="auto"/>
        <w:jc w:val="left"/>
        <w:rPr>
          <w:rStyle w:val="Zag11"/>
          <w:rFonts w:eastAsia="@Arial Unicode MS"/>
          <w:i/>
          <w:color w:val="auto"/>
          <w:lang w:val="ru-RU"/>
        </w:rPr>
      </w:pPr>
    </w:p>
    <w:p w:rsidR="00422FD9" w:rsidRPr="00DC001F" w:rsidRDefault="00DC001F" w:rsidP="00A637B6">
      <w:pPr>
        <w:pStyle w:val="72"/>
        <w:shd w:val="clear" w:color="auto" w:fill="auto"/>
        <w:spacing w:line="276" w:lineRule="auto"/>
        <w:ind w:firstLine="0"/>
        <w:rPr>
          <w:rFonts w:eastAsia="Calibri"/>
          <w:sz w:val="24"/>
          <w:szCs w:val="24"/>
        </w:rPr>
      </w:pPr>
      <w:r>
        <w:rPr>
          <w:rFonts w:eastAsia="Calibri"/>
          <w:sz w:val="24"/>
          <w:szCs w:val="24"/>
        </w:rPr>
        <w:tab/>
      </w:r>
      <w:r w:rsidR="00422FD9" w:rsidRPr="00DC001F">
        <w:rPr>
          <w:rFonts w:eastAsia="Calibri"/>
          <w:sz w:val="24"/>
          <w:szCs w:val="24"/>
        </w:rPr>
        <w:t xml:space="preserve"> Учебный план сформирован в соответствии с нормативными документами, с учетом образовательной программы учреждения, обеспечивающей достижение обучающимися  результатов освоения основной образовательной программы в соответствии с лицензией и федеральным государственным образовательным стандартом. </w:t>
      </w:r>
    </w:p>
    <w:p w:rsidR="00422FD9" w:rsidRPr="00DC001F" w:rsidRDefault="00422FD9" w:rsidP="00A637B6">
      <w:pPr>
        <w:pStyle w:val="Default0"/>
        <w:spacing w:line="276" w:lineRule="auto"/>
        <w:jc w:val="both"/>
      </w:pPr>
      <w:r w:rsidRPr="00DC001F">
        <w:t xml:space="preserve">    </w:t>
      </w:r>
      <w:r w:rsidRPr="00DC001F">
        <w:tab/>
        <w:t xml:space="preserve"> Учебный план составлен с учётом следующих нормативных документов: </w:t>
      </w:r>
    </w:p>
    <w:p w:rsidR="00422FD9" w:rsidRPr="00DC001F" w:rsidRDefault="00422FD9" w:rsidP="00A637B6">
      <w:pPr>
        <w:pStyle w:val="Default0"/>
        <w:spacing w:line="276" w:lineRule="auto"/>
        <w:jc w:val="both"/>
      </w:pPr>
      <w:r w:rsidRPr="00DC001F">
        <w:t>- Федеральный закон «Об образовании в Российской Федерации» от 29.12.2012 г. № 273-ФЗ.</w:t>
      </w:r>
    </w:p>
    <w:p w:rsidR="00422FD9" w:rsidRPr="00DC001F" w:rsidRDefault="00422FD9" w:rsidP="00A637B6">
      <w:pPr>
        <w:pStyle w:val="Default0"/>
        <w:spacing w:line="276" w:lineRule="auto"/>
        <w:jc w:val="both"/>
      </w:pPr>
      <w:r w:rsidRPr="00DC001F">
        <w:t>- приказ Министерства образования и науки РФ от 17.12.2010 г. № 1897,  «Об утверждении и введении в действие федерального государственного стандарта основного общего образования»;</w:t>
      </w:r>
    </w:p>
    <w:p w:rsidR="00422FD9" w:rsidRPr="00DC001F" w:rsidRDefault="00422FD9" w:rsidP="00A637B6">
      <w:pPr>
        <w:pStyle w:val="Default0"/>
        <w:spacing w:line="276" w:lineRule="auto"/>
        <w:jc w:val="both"/>
      </w:pPr>
      <w:r w:rsidRPr="00DC001F">
        <w:t>- письмо Правительства РФ от 19.04.2011 г. № 03-255 «О введении федерального государственного стандарта общего образования»;</w:t>
      </w:r>
    </w:p>
    <w:p w:rsidR="00422FD9" w:rsidRPr="00DC001F" w:rsidRDefault="00422FD9" w:rsidP="00A637B6">
      <w:pPr>
        <w:pStyle w:val="Default0"/>
        <w:spacing w:line="276" w:lineRule="auto"/>
        <w:jc w:val="both"/>
      </w:pPr>
      <w:r w:rsidRPr="00DC001F">
        <w:t>- приказ Министерства образования и науки РФ от 29.12.2014 г. № 1644 «О внесении изменений в приказ Министерства образования и науки РФ от 17.12.2010 г. № 1897 « Об утверждении федерального государственного образовательного стандарта основного общего образования» (зарегистрирован в Минюсте РФ 06.02.2015 г. регистрационный № 35915);</w:t>
      </w:r>
    </w:p>
    <w:p w:rsidR="00422FD9" w:rsidRPr="00DC001F" w:rsidRDefault="00422FD9" w:rsidP="00A637B6">
      <w:pPr>
        <w:pStyle w:val="Default0"/>
        <w:spacing w:line="276" w:lineRule="auto"/>
        <w:jc w:val="both"/>
      </w:pPr>
      <w:r w:rsidRPr="00DC001F">
        <w:t>-постановление Главного государственного санитарного врача РФ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03.03.2011 г.).</w:t>
      </w:r>
    </w:p>
    <w:p w:rsidR="00422FD9" w:rsidRPr="00DC001F" w:rsidRDefault="00422FD9" w:rsidP="00A637B6">
      <w:pPr>
        <w:pStyle w:val="Default0"/>
        <w:spacing w:line="276" w:lineRule="auto"/>
        <w:jc w:val="both"/>
      </w:pPr>
      <w:r w:rsidRPr="00DC001F">
        <w:t>- Постановление  от 10 июля 2015 г. №26 Об утверждении САНПИН 2.4.2. 3286 – 15 «Санитарно–</w:t>
      </w:r>
      <w:r w:rsidR="00DC001F" w:rsidRPr="00DC001F">
        <w:t xml:space="preserve"> </w:t>
      </w:r>
      <w:proofErr w:type="gramStart"/>
      <w:r w:rsidRPr="00DC001F">
        <w:t>эп</w:t>
      </w:r>
      <w:proofErr w:type="gramEnd"/>
      <w:r w:rsidRPr="00DC001F">
        <w:t>идемиологические требования в условиях и организации обучения и воспитания в организациях, осуществляющих образовательную  деятельность по адаптированным программам для обучающихся с ограниченными возможностями здоровья»</w:t>
      </w:r>
    </w:p>
    <w:p w:rsidR="00422FD9" w:rsidRPr="00DC001F" w:rsidRDefault="00422FD9" w:rsidP="00A637B6">
      <w:pPr>
        <w:pStyle w:val="Default0"/>
        <w:spacing w:line="276" w:lineRule="auto"/>
        <w:jc w:val="both"/>
      </w:pPr>
      <w:r w:rsidRPr="00DC001F">
        <w:t>- приказ Министер</w:t>
      </w:r>
      <w:r w:rsidR="00BA39D2">
        <w:t>ства образования и науки РФ от 28.12</w:t>
      </w:r>
      <w:r w:rsidRPr="00DC001F">
        <w:t>.201</w:t>
      </w:r>
      <w:r w:rsidR="00BA39D2">
        <w:t>8</w:t>
      </w:r>
      <w:r w:rsidRPr="00DC001F">
        <w:t xml:space="preserve"> г. № </w:t>
      </w:r>
      <w:r w:rsidR="00BA39D2">
        <w:t>345</w:t>
      </w:r>
      <w:r w:rsidRPr="00DC001F">
        <w:t xml:space="preserve"> «Об утверждении федерального перечня учебников, рекомендуемых </w:t>
      </w:r>
      <w:proofErr w:type="gramStart"/>
      <w:r w:rsidRPr="00DC001F">
        <w:t>к</w:t>
      </w:r>
      <w:proofErr w:type="gramEnd"/>
      <w:r w:rsidRPr="00DC001F">
        <w:t xml:space="preserve"> использования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22FD9" w:rsidRPr="00DC001F" w:rsidRDefault="00422FD9" w:rsidP="00A637B6">
      <w:pPr>
        <w:pStyle w:val="Default0"/>
        <w:spacing w:line="276" w:lineRule="auto"/>
        <w:jc w:val="both"/>
      </w:pPr>
      <w:r w:rsidRPr="00DC001F">
        <w:t>- приказ Министерства образования и науки РФ от 08.0</w:t>
      </w:r>
      <w:r w:rsidR="00394A87">
        <w:t>5</w:t>
      </w:r>
      <w:r w:rsidRPr="00DC001F">
        <w:t>.201</w:t>
      </w:r>
      <w:r w:rsidR="00394A87">
        <w:t>9 г. № 233</w:t>
      </w:r>
      <w:r w:rsidRPr="00DC001F">
        <w:t xml:space="preserve">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 </w:t>
      </w:r>
      <w:r w:rsidR="00394A87">
        <w:t>345</w:t>
      </w:r>
      <w:r w:rsidRPr="00DC001F">
        <w:t xml:space="preserve"> от </w:t>
      </w:r>
      <w:r w:rsidR="00394A87">
        <w:t>28.12.2018</w:t>
      </w:r>
      <w:r w:rsidRPr="00DC001F">
        <w:t xml:space="preserve"> г.;</w:t>
      </w:r>
    </w:p>
    <w:p w:rsidR="00422FD9" w:rsidRPr="00DC001F" w:rsidRDefault="00422FD9" w:rsidP="00A637B6">
      <w:pPr>
        <w:pStyle w:val="Default0"/>
        <w:spacing w:line="276" w:lineRule="auto"/>
        <w:jc w:val="both"/>
      </w:pPr>
      <w:r w:rsidRPr="00DC001F">
        <w:t>- приказ Министерства образования и науки РФ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w:t>
      </w:r>
    </w:p>
    <w:p w:rsidR="00422FD9" w:rsidRDefault="00422FD9" w:rsidP="00A637B6">
      <w:pPr>
        <w:pStyle w:val="Default0"/>
        <w:spacing w:line="276" w:lineRule="auto"/>
        <w:jc w:val="both"/>
      </w:pPr>
      <w:r w:rsidRPr="00DC001F">
        <w:t>-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 1/15 от 8.04.2015 г.)</w:t>
      </w:r>
    </w:p>
    <w:p w:rsidR="00394A87" w:rsidRDefault="00394A87" w:rsidP="00A637B6">
      <w:pPr>
        <w:pStyle w:val="Default0"/>
        <w:spacing w:line="276" w:lineRule="auto"/>
        <w:jc w:val="both"/>
      </w:pPr>
    </w:p>
    <w:p w:rsidR="00394A87" w:rsidRPr="00DC001F" w:rsidRDefault="00394A87" w:rsidP="00A637B6">
      <w:pPr>
        <w:pStyle w:val="Default0"/>
        <w:spacing w:line="276" w:lineRule="auto"/>
        <w:jc w:val="both"/>
      </w:pPr>
    </w:p>
    <w:p w:rsidR="00422FD9" w:rsidRPr="00DC001F" w:rsidRDefault="00422FD9" w:rsidP="00A637B6">
      <w:pPr>
        <w:pStyle w:val="Default0"/>
        <w:spacing w:line="276" w:lineRule="auto"/>
        <w:ind w:firstLine="708"/>
        <w:jc w:val="both"/>
      </w:pPr>
      <w:r w:rsidRPr="00DC001F">
        <w:rPr>
          <w:b/>
          <w:iCs/>
        </w:rPr>
        <w:lastRenderedPageBreak/>
        <w:t>Учебный план</w:t>
      </w:r>
      <w:r w:rsidRPr="00DC001F">
        <w:rPr>
          <w:i/>
          <w:iCs/>
        </w:rPr>
        <w:t xml:space="preserve">  </w:t>
      </w:r>
      <w:r w:rsidRPr="00DC001F">
        <w:rPr>
          <w:color w:val="000000" w:themeColor="text1"/>
        </w:rPr>
        <w:t>ГКУ «Азаровский детский дом имени Попова В.Т.»</w:t>
      </w:r>
      <w:r w:rsidRPr="00DC001F">
        <w:t xml:space="preserve">, обеспечивающий реализацию ООП ООО для обучающихся 5-9  классов,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422FD9" w:rsidRPr="00DC001F" w:rsidRDefault="00422FD9" w:rsidP="00A637B6">
      <w:pPr>
        <w:pStyle w:val="Default0"/>
        <w:spacing w:line="276" w:lineRule="auto"/>
        <w:ind w:firstLine="708"/>
        <w:jc w:val="both"/>
      </w:pPr>
      <w:r w:rsidRPr="00DC001F">
        <w:t xml:space="preserve">Учебный план является одним из основных механизмов реализации содержания основного общего образования, требований к его усвоению и организации образовательной деятельности. </w:t>
      </w:r>
    </w:p>
    <w:p w:rsidR="00422FD9" w:rsidRPr="00DC001F" w:rsidRDefault="00422FD9" w:rsidP="00A637B6">
      <w:pPr>
        <w:spacing w:after="0"/>
        <w:ind w:firstLine="708"/>
        <w:contextualSpacing/>
        <w:jc w:val="both"/>
        <w:rPr>
          <w:rFonts w:ascii="Times New Roman" w:eastAsia="Times New Roman" w:hAnsi="Times New Roman" w:cs="Times New Roman"/>
          <w:color w:val="000000" w:themeColor="text1"/>
          <w:sz w:val="24"/>
          <w:szCs w:val="24"/>
        </w:rPr>
      </w:pPr>
      <w:r w:rsidRPr="00DC001F">
        <w:rPr>
          <w:rFonts w:ascii="Times New Roman" w:eastAsia="Times New Roman" w:hAnsi="Times New Roman" w:cs="Times New Roman"/>
          <w:color w:val="000000" w:themeColor="text1"/>
          <w:sz w:val="24"/>
          <w:szCs w:val="24"/>
        </w:rPr>
        <w:t xml:space="preserve">Учебный план для 5-9  классов ориентирован на 5-летний нормативный срок освоения образовательных программ основного общего образования. </w:t>
      </w:r>
    </w:p>
    <w:p w:rsidR="00422FD9" w:rsidRPr="00DC001F" w:rsidRDefault="00422FD9" w:rsidP="00A637B6">
      <w:pPr>
        <w:spacing w:after="0"/>
        <w:contextualSpacing/>
        <w:jc w:val="both"/>
        <w:rPr>
          <w:rFonts w:ascii="Times New Roman" w:eastAsia="Times New Roman" w:hAnsi="Times New Roman" w:cs="Times New Roman"/>
          <w:color w:val="000000" w:themeColor="text1"/>
          <w:sz w:val="24"/>
          <w:szCs w:val="24"/>
        </w:rPr>
      </w:pPr>
      <w:r w:rsidRPr="00DC001F">
        <w:rPr>
          <w:rFonts w:ascii="Times New Roman" w:eastAsia="Times New Roman" w:hAnsi="Times New Roman" w:cs="Times New Roman"/>
          <w:color w:val="000000" w:themeColor="text1"/>
          <w:sz w:val="24"/>
          <w:szCs w:val="24"/>
        </w:rPr>
        <w:t xml:space="preserve">  </w:t>
      </w:r>
      <w:r w:rsidRPr="00DC001F">
        <w:rPr>
          <w:rFonts w:ascii="Times New Roman" w:eastAsia="Times New Roman" w:hAnsi="Times New Roman" w:cs="Times New Roman"/>
          <w:color w:val="000000" w:themeColor="text1"/>
          <w:sz w:val="24"/>
          <w:szCs w:val="24"/>
        </w:rPr>
        <w:tab/>
        <w:t>В 2019-2020 учебном году в школе функционируют  5 - 9  классы в рамках  реализации ФГОС ООО.</w:t>
      </w:r>
    </w:p>
    <w:p w:rsidR="00422FD9" w:rsidRPr="00DC001F" w:rsidRDefault="00422FD9" w:rsidP="00A637B6">
      <w:pPr>
        <w:spacing w:after="0"/>
        <w:ind w:firstLine="708"/>
        <w:contextualSpacing/>
        <w:jc w:val="both"/>
        <w:rPr>
          <w:rFonts w:ascii="Times New Roman" w:eastAsia="Times New Roman" w:hAnsi="Times New Roman" w:cs="Times New Roman"/>
          <w:color w:val="000000" w:themeColor="text1"/>
          <w:sz w:val="24"/>
          <w:szCs w:val="24"/>
        </w:rPr>
      </w:pPr>
      <w:r w:rsidRPr="00DC001F">
        <w:rPr>
          <w:rFonts w:ascii="Times New Roman" w:eastAsia="Times New Roman" w:hAnsi="Times New Roman" w:cs="Times New Roman"/>
          <w:color w:val="000000" w:themeColor="text1"/>
          <w:sz w:val="24"/>
          <w:szCs w:val="24"/>
        </w:rPr>
        <w:t>В  классах обучение ведется по 5-дневной учебной неделе, продолжительность урока 40 минут. Максимально допустимая недельная нагрузка в 5 классе - 29 часов, в 6 классе – 30 часов, в 7 классе – 32 часа, в 8 классе - 32 часа, в 9 -32 часа.</w:t>
      </w:r>
    </w:p>
    <w:p w:rsidR="00422FD9" w:rsidRPr="00DC001F" w:rsidRDefault="00422FD9" w:rsidP="00A637B6">
      <w:pPr>
        <w:shd w:val="clear" w:color="auto" w:fill="FFFFFF"/>
        <w:spacing w:after="0"/>
        <w:ind w:left="43" w:right="5"/>
        <w:contextualSpacing/>
        <w:jc w:val="both"/>
        <w:rPr>
          <w:rFonts w:ascii="Times New Roman" w:eastAsia="Times New Roman" w:hAnsi="Times New Roman" w:cs="Times New Roman"/>
          <w:color w:val="000000" w:themeColor="text1"/>
          <w:spacing w:val="-2"/>
          <w:sz w:val="24"/>
          <w:szCs w:val="24"/>
        </w:rPr>
      </w:pPr>
      <w:r w:rsidRPr="00DC001F">
        <w:rPr>
          <w:rFonts w:ascii="Times New Roman" w:eastAsia="Times New Roman" w:hAnsi="Times New Roman" w:cs="Times New Roman"/>
          <w:color w:val="0070C0"/>
          <w:sz w:val="24"/>
          <w:szCs w:val="24"/>
        </w:rPr>
        <w:t xml:space="preserve">         </w:t>
      </w:r>
      <w:r w:rsidRPr="00DC001F">
        <w:rPr>
          <w:rFonts w:ascii="Times New Roman" w:eastAsia="Times New Roman" w:hAnsi="Times New Roman" w:cs="Times New Roman"/>
          <w:color w:val="000000" w:themeColor="text1"/>
          <w:sz w:val="24"/>
          <w:szCs w:val="24"/>
        </w:rPr>
        <w:t xml:space="preserve">Учебный  план  состоит из двух частей: </w:t>
      </w:r>
      <w:r w:rsidRPr="00DC001F">
        <w:rPr>
          <w:rFonts w:ascii="Times New Roman" w:eastAsia="Times New Roman" w:hAnsi="Times New Roman" w:cs="Times New Roman"/>
          <w:b/>
          <w:i/>
          <w:color w:val="000000" w:themeColor="text1"/>
          <w:sz w:val="24"/>
          <w:szCs w:val="24"/>
        </w:rPr>
        <w:t>обязательной  и части, формируемой участниками образовательных отношений.</w:t>
      </w:r>
    </w:p>
    <w:p w:rsidR="00422FD9" w:rsidRPr="00DC001F" w:rsidRDefault="00422FD9" w:rsidP="00A637B6">
      <w:pPr>
        <w:pStyle w:val="Default0"/>
        <w:spacing w:line="276" w:lineRule="auto"/>
        <w:ind w:firstLine="708"/>
        <w:jc w:val="both"/>
        <w:rPr>
          <w:color w:val="auto"/>
        </w:rPr>
      </w:pPr>
      <w:r w:rsidRPr="00DC001F">
        <w:rPr>
          <w:color w:val="000000" w:themeColor="text1"/>
        </w:rPr>
        <w:t xml:space="preserve">Содержание образования, определенное </w:t>
      </w:r>
      <w:r w:rsidRPr="00DC001F">
        <w:rPr>
          <w:b/>
          <w:i/>
          <w:color w:val="000000" w:themeColor="text1"/>
        </w:rPr>
        <w:t>обязательной частью</w:t>
      </w:r>
      <w:r w:rsidRPr="00DC001F">
        <w:rPr>
          <w:color w:val="000000" w:themeColor="text1"/>
        </w:rPr>
        <w:t xml:space="preserve">, обеспечивает </w:t>
      </w:r>
      <w:r w:rsidRPr="00DC001F">
        <w:rPr>
          <w:color w:val="auto"/>
        </w:rPr>
        <w:t xml:space="preserve">формирование основ нравственного развития обучающихся, </w:t>
      </w:r>
      <w:r w:rsidRPr="00DC001F">
        <w:rPr>
          <w:color w:val="000000" w:themeColor="text1"/>
        </w:rPr>
        <w:t xml:space="preserve">приобщение их к общекультурным и национально-значимым </w:t>
      </w:r>
      <w:r w:rsidRPr="00DC001F">
        <w:rPr>
          <w:color w:val="auto"/>
        </w:rPr>
        <w:t xml:space="preserve">и этнокультурным </w:t>
      </w:r>
      <w:r w:rsidRPr="00DC001F">
        <w:rPr>
          <w:color w:val="000000" w:themeColor="text1"/>
        </w:rPr>
        <w:t xml:space="preserve">ценностям, формирует систему предметных навыков и личностных качеств, соответствующих требованиям стандарта, а также </w:t>
      </w:r>
      <w:r w:rsidRPr="00DC001F">
        <w:rPr>
          <w:color w:val="auto"/>
        </w:rPr>
        <w:t xml:space="preserve">обеспечивает достижение специфических целей современного образования обучающихся с ОВЗ: </w:t>
      </w:r>
    </w:p>
    <w:p w:rsidR="00422FD9" w:rsidRPr="00DC001F" w:rsidRDefault="00422FD9" w:rsidP="00A637B6">
      <w:pPr>
        <w:pStyle w:val="Default0"/>
        <w:spacing w:line="276" w:lineRule="auto"/>
        <w:jc w:val="both"/>
        <w:rPr>
          <w:color w:val="auto"/>
        </w:rPr>
      </w:pPr>
      <w:r w:rsidRPr="00DC001F">
        <w:rPr>
          <w:color w:val="auto"/>
        </w:rPr>
        <w:t xml:space="preserve">- формирование необходимых жизненных компетенций, обеспечивающих овладение системой социальных отношений и социальное развитие обучающихся, а также их интеграцию в социальное окружение; </w:t>
      </w:r>
    </w:p>
    <w:p w:rsidR="00422FD9" w:rsidRPr="00DC001F" w:rsidRDefault="00422FD9" w:rsidP="00A637B6">
      <w:pPr>
        <w:pStyle w:val="Default0"/>
        <w:spacing w:line="276" w:lineRule="auto"/>
        <w:jc w:val="both"/>
        <w:rPr>
          <w:color w:val="auto"/>
        </w:rPr>
      </w:pPr>
      <w:r w:rsidRPr="00DC001F">
        <w:rPr>
          <w:color w:val="auto"/>
        </w:rPr>
        <w:t xml:space="preserve">- готовность </w:t>
      </w:r>
      <w:proofErr w:type="gramStart"/>
      <w:r w:rsidRPr="00DC001F">
        <w:rPr>
          <w:color w:val="auto"/>
        </w:rPr>
        <w:t>обучающихся</w:t>
      </w:r>
      <w:proofErr w:type="gramEnd"/>
      <w:r w:rsidRPr="00DC001F">
        <w:rPr>
          <w:color w:val="auto"/>
        </w:rPr>
        <w:t xml:space="preserve"> к продолжению образования на последующей ступени начального профессионального образования; </w:t>
      </w:r>
    </w:p>
    <w:p w:rsidR="00422FD9" w:rsidRPr="00DC001F" w:rsidRDefault="00422FD9" w:rsidP="00A637B6">
      <w:pPr>
        <w:pStyle w:val="Default0"/>
        <w:spacing w:line="276" w:lineRule="auto"/>
        <w:jc w:val="both"/>
        <w:rPr>
          <w:color w:val="auto"/>
        </w:rPr>
      </w:pPr>
      <w:r w:rsidRPr="00DC001F">
        <w:rPr>
          <w:color w:val="auto"/>
        </w:rPr>
        <w:t xml:space="preserve">- формирование здорового образа жизни, практических навыков поведения в экстремальных ситуациях; </w:t>
      </w:r>
    </w:p>
    <w:p w:rsidR="00422FD9" w:rsidRPr="00DC001F" w:rsidRDefault="00422FD9" w:rsidP="00A637B6">
      <w:pPr>
        <w:pStyle w:val="Default0"/>
        <w:spacing w:line="276" w:lineRule="auto"/>
        <w:jc w:val="both"/>
        <w:rPr>
          <w:color w:val="auto"/>
        </w:rPr>
      </w:pPr>
      <w:r w:rsidRPr="00DC001F">
        <w:rPr>
          <w:color w:val="auto"/>
        </w:rPr>
        <w:t xml:space="preserve">- личностное развитие </w:t>
      </w:r>
      <w:proofErr w:type="gramStart"/>
      <w:r w:rsidRPr="00DC001F">
        <w:rPr>
          <w:color w:val="auto"/>
        </w:rPr>
        <w:t>обучающихся</w:t>
      </w:r>
      <w:proofErr w:type="gramEnd"/>
      <w:r w:rsidRPr="00DC001F">
        <w:rPr>
          <w:color w:val="auto"/>
        </w:rPr>
        <w:t xml:space="preserve"> в соответствии с из индивидуальностью. </w:t>
      </w:r>
    </w:p>
    <w:p w:rsidR="00422FD9" w:rsidRPr="00DC001F" w:rsidRDefault="00422FD9" w:rsidP="00A637B6">
      <w:pPr>
        <w:spacing w:after="0"/>
        <w:ind w:firstLine="540"/>
        <w:contextualSpacing/>
        <w:jc w:val="both"/>
        <w:rPr>
          <w:rFonts w:ascii="Times New Roman" w:eastAsia="Times New Roman" w:hAnsi="Times New Roman" w:cs="Times New Roman"/>
          <w:color w:val="000000" w:themeColor="text1"/>
          <w:sz w:val="24"/>
          <w:szCs w:val="24"/>
        </w:rPr>
      </w:pPr>
      <w:r w:rsidRPr="00DC001F">
        <w:rPr>
          <w:rFonts w:ascii="Times New Roman" w:eastAsia="Times New Roman" w:hAnsi="Times New Roman" w:cs="Times New Roman"/>
          <w:color w:val="000000" w:themeColor="text1"/>
          <w:sz w:val="24"/>
          <w:szCs w:val="24"/>
        </w:rPr>
        <w:t xml:space="preserve">   </w:t>
      </w:r>
      <w:proofErr w:type="gramStart"/>
      <w:r w:rsidRPr="00DC001F">
        <w:rPr>
          <w:rFonts w:ascii="Times New Roman" w:hAnsi="Times New Roman" w:cs="Times New Roman"/>
          <w:b/>
          <w:i/>
          <w:iCs/>
          <w:color w:val="000000" w:themeColor="text1"/>
          <w:sz w:val="24"/>
          <w:szCs w:val="24"/>
        </w:rPr>
        <w:t>Часть учебного плана, формируемая участниками образовательных отношений</w:t>
      </w:r>
      <w:r w:rsidRPr="00DC001F">
        <w:rPr>
          <w:rFonts w:ascii="Times New Roman" w:hAnsi="Times New Roman" w:cs="Times New Roman"/>
          <w:i/>
          <w:iCs/>
          <w:color w:val="000000" w:themeColor="text1"/>
          <w:sz w:val="24"/>
          <w:szCs w:val="24"/>
        </w:rPr>
        <w:t xml:space="preserve"> </w:t>
      </w:r>
      <w:r w:rsidRPr="00DC001F">
        <w:rPr>
          <w:rFonts w:ascii="Times New Roman" w:eastAsia="Times New Roman" w:hAnsi="Times New Roman" w:cs="Times New Roman"/>
          <w:color w:val="000000" w:themeColor="text1"/>
          <w:sz w:val="24"/>
          <w:szCs w:val="24"/>
        </w:rPr>
        <w:t>обеспечивает</w:t>
      </w:r>
      <w:proofErr w:type="gramEnd"/>
      <w:r w:rsidRPr="00DC001F">
        <w:rPr>
          <w:rFonts w:ascii="Times New Roman" w:eastAsia="Times New Roman" w:hAnsi="Times New Roman" w:cs="Times New Roman"/>
          <w:color w:val="000000" w:themeColor="text1"/>
          <w:sz w:val="24"/>
          <w:szCs w:val="24"/>
        </w:rPr>
        <w:t xml:space="preserve"> коррекционную специфику содержания образования и удовлетворение особых образовательных потребностей, характерных для обучающихся с ОВЗ</w:t>
      </w:r>
      <w:r w:rsidRPr="00DC001F">
        <w:rPr>
          <w:rFonts w:ascii="Times New Roman" w:hAnsi="Times New Roman" w:cs="Times New Roman"/>
          <w:sz w:val="24"/>
          <w:szCs w:val="24"/>
        </w:rPr>
        <w:t>, а также индивидуальных потребностей каждого обучающегося</w:t>
      </w:r>
      <w:r w:rsidRPr="00DC001F">
        <w:rPr>
          <w:rFonts w:ascii="Times New Roman" w:eastAsia="Times New Roman" w:hAnsi="Times New Roman" w:cs="Times New Roman"/>
          <w:color w:val="000000" w:themeColor="text1"/>
          <w:sz w:val="24"/>
          <w:szCs w:val="24"/>
        </w:rPr>
        <w:t>.</w:t>
      </w:r>
    </w:p>
    <w:p w:rsidR="00422FD9" w:rsidRPr="00DC001F" w:rsidRDefault="00422FD9" w:rsidP="00A637B6">
      <w:pPr>
        <w:pStyle w:val="Default0"/>
        <w:spacing w:line="276" w:lineRule="auto"/>
        <w:jc w:val="both"/>
        <w:rPr>
          <w:color w:val="auto"/>
        </w:rPr>
      </w:pPr>
      <w:r w:rsidRPr="00DC001F">
        <w:rPr>
          <w:color w:val="auto"/>
        </w:rPr>
        <w:t xml:space="preserve">    </w:t>
      </w:r>
      <w:r w:rsidRPr="00DC001F">
        <w:rPr>
          <w:color w:val="auto"/>
        </w:rPr>
        <w:tab/>
        <w:t xml:space="preserve"> Время, отводимое на </w:t>
      </w:r>
      <w:r w:rsidRPr="00DC001F">
        <w:rPr>
          <w:color w:val="000000" w:themeColor="text1"/>
        </w:rPr>
        <w:t>реализацию вариативной части</w:t>
      </w:r>
      <w:r w:rsidRPr="00DC001F">
        <w:rPr>
          <w:color w:val="auto"/>
        </w:rPr>
        <w:t xml:space="preserve"> учебного плана, находится внутри максимально допустимой недельной нагрузки </w:t>
      </w:r>
      <w:proofErr w:type="gramStart"/>
      <w:r w:rsidRPr="00DC001F">
        <w:rPr>
          <w:color w:val="auto"/>
        </w:rPr>
        <w:t>обучающихся</w:t>
      </w:r>
      <w:proofErr w:type="gramEnd"/>
      <w:r w:rsidRPr="00DC001F">
        <w:rPr>
          <w:color w:val="auto"/>
        </w:rPr>
        <w:t xml:space="preserve"> и используется: </w:t>
      </w:r>
    </w:p>
    <w:p w:rsidR="00422FD9" w:rsidRPr="00DC001F" w:rsidRDefault="00422FD9" w:rsidP="00A637B6">
      <w:pPr>
        <w:pStyle w:val="Default0"/>
        <w:spacing w:line="276" w:lineRule="auto"/>
        <w:jc w:val="both"/>
        <w:rPr>
          <w:color w:val="auto"/>
        </w:rPr>
      </w:pPr>
      <w:r w:rsidRPr="00DC001F">
        <w:rPr>
          <w:color w:val="auto"/>
        </w:rPr>
        <w:t xml:space="preserve">- на увеличение учебных часов, отводимых на изучение отдельных учебных предметов обязательной части; </w:t>
      </w:r>
    </w:p>
    <w:p w:rsidR="00422FD9" w:rsidRPr="00DC001F" w:rsidRDefault="00422FD9" w:rsidP="00A637B6">
      <w:pPr>
        <w:pStyle w:val="Default0"/>
        <w:spacing w:line="276" w:lineRule="auto"/>
        <w:jc w:val="both"/>
        <w:rPr>
          <w:color w:val="auto"/>
        </w:rPr>
      </w:pPr>
      <w:r w:rsidRPr="00DC001F">
        <w:rPr>
          <w:color w:val="auto"/>
        </w:rPr>
        <w:t xml:space="preserve">- на введение учебных курсов, обеспечивающих пропедевтическую подготовку и пролонгированное освоение содержания образования </w:t>
      </w:r>
      <w:proofErr w:type="gramStart"/>
      <w:r w:rsidRPr="00DC001F">
        <w:rPr>
          <w:color w:val="auto"/>
        </w:rPr>
        <w:t>обучающимися</w:t>
      </w:r>
      <w:proofErr w:type="gramEnd"/>
      <w:r w:rsidRPr="00DC001F">
        <w:rPr>
          <w:color w:val="auto"/>
        </w:rPr>
        <w:t xml:space="preserve"> с задержкой психического развития</w:t>
      </w:r>
      <w:r w:rsidRPr="00DC001F">
        <w:rPr>
          <w:rFonts w:eastAsia="Calibri"/>
          <w:color w:val="auto"/>
        </w:rPr>
        <w:t xml:space="preserve"> с учётом психофизических особенностей их развития</w:t>
      </w:r>
      <w:r w:rsidRPr="00DC001F">
        <w:rPr>
          <w:color w:val="auto"/>
        </w:rPr>
        <w:t xml:space="preserve">;  </w:t>
      </w:r>
    </w:p>
    <w:p w:rsidR="00422FD9" w:rsidRPr="00DC001F" w:rsidRDefault="00422FD9" w:rsidP="00A637B6">
      <w:pPr>
        <w:pStyle w:val="Default0"/>
        <w:spacing w:line="276" w:lineRule="auto"/>
        <w:ind w:firstLine="708"/>
        <w:jc w:val="both"/>
      </w:pPr>
      <w:r w:rsidRPr="00DC001F">
        <w:rPr>
          <w:color w:val="auto"/>
        </w:rPr>
        <w:t>Ч</w:t>
      </w:r>
      <w:r w:rsidRPr="00DC001F">
        <w:t xml:space="preserve">асть учебного плана, формируемая участниками образовательных отношений, в 5 классе предусматривает время </w:t>
      </w:r>
      <w:proofErr w:type="gramStart"/>
      <w:r w:rsidRPr="00DC001F">
        <w:t>на</w:t>
      </w:r>
      <w:proofErr w:type="gramEnd"/>
      <w:r w:rsidRPr="00DC001F">
        <w:t xml:space="preserve">: </w:t>
      </w:r>
    </w:p>
    <w:p w:rsidR="00422FD9" w:rsidRPr="00DC001F" w:rsidRDefault="00422FD9" w:rsidP="00A637B6">
      <w:pPr>
        <w:pStyle w:val="Default0"/>
        <w:spacing w:line="276" w:lineRule="auto"/>
        <w:jc w:val="both"/>
        <w:rPr>
          <w:color w:val="000000" w:themeColor="text1"/>
        </w:rPr>
      </w:pPr>
      <w:r w:rsidRPr="00DC001F">
        <w:rPr>
          <w:color w:val="000000" w:themeColor="text1"/>
        </w:rPr>
        <w:lastRenderedPageBreak/>
        <w:t xml:space="preserve">- введение в 5 классе учебного предмета «Информатика», 0,5 часа в неделю, в 6  на 1 час в неделю  в целях </w:t>
      </w:r>
      <w:r w:rsidRPr="00DC001F">
        <w:rPr>
          <w:color w:val="auto"/>
        </w:rPr>
        <w:t xml:space="preserve">обеспечения пропедевтической подготовки и пролонгированного освоения содержания </w:t>
      </w:r>
      <w:r w:rsidRPr="00DC001F">
        <w:rPr>
          <w:color w:val="000000" w:themeColor="text1"/>
        </w:rPr>
        <w:t xml:space="preserve">программного материала, сложного </w:t>
      </w:r>
      <w:proofErr w:type="gramStart"/>
      <w:r w:rsidRPr="00DC001F">
        <w:rPr>
          <w:color w:val="000000" w:themeColor="text1"/>
        </w:rPr>
        <w:t>для</w:t>
      </w:r>
      <w:proofErr w:type="gramEnd"/>
      <w:r w:rsidRPr="00DC001F">
        <w:rPr>
          <w:color w:val="auto"/>
        </w:rPr>
        <w:t xml:space="preserve"> обучающихся с ОВЗ.</w:t>
      </w:r>
    </w:p>
    <w:p w:rsidR="00422FD9" w:rsidRPr="00DC001F" w:rsidRDefault="00422FD9" w:rsidP="00A637B6">
      <w:pPr>
        <w:pStyle w:val="Default0"/>
        <w:spacing w:line="276" w:lineRule="auto"/>
        <w:jc w:val="both"/>
        <w:rPr>
          <w:color w:val="000000" w:themeColor="text1"/>
        </w:rPr>
      </w:pPr>
      <w:r w:rsidRPr="00DC001F">
        <w:rPr>
          <w:color w:val="000000" w:themeColor="text1"/>
        </w:rPr>
        <w:t xml:space="preserve">- увеличение  в 7 классе учебного предмета «Русский язык », 1  часа в неделю, в 8 классе   на 1 час в неделю литературы  в целях </w:t>
      </w:r>
      <w:r w:rsidRPr="00DC001F">
        <w:rPr>
          <w:color w:val="auto"/>
        </w:rPr>
        <w:t xml:space="preserve">обеспечения пропедевтической подготовки и пролонгированного освоения содержания </w:t>
      </w:r>
      <w:r w:rsidRPr="00DC001F">
        <w:rPr>
          <w:color w:val="000000" w:themeColor="text1"/>
        </w:rPr>
        <w:t xml:space="preserve">программного материала, сложного </w:t>
      </w:r>
      <w:proofErr w:type="gramStart"/>
      <w:r w:rsidRPr="00DC001F">
        <w:rPr>
          <w:color w:val="000000" w:themeColor="text1"/>
        </w:rPr>
        <w:t>для</w:t>
      </w:r>
      <w:proofErr w:type="gramEnd"/>
      <w:r w:rsidRPr="00DC001F">
        <w:rPr>
          <w:color w:val="auto"/>
        </w:rPr>
        <w:t xml:space="preserve"> обучающихся с ОВЗ.</w:t>
      </w:r>
    </w:p>
    <w:p w:rsidR="00422FD9" w:rsidRPr="00DC001F" w:rsidRDefault="00422FD9" w:rsidP="00A637B6">
      <w:pPr>
        <w:pStyle w:val="Default0"/>
        <w:spacing w:line="276" w:lineRule="auto"/>
        <w:ind w:firstLine="708"/>
        <w:jc w:val="both"/>
        <w:rPr>
          <w:color w:val="auto"/>
        </w:rPr>
      </w:pPr>
      <w:r w:rsidRPr="00DC001F">
        <w:rPr>
          <w:color w:val="auto"/>
        </w:rPr>
        <w:t xml:space="preserve">Количество часов, отведенных на освоение обучающимися с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DC001F">
        <w:rPr>
          <w:color w:val="000000" w:themeColor="text1"/>
        </w:rPr>
        <w:t xml:space="preserve">  </w:t>
      </w:r>
    </w:p>
    <w:p w:rsidR="00422FD9" w:rsidRPr="00DC001F" w:rsidRDefault="00422FD9" w:rsidP="00A637B6">
      <w:pPr>
        <w:spacing w:after="0"/>
        <w:contextualSpacing/>
        <w:jc w:val="both"/>
        <w:rPr>
          <w:rFonts w:ascii="Times New Roman" w:hAnsi="Times New Roman" w:cs="Times New Roman"/>
          <w:color w:val="000000" w:themeColor="text1"/>
          <w:sz w:val="24"/>
          <w:szCs w:val="24"/>
        </w:rPr>
      </w:pPr>
      <w:r w:rsidRPr="00DC001F">
        <w:rPr>
          <w:rFonts w:ascii="Times New Roman" w:eastAsia="Times New Roman" w:hAnsi="Times New Roman" w:cs="Times New Roman"/>
          <w:color w:val="000000" w:themeColor="text1"/>
          <w:sz w:val="24"/>
          <w:szCs w:val="24"/>
        </w:rPr>
        <w:t xml:space="preserve">  </w:t>
      </w:r>
      <w:r w:rsidRPr="00DC001F">
        <w:rPr>
          <w:rFonts w:ascii="Times New Roman" w:eastAsia="Times New Roman" w:hAnsi="Times New Roman" w:cs="Times New Roman"/>
          <w:color w:val="000000" w:themeColor="text1"/>
          <w:sz w:val="24"/>
          <w:szCs w:val="24"/>
        </w:rPr>
        <w:tab/>
        <w:t>В учебном плане школы отражены основные показатели учебного  плана: все учебные предметы, недельное распределение часов по  предметам, предельно допустимая аудиторная нагрузка</w:t>
      </w:r>
      <w:r w:rsidRPr="00DC001F">
        <w:rPr>
          <w:rFonts w:ascii="Times New Roman" w:hAnsi="Times New Roman" w:cs="Times New Roman"/>
          <w:color w:val="000000" w:themeColor="text1"/>
          <w:sz w:val="24"/>
          <w:szCs w:val="24"/>
        </w:rPr>
        <w:t>.</w:t>
      </w:r>
    </w:p>
    <w:p w:rsidR="00422FD9" w:rsidRPr="00DC001F" w:rsidRDefault="00422FD9" w:rsidP="00A637B6">
      <w:pPr>
        <w:pStyle w:val="Default0"/>
        <w:spacing w:line="276" w:lineRule="auto"/>
        <w:ind w:firstLine="708"/>
        <w:jc w:val="both"/>
        <w:rPr>
          <w:color w:val="auto"/>
        </w:rPr>
      </w:pPr>
      <w:r w:rsidRPr="00DC001F">
        <w:rPr>
          <w:color w:val="auto"/>
        </w:rPr>
        <w:t>Общие характеристики, направления, цели и практические задачи учебных предметов, курсов приведены в разделе «Программы учебных предметов»  основной образовательной программы основного общего образования (для 5-9  классов).</w:t>
      </w:r>
    </w:p>
    <w:p w:rsidR="00422FD9" w:rsidRPr="00DC001F" w:rsidRDefault="00422FD9" w:rsidP="00A637B6">
      <w:pPr>
        <w:pStyle w:val="Default0"/>
        <w:spacing w:line="276" w:lineRule="auto"/>
        <w:jc w:val="both"/>
        <w:rPr>
          <w:color w:val="auto"/>
        </w:rPr>
      </w:pPr>
      <w:r w:rsidRPr="00DC001F">
        <w:rPr>
          <w:color w:val="auto"/>
        </w:rPr>
        <w:t xml:space="preserve">     </w:t>
      </w:r>
      <w:r w:rsidRPr="00DC001F">
        <w:rPr>
          <w:color w:val="auto"/>
        </w:rPr>
        <w:tab/>
      </w:r>
      <w:r w:rsidRPr="00DC001F">
        <w:rPr>
          <w:b/>
          <w:bCs/>
          <w:color w:val="auto"/>
        </w:rPr>
        <w:t xml:space="preserve"> Коррекционно-развивающее направление</w:t>
      </w:r>
      <w:r w:rsidRPr="00DC001F">
        <w:rPr>
          <w:color w:val="auto"/>
        </w:rPr>
        <w:t xml:space="preserve">, согласно требованиям ФГОС, является </w:t>
      </w:r>
      <w:r w:rsidRPr="00DC001F">
        <w:rPr>
          <w:b/>
          <w:bCs/>
          <w:color w:val="auto"/>
        </w:rPr>
        <w:t xml:space="preserve">обязательным для детей с ОВЗ  </w:t>
      </w:r>
      <w:r w:rsidRPr="00DC001F">
        <w:rPr>
          <w:color w:val="auto"/>
        </w:rPr>
        <w:t>и представлено групповыми и индивидуальными коррекционно-развивающими и</w:t>
      </w:r>
      <w:r w:rsidRPr="00DC001F">
        <w:rPr>
          <w:color w:val="000000" w:themeColor="text1"/>
        </w:rPr>
        <w:t xml:space="preserve"> психокоррекционными занятиями</w:t>
      </w:r>
      <w:r w:rsidRPr="00DC001F">
        <w:rPr>
          <w:color w:val="auto"/>
        </w:rPr>
        <w:t>, направленными на коррекцию дефектов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определяется  исходя из психофизических особенностей обучающихся с ЗПР на основании диагн</w:t>
      </w:r>
      <w:r w:rsidR="001C6F29">
        <w:rPr>
          <w:color w:val="auto"/>
        </w:rPr>
        <w:t>остики и рекомендаций психолог</w:t>
      </w:r>
      <w:proofErr w:type="gramStart"/>
      <w:r w:rsidR="001C6F29">
        <w:rPr>
          <w:color w:val="auto"/>
        </w:rPr>
        <w:t>о</w:t>
      </w:r>
      <w:r w:rsidRPr="00DC001F">
        <w:rPr>
          <w:color w:val="auto"/>
        </w:rPr>
        <w:t>-</w:t>
      </w:r>
      <w:proofErr w:type="gramEnd"/>
      <w:r w:rsidRPr="00DC001F">
        <w:rPr>
          <w:color w:val="auto"/>
        </w:rPr>
        <w:t xml:space="preserve"> медико-педагогической комиссии.. </w:t>
      </w:r>
    </w:p>
    <w:p w:rsidR="00422FD9" w:rsidRPr="00DC001F" w:rsidRDefault="00422FD9" w:rsidP="00A637B6">
      <w:pPr>
        <w:pStyle w:val="Default0"/>
        <w:spacing w:line="276" w:lineRule="auto"/>
        <w:jc w:val="both"/>
        <w:rPr>
          <w:color w:val="000000" w:themeColor="text1"/>
        </w:rPr>
      </w:pPr>
      <w:r w:rsidRPr="00DC001F">
        <w:rPr>
          <w:color w:val="auto"/>
        </w:rPr>
        <w:t xml:space="preserve">    </w:t>
      </w:r>
      <w:r w:rsidRPr="00DC001F">
        <w:rPr>
          <w:color w:val="000000" w:themeColor="text1"/>
        </w:rPr>
        <w:t xml:space="preserve">    </w:t>
      </w:r>
      <w:r w:rsidRPr="00DC001F">
        <w:rPr>
          <w:color w:val="000000" w:themeColor="text1"/>
        </w:rPr>
        <w:tab/>
        <w:t xml:space="preserve"> Продолжительность учебного года составляет в 5 – 9  классе – по 34 недели. Максимально допустимый объём аудиторной нагрузки в неделю в 5 классе - 29 часов, в 6  классах  - 30 часов, в 7 классе – 32 часа, в 8 классе – 32 часа, в 9 – 32 часа. Максимально допустимый объём аудиторной нагрузки за год в 5 классе – 986 часов , 6  классе -  1020 часов, 7 классе – 1088, в 8 классе – 1088 в 9 классе – 32 часа – 1088. Максимально допустимый объём аудиторной нагрузки за 5 лет освоения образовательных программ основного общего образования составляет 5270 часов. </w:t>
      </w:r>
    </w:p>
    <w:p w:rsidR="00422FD9" w:rsidRPr="00DC001F" w:rsidRDefault="00422FD9" w:rsidP="00A637B6">
      <w:pPr>
        <w:pStyle w:val="Default0"/>
        <w:spacing w:line="276" w:lineRule="auto"/>
        <w:jc w:val="both"/>
      </w:pPr>
      <w:r w:rsidRPr="00DC001F">
        <w:t xml:space="preserve">  </w:t>
      </w:r>
      <w:r w:rsidRPr="00DC001F">
        <w:tab/>
        <w:t xml:space="preserve">   Учебный год начинается 1 сентября, заканчивается 31 мая, делится на 4 четверти. Продолжительность каникул не менее 30 календарных дней, летом не менее 12 недель.     Учебные занятия в 5,</w:t>
      </w:r>
      <w:r w:rsidR="001C6F29">
        <w:t xml:space="preserve"> </w:t>
      </w:r>
      <w:r w:rsidRPr="00DC001F">
        <w:t>6,</w:t>
      </w:r>
      <w:r w:rsidR="001C6F29">
        <w:t xml:space="preserve"> </w:t>
      </w:r>
      <w:r w:rsidRPr="00DC001F">
        <w:t>7,</w:t>
      </w:r>
      <w:r w:rsidR="001C6F29">
        <w:t xml:space="preserve"> </w:t>
      </w:r>
      <w:r w:rsidRPr="00DC001F">
        <w:t>8,</w:t>
      </w:r>
      <w:r w:rsidR="001C6F29">
        <w:t xml:space="preserve"> </w:t>
      </w:r>
      <w:r w:rsidRPr="00DC001F">
        <w:t xml:space="preserve">9  классах  проводятся в 1 смену по 5 -дневной учебной неделе, по 4-7 уроков в день. Продолжительность уроков составляет 40 минут. </w:t>
      </w:r>
    </w:p>
    <w:p w:rsidR="00422FD9" w:rsidRDefault="00422FD9" w:rsidP="00A637B6">
      <w:pPr>
        <w:pStyle w:val="Default0"/>
        <w:spacing w:line="276" w:lineRule="auto"/>
        <w:jc w:val="both"/>
        <w:rPr>
          <w:color w:val="000000" w:themeColor="text1"/>
        </w:rPr>
      </w:pPr>
      <w:r w:rsidRPr="00DC001F">
        <w:t xml:space="preserve">    </w:t>
      </w:r>
      <w:r w:rsidRPr="00DC001F">
        <w:tab/>
        <w:t xml:space="preserve"> Учебные занятия проводятся в форме </w:t>
      </w:r>
      <w:r w:rsidRPr="00DC001F">
        <w:rPr>
          <w:color w:val="000000" w:themeColor="text1"/>
        </w:rPr>
        <w:t xml:space="preserve">уроков, практикумов, учебных экскурсий, проектной деятельности. </w:t>
      </w:r>
    </w:p>
    <w:p w:rsidR="00625050" w:rsidRDefault="00625050" w:rsidP="00A637B6">
      <w:pPr>
        <w:pStyle w:val="Default0"/>
        <w:spacing w:line="276" w:lineRule="auto"/>
        <w:jc w:val="both"/>
        <w:rPr>
          <w:color w:val="000000" w:themeColor="text1"/>
        </w:rPr>
      </w:pPr>
    </w:p>
    <w:p w:rsidR="00625050" w:rsidRDefault="00625050" w:rsidP="00A637B6">
      <w:pPr>
        <w:pStyle w:val="Default0"/>
        <w:spacing w:line="276" w:lineRule="auto"/>
        <w:jc w:val="both"/>
        <w:rPr>
          <w:color w:val="000000" w:themeColor="text1"/>
        </w:rPr>
      </w:pPr>
    </w:p>
    <w:p w:rsidR="00625050" w:rsidRDefault="00625050" w:rsidP="00A637B6">
      <w:pPr>
        <w:pStyle w:val="Default0"/>
        <w:spacing w:line="276" w:lineRule="auto"/>
        <w:jc w:val="both"/>
        <w:rPr>
          <w:color w:val="000000" w:themeColor="text1"/>
        </w:rPr>
      </w:pPr>
    </w:p>
    <w:p w:rsidR="00625050" w:rsidRDefault="00625050" w:rsidP="00A637B6">
      <w:pPr>
        <w:pStyle w:val="Default0"/>
        <w:spacing w:line="276" w:lineRule="auto"/>
        <w:jc w:val="both"/>
        <w:rPr>
          <w:color w:val="000000" w:themeColor="text1"/>
        </w:rPr>
      </w:pPr>
    </w:p>
    <w:p w:rsidR="00625050" w:rsidRDefault="00625050" w:rsidP="00A637B6">
      <w:pPr>
        <w:pStyle w:val="Default0"/>
        <w:spacing w:line="276" w:lineRule="auto"/>
        <w:jc w:val="both"/>
        <w:rPr>
          <w:color w:val="000000" w:themeColor="text1"/>
        </w:rPr>
      </w:pPr>
    </w:p>
    <w:p w:rsidR="00625050" w:rsidRDefault="00625050" w:rsidP="00A637B6">
      <w:pPr>
        <w:pStyle w:val="Default0"/>
        <w:spacing w:line="276" w:lineRule="auto"/>
        <w:jc w:val="both"/>
        <w:rPr>
          <w:color w:val="000000" w:themeColor="text1"/>
        </w:rPr>
      </w:pPr>
    </w:p>
    <w:p w:rsidR="00625050" w:rsidRPr="00DC001F" w:rsidRDefault="00625050" w:rsidP="00A637B6">
      <w:pPr>
        <w:pStyle w:val="Default0"/>
        <w:spacing w:line="276" w:lineRule="auto"/>
        <w:jc w:val="both"/>
        <w:rPr>
          <w:color w:val="000000" w:themeColor="text1"/>
        </w:rPr>
      </w:pPr>
    </w:p>
    <w:p w:rsidR="00422FD9" w:rsidRPr="00DC001F" w:rsidRDefault="00422FD9" w:rsidP="00422FD9">
      <w:pPr>
        <w:pStyle w:val="Default0"/>
        <w:spacing w:line="360" w:lineRule="auto"/>
        <w:jc w:val="center"/>
        <w:rPr>
          <w:b/>
        </w:rPr>
      </w:pPr>
      <w:r w:rsidRPr="00DC001F">
        <w:rPr>
          <w:b/>
        </w:rPr>
        <w:lastRenderedPageBreak/>
        <w:t>Структура обязательных предметных областей в учебном плане 5 - 9  классов.</w:t>
      </w:r>
    </w:p>
    <w:tbl>
      <w:tblPr>
        <w:tblStyle w:val="af9"/>
        <w:tblW w:w="9600" w:type="dxa"/>
        <w:tblLayout w:type="fixed"/>
        <w:tblLook w:val="04A0"/>
      </w:tblPr>
      <w:tblGrid>
        <w:gridCol w:w="451"/>
        <w:gridCol w:w="2489"/>
        <w:gridCol w:w="1984"/>
        <w:gridCol w:w="1138"/>
        <w:gridCol w:w="1134"/>
        <w:gridCol w:w="850"/>
        <w:gridCol w:w="851"/>
        <w:gridCol w:w="703"/>
      </w:tblGrid>
      <w:tr w:rsidR="00422FD9" w:rsidRPr="00DC001F" w:rsidTr="00A637B6">
        <w:trPr>
          <w:trHeight w:val="236"/>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jc w:val="center"/>
              <w:rPr>
                <w:b/>
              </w:rPr>
            </w:pPr>
            <w:r w:rsidRPr="00DC001F">
              <w:rPr>
                <w:b/>
              </w:rPr>
              <w:t xml:space="preserve">№ </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jc w:val="center"/>
              <w:rPr>
                <w:b/>
              </w:rPr>
            </w:pPr>
            <w:r w:rsidRPr="00DC001F">
              <w:rPr>
                <w:b/>
              </w:rPr>
              <w:t>Предметные области</w:t>
            </w:r>
          </w:p>
        </w:tc>
        <w:tc>
          <w:tcPr>
            <w:tcW w:w="666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jc w:val="center"/>
              <w:rPr>
                <w:b/>
              </w:rPr>
            </w:pPr>
            <w:r w:rsidRPr="00DC001F">
              <w:rPr>
                <w:b/>
              </w:rPr>
              <w:t>Предметы</w:t>
            </w:r>
          </w:p>
        </w:tc>
      </w:tr>
      <w:tr w:rsidR="00422FD9" w:rsidRPr="00DC001F" w:rsidTr="00740810">
        <w:trPr>
          <w:trHeight w:val="699"/>
        </w:trPr>
        <w:tc>
          <w:tcPr>
            <w:tcW w:w="4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jc w:val="both"/>
              <w:rPr>
                <w:color w:val="FF0000"/>
              </w:rPr>
            </w:pPr>
          </w:p>
        </w:tc>
        <w:tc>
          <w:tcPr>
            <w:tcW w:w="24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jc w:val="both"/>
              <w:rPr>
                <w:color w:val="FF0000"/>
              </w:rPr>
            </w:pP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rPr>
                <w:b/>
              </w:rPr>
            </w:pPr>
            <w:r w:rsidRPr="00DC001F">
              <w:rPr>
                <w:b/>
              </w:rPr>
              <w:t xml:space="preserve">Обязательная часть </w:t>
            </w:r>
          </w:p>
        </w:tc>
        <w:tc>
          <w:tcPr>
            <w:tcW w:w="46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rPr>
                <w:b/>
              </w:rPr>
            </w:pPr>
            <w:r w:rsidRPr="00DC001F">
              <w:rPr>
                <w:b/>
              </w:rPr>
              <w:t xml:space="preserve">Часть, формируемая участниками образовательного процесса </w:t>
            </w:r>
          </w:p>
          <w:p w:rsidR="00422FD9" w:rsidRPr="00DC001F" w:rsidRDefault="00422FD9" w:rsidP="00A637B6">
            <w:pPr>
              <w:pStyle w:val="Default0"/>
              <w:rPr>
                <w:b/>
              </w:rPr>
            </w:pPr>
          </w:p>
          <w:p w:rsidR="00422FD9" w:rsidRPr="00DC001F" w:rsidRDefault="00422FD9" w:rsidP="00A637B6">
            <w:pPr>
              <w:pStyle w:val="Default0"/>
              <w:rPr>
                <w:b/>
              </w:rPr>
            </w:pPr>
          </w:p>
        </w:tc>
      </w:tr>
      <w:tr w:rsidR="00422FD9" w:rsidRPr="00DC001F" w:rsidTr="00A637B6">
        <w:trPr>
          <w:trHeight w:val="469"/>
        </w:trPr>
        <w:tc>
          <w:tcPr>
            <w:tcW w:w="4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2FD9" w:rsidRPr="00DC001F" w:rsidRDefault="00422FD9" w:rsidP="00A637B6">
            <w:pPr>
              <w:rPr>
                <w:color w:val="FF0000"/>
                <w:sz w:val="24"/>
                <w:szCs w:val="24"/>
              </w:rPr>
            </w:pPr>
          </w:p>
        </w:tc>
        <w:tc>
          <w:tcPr>
            <w:tcW w:w="248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2FD9" w:rsidRPr="00DC001F" w:rsidRDefault="00422FD9" w:rsidP="00A637B6">
            <w:pPr>
              <w:rPr>
                <w:color w:val="FF0000"/>
                <w:sz w:val="24"/>
                <w:szCs w:val="24"/>
              </w:rPr>
            </w:pP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2FD9" w:rsidRPr="00DC001F" w:rsidRDefault="00422FD9" w:rsidP="00A637B6">
            <w:pPr>
              <w:rPr>
                <w:b/>
                <w:color w:val="000000"/>
                <w:sz w:val="24"/>
                <w:szCs w:val="24"/>
              </w:rPr>
            </w:pPr>
          </w:p>
        </w:tc>
        <w:tc>
          <w:tcPr>
            <w:tcW w:w="1138" w:type="dxa"/>
            <w:tcBorders>
              <w:top w:val="single" w:sz="4" w:space="0" w:color="auto"/>
              <w:left w:val="single" w:sz="4" w:space="0" w:color="000000" w:themeColor="text1"/>
              <w:bottom w:val="single" w:sz="4" w:space="0" w:color="000000" w:themeColor="text1"/>
              <w:right w:val="single" w:sz="4" w:space="0" w:color="auto"/>
            </w:tcBorders>
          </w:tcPr>
          <w:p w:rsidR="00422FD9" w:rsidRPr="00DC001F" w:rsidRDefault="00422FD9" w:rsidP="00A637B6">
            <w:pPr>
              <w:pStyle w:val="Default0"/>
              <w:rPr>
                <w:b/>
              </w:rPr>
            </w:pPr>
            <w:r w:rsidRPr="00DC001F">
              <w:rPr>
                <w:b/>
              </w:rPr>
              <w:t>5</w:t>
            </w:r>
          </w:p>
        </w:tc>
        <w:tc>
          <w:tcPr>
            <w:tcW w:w="1134" w:type="dxa"/>
            <w:tcBorders>
              <w:top w:val="single" w:sz="4" w:space="0" w:color="auto"/>
              <w:left w:val="single" w:sz="4" w:space="0" w:color="auto"/>
              <w:bottom w:val="single" w:sz="4" w:space="0" w:color="000000" w:themeColor="text1"/>
              <w:right w:val="single" w:sz="4" w:space="0" w:color="auto"/>
            </w:tcBorders>
            <w:hideMark/>
          </w:tcPr>
          <w:p w:rsidR="00422FD9" w:rsidRPr="00DC001F" w:rsidRDefault="00422FD9" w:rsidP="00A637B6">
            <w:pPr>
              <w:pStyle w:val="Default0"/>
              <w:rPr>
                <w:b/>
              </w:rPr>
            </w:pPr>
            <w:r w:rsidRPr="00DC001F">
              <w:rPr>
                <w:b/>
              </w:rPr>
              <w:t>6</w:t>
            </w:r>
          </w:p>
        </w:tc>
        <w:tc>
          <w:tcPr>
            <w:tcW w:w="850" w:type="dxa"/>
            <w:tcBorders>
              <w:top w:val="single" w:sz="4" w:space="0" w:color="auto"/>
              <w:left w:val="single" w:sz="4" w:space="0" w:color="auto"/>
              <w:bottom w:val="single" w:sz="4" w:space="0" w:color="000000" w:themeColor="text1"/>
              <w:right w:val="single" w:sz="4" w:space="0" w:color="auto"/>
            </w:tcBorders>
            <w:hideMark/>
          </w:tcPr>
          <w:p w:rsidR="00422FD9" w:rsidRPr="00DC001F" w:rsidRDefault="00422FD9" w:rsidP="00A637B6">
            <w:pPr>
              <w:pStyle w:val="Default0"/>
              <w:rPr>
                <w:b/>
              </w:rPr>
            </w:pPr>
            <w:r w:rsidRPr="00DC001F">
              <w:rPr>
                <w:b/>
              </w:rPr>
              <w:t>7</w:t>
            </w:r>
          </w:p>
        </w:tc>
        <w:tc>
          <w:tcPr>
            <w:tcW w:w="851" w:type="dxa"/>
            <w:tcBorders>
              <w:top w:val="single" w:sz="4" w:space="0" w:color="auto"/>
              <w:left w:val="single" w:sz="4" w:space="0" w:color="auto"/>
              <w:bottom w:val="single" w:sz="4" w:space="0" w:color="000000" w:themeColor="text1"/>
              <w:right w:val="single" w:sz="4" w:space="0" w:color="auto"/>
            </w:tcBorders>
            <w:hideMark/>
          </w:tcPr>
          <w:p w:rsidR="00422FD9" w:rsidRPr="00DC001F" w:rsidRDefault="00422FD9" w:rsidP="00A637B6">
            <w:pPr>
              <w:pStyle w:val="Default0"/>
              <w:rPr>
                <w:b/>
              </w:rPr>
            </w:pPr>
            <w:r w:rsidRPr="00DC001F">
              <w:rPr>
                <w:b/>
              </w:rPr>
              <w:t>8</w:t>
            </w:r>
          </w:p>
        </w:tc>
        <w:tc>
          <w:tcPr>
            <w:tcW w:w="703" w:type="dxa"/>
            <w:tcBorders>
              <w:top w:val="single" w:sz="4" w:space="0" w:color="auto"/>
              <w:left w:val="single" w:sz="4" w:space="0" w:color="auto"/>
              <w:bottom w:val="single" w:sz="4" w:space="0" w:color="000000" w:themeColor="text1"/>
              <w:right w:val="single" w:sz="4" w:space="0" w:color="000000" w:themeColor="text1"/>
            </w:tcBorders>
            <w:hideMark/>
          </w:tcPr>
          <w:p w:rsidR="00422FD9" w:rsidRPr="00DC001F" w:rsidRDefault="00422FD9" w:rsidP="00A637B6">
            <w:pPr>
              <w:pStyle w:val="Default0"/>
              <w:rPr>
                <w:b/>
              </w:rPr>
            </w:pPr>
            <w:r w:rsidRPr="00DC001F">
              <w:rPr>
                <w:b/>
              </w:rPr>
              <w:t>9</w:t>
            </w:r>
          </w:p>
        </w:tc>
      </w:tr>
      <w:tr w:rsidR="00422FD9" w:rsidRPr="00DC001F" w:rsidTr="00A637B6">
        <w:trPr>
          <w:trHeight w:val="1127"/>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1 </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Русский язык и литература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Русский язык </w:t>
            </w:r>
          </w:p>
          <w:p w:rsidR="00422FD9" w:rsidRPr="00DC001F" w:rsidRDefault="00422FD9" w:rsidP="00A637B6">
            <w:pPr>
              <w:pStyle w:val="Default0"/>
            </w:pPr>
            <w:r w:rsidRPr="00DC001F">
              <w:t xml:space="preserve">Литература </w:t>
            </w:r>
          </w:p>
          <w:p w:rsidR="00422FD9" w:rsidRPr="00DC001F" w:rsidRDefault="00422FD9" w:rsidP="00A637B6">
            <w:pPr>
              <w:pStyle w:val="Default0"/>
            </w:pPr>
            <w:r w:rsidRPr="00DC001F">
              <w:t>Иностранный язык</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pPr>
          </w:p>
          <w:p w:rsidR="00422FD9" w:rsidRPr="00DC001F" w:rsidRDefault="00422FD9" w:rsidP="00A637B6">
            <w:pPr>
              <w:pStyle w:val="Default0"/>
            </w:pPr>
          </w:p>
          <w:p w:rsidR="00422FD9" w:rsidRPr="00DC001F" w:rsidRDefault="00422FD9" w:rsidP="00A637B6">
            <w:pPr>
              <w:pStyle w:val="Default0"/>
            </w:pP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rPr>
                <w:color w:val="000000"/>
                <w:sz w:val="24"/>
                <w:szCs w:val="24"/>
              </w:rPr>
            </w:pPr>
          </w:p>
          <w:p w:rsidR="00422FD9" w:rsidRPr="00DC001F" w:rsidRDefault="00422FD9" w:rsidP="00A637B6">
            <w:pPr>
              <w:rPr>
                <w:color w:val="000000"/>
                <w:sz w:val="24"/>
                <w:szCs w:val="24"/>
              </w:rPr>
            </w:pPr>
          </w:p>
          <w:p w:rsidR="00422FD9" w:rsidRPr="00DC001F" w:rsidRDefault="00422FD9" w:rsidP="00A637B6">
            <w:pPr>
              <w:pStyle w:val="Default0"/>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rPr>
                <w:color w:val="000000"/>
                <w:sz w:val="24"/>
                <w:szCs w:val="24"/>
              </w:rPr>
            </w:pPr>
            <w:proofErr w:type="gramStart"/>
            <w:r w:rsidRPr="00DC001F">
              <w:rPr>
                <w:color w:val="000000"/>
                <w:sz w:val="24"/>
                <w:szCs w:val="24"/>
              </w:rPr>
              <w:t>Рус</w:t>
            </w:r>
            <w:r w:rsidR="001C6F29">
              <w:rPr>
                <w:color w:val="000000"/>
                <w:sz w:val="24"/>
                <w:szCs w:val="24"/>
              </w:rPr>
              <w:t>-</w:t>
            </w:r>
            <w:r w:rsidRPr="00DC001F">
              <w:rPr>
                <w:color w:val="000000"/>
                <w:sz w:val="24"/>
                <w:szCs w:val="24"/>
              </w:rPr>
              <w:t>ский</w:t>
            </w:r>
            <w:proofErr w:type="gramEnd"/>
            <w:r w:rsidRPr="00DC001F">
              <w:rPr>
                <w:color w:val="000000"/>
                <w:sz w:val="24"/>
                <w:szCs w:val="24"/>
              </w:rPr>
              <w:t xml:space="preserve"> язык</w:t>
            </w:r>
          </w:p>
          <w:p w:rsidR="00422FD9" w:rsidRPr="00DC001F" w:rsidRDefault="00422FD9" w:rsidP="00A637B6">
            <w:pPr>
              <w:rPr>
                <w:sz w:val="24"/>
                <w:szCs w:val="24"/>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rPr>
                <w:color w:val="000000"/>
                <w:sz w:val="24"/>
                <w:szCs w:val="24"/>
              </w:rPr>
            </w:pPr>
            <w:r w:rsidRPr="00DC001F">
              <w:rPr>
                <w:color w:val="000000"/>
                <w:sz w:val="24"/>
                <w:szCs w:val="24"/>
              </w:rPr>
              <w:t>Ли</w:t>
            </w:r>
          </w:p>
          <w:p w:rsidR="00422FD9" w:rsidRPr="00DC001F" w:rsidRDefault="00422FD9" w:rsidP="00A637B6">
            <w:pPr>
              <w:rPr>
                <w:color w:val="000000"/>
                <w:sz w:val="24"/>
                <w:szCs w:val="24"/>
              </w:rPr>
            </w:pPr>
            <w:r w:rsidRPr="00DC001F">
              <w:rPr>
                <w:color w:val="000000"/>
                <w:sz w:val="24"/>
                <w:szCs w:val="24"/>
              </w:rPr>
              <w:t>тера</w:t>
            </w:r>
          </w:p>
          <w:p w:rsidR="00422FD9" w:rsidRPr="00DC001F" w:rsidRDefault="00422FD9" w:rsidP="00A637B6">
            <w:pPr>
              <w:rPr>
                <w:color w:val="000000"/>
                <w:sz w:val="24"/>
                <w:szCs w:val="24"/>
              </w:rPr>
            </w:pPr>
            <w:r w:rsidRPr="00DC001F">
              <w:rPr>
                <w:color w:val="000000"/>
                <w:sz w:val="24"/>
                <w:szCs w:val="24"/>
              </w:rPr>
              <w:t>тура</w:t>
            </w:r>
          </w:p>
          <w:p w:rsidR="00422FD9" w:rsidRPr="00DC001F" w:rsidRDefault="00422FD9" w:rsidP="00A637B6">
            <w:pPr>
              <w:pStyle w:val="Default0"/>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rPr>
                <w:color w:val="000000"/>
                <w:sz w:val="24"/>
                <w:szCs w:val="24"/>
              </w:rPr>
            </w:pPr>
          </w:p>
          <w:p w:rsidR="00422FD9" w:rsidRPr="00DC001F" w:rsidRDefault="00422FD9" w:rsidP="00A637B6">
            <w:pPr>
              <w:rPr>
                <w:color w:val="000000"/>
                <w:sz w:val="24"/>
                <w:szCs w:val="24"/>
              </w:rPr>
            </w:pPr>
          </w:p>
          <w:p w:rsidR="00422FD9" w:rsidRPr="00DC001F" w:rsidRDefault="00422FD9" w:rsidP="00A637B6">
            <w:pPr>
              <w:pStyle w:val="Default0"/>
            </w:pPr>
          </w:p>
        </w:tc>
      </w:tr>
      <w:tr w:rsidR="00422FD9" w:rsidRPr="00DC001F" w:rsidTr="00A637B6">
        <w:trPr>
          <w:trHeight w:val="521"/>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2</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Общественно-научные </w:t>
            </w:r>
          </w:p>
          <w:p w:rsidR="00422FD9" w:rsidRPr="00DC001F" w:rsidRDefault="00422FD9" w:rsidP="00A637B6">
            <w:pPr>
              <w:pStyle w:val="Default0"/>
            </w:pPr>
            <w:r w:rsidRPr="00DC001F">
              <w:t xml:space="preserve">предметы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История</w:t>
            </w:r>
          </w:p>
          <w:p w:rsidR="00422FD9" w:rsidRPr="00DC001F" w:rsidRDefault="00422FD9" w:rsidP="00A637B6">
            <w:pPr>
              <w:pStyle w:val="Default0"/>
            </w:pPr>
            <w:r w:rsidRPr="00DC001F">
              <w:t>Обществознание</w:t>
            </w:r>
          </w:p>
          <w:p w:rsidR="00422FD9" w:rsidRPr="00DC001F" w:rsidRDefault="00422FD9" w:rsidP="00A637B6">
            <w:pPr>
              <w:pStyle w:val="Default0"/>
            </w:pPr>
            <w:r w:rsidRPr="00DC001F">
              <w:t>География</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pP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pPr>
          </w:p>
        </w:tc>
      </w:tr>
      <w:tr w:rsidR="00422FD9" w:rsidRPr="00DC001F" w:rsidTr="00A637B6">
        <w:trPr>
          <w:trHeight w:val="697"/>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3</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Математика </w:t>
            </w:r>
          </w:p>
          <w:p w:rsidR="00422FD9" w:rsidRPr="00DC001F" w:rsidRDefault="00422FD9" w:rsidP="00A637B6">
            <w:pPr>
              <w:pStyle w:val="Default0"/>
            </w:pPr>
            <w:r w:rsidRPr="00DC001F">
              <w:t xml:space="preserve"> и информатика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rPr>
                <w:color w:val="000000" w:themeColor="text1"/>
              </w:rPr>
            </w:pPr>
            <w:r w:rsidRPr="00DC001F">
              <w:rPr>
                <w:color w:val="000000" w:themeColor="text1"/>
              </w:rPr>
              <w:t>Математика. Алгебра. Геометрия.</w:t>
            </w:r>
          </w:p>
          <w:p w:rsidR="00422FD9" w:rsidRPr="00DC001F" w:rsidRDefault="00422FD9" w:rsidP="00A637B6">
            <w:pPr>
              <w:pStyle w:val="Default0"/>
            </w:pPr>
            <w:r w:rsidRPr="00DC001F">
              <w:rPr>
                <w:color w:val="000000" w:themeColor="text1"/>
              </w:rPr>
              <w:t>Информатика</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proofErr w:type="gramStart"/>
            <w:r w:rsidRPr="00DC001F">
              <w:t>Инфор</w:t>
            </w:r>
            <w:r w:rsidR="00A637B6">
              <w:t>-</w:t>
            </w:r>
            <w:r w:rsidRPr="00DC001F">
              <w:t>матика</w:t>
            </w:r>
            <w:proofErr w:type="gramEnd"/>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422FD9" w:rsidRPr="00DC001F" w:rsidRDefault="00422FD9" w:rsidP="00A637B6">
            <w:pPr>
              <w:pStyle w:val="Default0"/>
            </w:pPr>
            <w:proofErr w:type="gramStart"/>
            <w:r w:rsidRPr="00DC001F">
              <w:t>Инфор</w:t>
            </w:r>
            <w:r w:rsidR="00A637B6">
              <w:t>-</w:t>
            </w:r>
            <w:r w:rsidRPr="00DC001F">
              <w:t>матика</w:t>
            </w:r>
            <w:proofErr w:type="gramEnd"/>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pPr>
          </w:p>
        </w:tc>
      </w:tr>
      <w:tr w:rsidR="00422FD9" w:rsidRPr="00DC001F" w:rsidTr="00A637B6">
        <w:trPr>
          <w:trHeight w:val="1441"/>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4</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contextualSpacing/>
              <w:rPr>
                <w:bCs/>
                <w:sz w:val="24"/>
                <w:szCs w:val="24"/>
              </w:rPr>
            </w:pPr>
            <w:r w:rsidRPr="00DC001F">
              <w:rPr>
                <w:bCs/>
                <w:sz w:val="24"/>
                <w:szCs w:val="24"/>
              </w:rPr>
              <w:t>Основы духовно-нравственной культуры народов России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contextualSpacing/>
              <w:rPr>
                <w:bCs/>
                <w:sz w:val="24"/>
                <w:szCs w:val="24"/>
              </w:rPr>
            </w:pPr>
            <w:r w:rsidRPr="00DC001F">
              <w:rPr>
                <w:bCs/>
                <w:sz w:val="24"/>
                <w:szCs w:val="24"/>
              </w:rPr>
              <w:t>Основы духовно-нравственной культуры народов России</w:t>
            </w:r>
          </w:p>
          <w:p w:rsidR="00422FD9" w:rsidRPr="00DC001F" w:rsidRDefault="00422FD9" w:rsidP="00A637B6">
            <w:pPr>
              <w:contextualSpacing/>
              <w:rPr>
                <w:bCs/>
                <w:sz w:val="24"/>
                <w:szCs w:val="24"/>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pP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pPr>
          </w:p>
        </w:tc>
      </w:tr>
      <w:tr w:rsidR="00422FD9" w:rsidRPr="00DC001F" w:rsidTr="00A637B6">
        <w:trPr>
          <w:trHeight w:val="287"/>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5 </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proofErr w:type="gramStart"/>
            <w:r w:rsidRPr="00DC001F">
              <w:rPr>
                <w:bCs/>
              </w:rPr>
              <w:t>Естественно-научные</w:t>
            </w:r>
            <w:proofErr w:type="gramEnd"/>
            <w:r w:rsidRPr="00DC001F">
              <w:rPr>
                <w:bCs/>
              </w:rPr>
              <w:t xml:space="preserve"> предметы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pStyle w:val="Default0"/>
            </w:pPr>
            <w:r w:rsidRPr="00DC001F">
              <w:t>Биология</w:t>
            </w:r>
          </w:p>
          <w:p w:rsidR="00107641" w:rsidRDefault="00107641" w:rsidP="00A637B6">
            <w:pPr>
              <w:pStyle w:val="Default0"/>
            </w:pPr>
            <w:r>
              <w:t xml:space="preserve">Физика </w:t>
            </w:r>
          </w:p>
          <w:p w:rsidR="00107641" w:rsidRPr="00DC001F" w:rsidRDefault="00107641" w:rsidP="00A637B6">
            <w:pPr>
              <w:pStyle w:val="Default0"/>
            </w:pPr>
            <w:r>
              <w:t>Химия</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pP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pPr>
          </w:p>
        </w:tc>
      </w:tr>
      <w:tr w:rsidR="00422FD9" w:rsidRPr="00DC001F" w:rsidTr="00A637B6">
        <w:trPr>
          <w:trHeight w:val="589"/>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6 </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Искусство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Изобразительное искусство </w:t>
            </w:r>
          </w:p>
          <w:p w:rsidR="00422FD9" w:rsidRPr="00DC001F" w:rsidRDefault="00422FD9" w:rsidP="00A637B6">
            <w:pPr>
              <w:pStyle w:val="Default0"/>
            </w:pPr>
            <w:r w:rsidRPr="00DC001F">
              <w:t xml:space="preserve">Музыка </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jc w:val="both"/>
              <w:rPr>
                <w:color w:val="FF0000"/>
              </w:rPr>
            </w:pP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jc w:val="both"/>
              <w:rPr>
                <w:color w:val="FF0000"/>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jc w:val="both"/>
              <w:rPr>
                <w:color w:val="FF0000"/>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jc w:val="both"/>
              <w:rPr>
                <w:color w:val="FF0000"/>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jc w:val="both"/>
              <w:rPr>
                <w:color w:val="FF0000"/>
              </w:rPr>
            </w:pPr>
          </w:p>
        </w:tc>
      </w:tr>
      <w:tr w:rsidR="00422FD9" w:rsidRPr="00DC001F" w:rsidTr="00A637B6">
        <w:trPr>
          <w:trHeight w:val="295"/>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7 </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Технология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Технология </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jc w:val="both"/>
              <w:rPr>
                <w:color w:val="FF0000"/>
              </w:rPr>
            </w:pP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jc w:val="both"/>
              <w:rPr>
                <w:color w:val="FF0000"/>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jc w:val="both"/>
              <w:rPr>
                <w:color w:val="FF0000"/>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pStyle w:val="Default0"/>
              <w:jc w:val="both"/>
              <w:rPr>
                <w:color w:val="FF0000"/>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625050" w:rsidP="00A637B6">
            <w:pPr>
              <w:pStyle w:val="Default0"/>
              <w:jc w:val="both"/>
              <w:rPr>
                <w:color w:val="FF0000"/>
              </w:rPr>
            </w:pPr>
            <w:r>
              <w:rPr>
                <w:color w:val="FF0000"/>
              </w:rPr>
              <w:t>1</w:t>
            </w:r>
          </w:p>
        </w:tc>
      </w:tr>
      <w:tr w:rsidR="00422FD9" w:rsidRPr="00DC001F" w:rsidTr="00A637B6">
        <w:trPr>
          <w:trHeight w:val="485"/>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8 </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DC001F" w:rsidRDefault="00422FD9" w:rsidP="00A637B6">
            <w:pPr>
              <w:pStyle w:val="Default0"/>
            </w:pPr>
            <w:r w:rsidRPr="00DC001F">
              <w:t xml:space="preserve">Физическая культура </w:t>
            </w:r>
            <w:r w:rsidRPr="00DC001F">
              <w:rPr>
                <w:color w:val="000000" w:themeColor="text1"/>
              </w:rPr>
              <w:t>и основы безопасности  жизнедеятельности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pStyle w:val="Default0"/>
            </w:pPr>
            <w:r w:rsidRPr="00DC001F">
              <w:t xml:space="preserve">Физическая культура </w:t>
            </w:r>
          </w:p>
          <w:p w:rsidR="00740810" w:rsidRPr="00DC001F" w:rsidRDefault="00740810" w:rsidP="00A637B6">
            <w:pPr>
              <w:pStyle w:val="Default0"/>
            </w:pPr>
            <w:r>
              <w:t>ОБЖ</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pStyle w:val="Default0"/>
              <w:jc w:val="both"/>
              <w:rPr>
                <w:color w:val="000000" w:themeColor="text1"/>
              </w:rPr>
            </w:pPr>
          </w:p>
          <w:p w:rsidR="00422FD9" w:rsidRPr="00DC001F" w:rsidRDefault="00422FD9" w:rsidP="00A637B6">
            <w:pPr>
              <w:pStyle w:val="Default0"/>
              <w:jc w:val="both"/>
              <w:rPr>
                <w:color w:val="000000" w:themeColor="text1"/>
              </w:rPr>
            </w:pP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rPr>
                <w:color w:val="000000" w:themeColor="text1"/>
                <w:sz w:val="24"/>
                <w:szCs w:val="24"/>
              </w:rPr>
            </w:pPr>
          </w:p>
          <w:p w:rsidR="00422FD9" w:rsidRPr="00DC001F" w:rsidRDefault="00422FD9" w:rsidP="00A637B6">
            <w:pPr>
              <w:pStyle w:val="Default0"/>
              <w:jc w:val="both"/>
              <w:rPr>
                <w:color w:val="000000" w:themeColor="text1"/>
              </w:rPr>
            </w:pP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rPr>
                <w:color w:val="000000" w:themeColor="text1"/>
                <w:sz w:val="24"/>
                <w:szCs w:val="24"/>
              </w:rPr>
            </w:pPr>
          </w:p>
          <w:p w:rsidR="00422FD9" w:rsidRPr="00DC001F" w:rsidRDefault="00422FD9" w:rsidP="00A637B6">
            <w:pPr>
              <w:pStyle w:val="Default0"/>
              <w:jc w:val="both"/>
              <w:rPr>
                <w:color w:val="000000" w:themeColor="text1"/>
              </w:rPr>
            </w:pPr>
          </w:p>
        </w:tc>
        <w:tc>
          <w:tcPr>
            <w:tcW w:w="851" w:type="dxa"/>
            <w:tcBorders>
              <w:top w:val="single" w:sz="4" w:space="0" w:color="000000" w:themeColor="text1"/>
              <w:left w:val="single" w:sz="4" w:space="0" w:color="auto"/>
              <w:bottom w:val="single" w:sz="4" w:space="0" w:color="000000" w:themeColor="text1"/>
              <w:right w:val="single" w:sz="4" w:space="0" w:color="auto"/>
            </w:tcBorders>
          </w:tcPr>
          <w:p w:rsidR="00422FD9" w:rsidRPr="00DC001F" w:rsidRDefault="00422FD9" w:rsidP="00A637B6">
            <w:pPr>
              <w:rPr>
                <w:color w:val="000000" w:themeColor="text1"/>
                <w:sz w:val="24"/>
                <w:szCs w:val="24"/>
              </w:rPr>
            </w:pPr>
          </w:p>
          <w:p w:rsidR="00422FD9" w:rsidRPr="00DC001F" w:rsidRDefault="00422FD9" w:rsidP="00A637B6">
            <w:pPr>
              <w:pStyle w:val="Default0"/>
              <w:jc w:val="both"/>
              <w:rPr>
                <w:color w:val="000000" w:themeColor="text1"/>
              </w:rPr>
            </w:pP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Pr="00DC001F" w:rsidRDefault="00422FD9" w:rsidP="00A637B6">
            <w:pPr>
              <w:rPr>
                <w:color w:val="000000" w:themeColor="text1"/>
                <w:sz w:val="24"/>
                <w:szCs w:val="24"/>
              </w:rPr>
            </w:pPr>
          </w:p>
          <w:p w:rsidR="00422FD9" w:rsidRPr="00DC001F" w:rsidRDefault="00422FD9" w:rsidP="00A637B6">
            <w:pPr>
              <w:pStyle w:val="Default0"/>
              <w:jc w:val="both"/>
              <w:rPr>
                <w:color w:val="000000" w:themeColor="text1"/>
              </w:rPr>
            </w:pPr>
          </w:p>
        </w:tc>
      </w:tr>
    </w:tbl>
    <w:p w:rsidR="00A637B6" w:rsidRDefault="00422FD9" w:rsidP="00422FD9">
      <w:pPr>
        <w:pStyle w:val="Default0"/>
        <w:spacing w:line="360" w:lineRule="auto"/>
        <w:rPr>
          <w:b/>
        </w:rPr>
      </w:pPr>
      <w:r w:rsidRPr="00DC001F">
        <w:rPr>
          <w:b/>
        </w:rPr>
        <w:t xml:space="preserve">                                    </w:t>
      </w:r>
    </w:p>
    <w:p w:rsidR="00422FD9" w:rsidRDefault="00107641" w:rsidP="00422FD9">
      <w:pPr>
        <w:pStyle w:val="Default0"/>
        <w:spacing w:line="360" w:lineRule="auto"/>
        <w:rPr>
          <w:b/>
        </w:rPr>
      </w:pPr>
      <w:r>
        <w:rPr>
          <w:b/>
        </w:rPr>
        <w:tab/>
      </w:r>
      <w:r w:rsidR="00A637B6">
        <w:rPr>
          <w:b/>
        </w:rPr>
        <w:tab/>
      </w:r>
      <w:r w:rsidR="00A637B6">
        <w:rPr>
          <w:b/>
        </w:rPr>
        <w:tab/>
      </w:r>
      <w:r w:rsidR="00422FD9" w:rsidRPr="00DC001F">
        <w:rPr>
          <w:b/>
        </w:rPr>
        <w:t>Учебный план (недельный) для 5- 9  классов.</w:t>
      </w:r>
    </w:p>
    <w:p w:rsidR="006E61F6" w:rsidRPr="00DC001F" w:rsidRDefault="006E61F6" w:rsidP="00422FD9">
      <w:pPr>
        <w:pStyle w:val="Default0"/>
        <w:spacing w:line="36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3120"/>
        <w:gridCol w:w="637"/>
        <w:gridCol w:w="525"/>
        <w:gridCol w:w="25"/>
        <w:gridCol w:w="583"/>
        <w:gridCol w:w="25"/>
        <w:gridCol w:w="743"/>
        <w:gridCol w:w="576"/>
        <w:gridCol w:w="914"/>
      </w:tblGrid>
      <w:tr w:rsidR="00422FD9" w:rsidRPr="00DC001F" w:rsidTr="00A637B6">
        <w:trPr>
          <w:trHeight w:val="993"/>
          <w:jc w:val="center"/>
        </w:trPr>
        <w:tc>
          <w:tcPr>
            <w:tcW w:w="2336"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Предметные области</w:t>
            </w:r>
          </w:p>
        </w:tc>
        <w:tc>
          <w:tcPr>
            <w:tcW w:w="3120"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Учебные</w:t>
            </w:r>
          </w:p>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предметы</w:t>
            </w:r>
          </w:p>
          <w:p w:rsidR="00422FD9" w:rsidRPr="00DC001F" w:rsidRDefault="00422FD9" w:rsidP="00A637B6">
            <w:pPr>
              <w:spacing w:after="0" w:line="240" w:lineRule="auto"/>
              <w:contextualSpacing/>
              <w:jc w:val="right"/>
              <w:rPr>
                <w:rFonts w:ascii="Times New Roman" w:hAnsi="Times New Roman" w:cs="Times New Roman"/>
                <w:b/>
                <w:bCs/>
                <w:sz w:val="24"/>
                <w:szCs w:val="24"/>
              </w:rPr>
            </w:pPr>
            <w:r w:rsidRPr="00DC001F">
              <w:rPr>
                <w:rFonts w:ascii="Times New Roman" w:hAnsi="Times New Roman" w:cs="Times New Roman"/>
                <w:b/>
                <w:bCs/>
                <w:sz w:val="24"/>
                <w:szCs w:val="24"/>
              </w:rPr>
              <w:t>Классы</w:t>
            </w:r>
          </w:p>
        </w:tc>
        <w:tc>
          <w:tcPr>
            <w:tcW w:w="4028" w:type="dxa"/>
            <w:gridSpan w:val="8"/>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Количество часов в неделю</w:t>
            </w:r>
          </w:p>
        </w:tc>
      </w:tr>
      <w:tr w:rsidR="00422FD9" w:rsidRPr="00DC001F" w:rsidTr="00740810">
        <w:trPr>
          <w:trHeight w:val="3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
                <w:bCs/>
                <w:sz w:val="24"/>
                <w:szCs w:val="24"/>
              </w:rPr>
            </w:pP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highlight w:val="lightGray"/>
              </w:rPr>
            </w:pPr>
            <w:r w:rsidRPr="00DC001F">
              <w:rPr>
                <w:rFonts w:ascii="Times New Roman" w:hAnsi="Times New Roman" w:cs="Times New Roman"/>
                <w:b/>
                <w:bCs/>
                <w:sz w:val="24"/>
                <w:szCs w:val="24"/>
                <w:highlight w:val="lightGray"/>
              </w:rPr>
              <w:t>V</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highlight w:val="lightGray"/>
              </w:rPr>
            </w:pPr>
            <w:r w:rsidRPr="00DC001F">
              <w:rPr>
                <w:rFonts w:ascii="Times New Roman" w:hAnsi="Times New Roman" w:cs="Times New Roman"/>
                <w:b/>
                <w:bCs/>
                <w:sz w:val="24"/>
                <w:szCs w:val="24"/>
                <w:highlight w:val="lightGray"/>
              </w:rPr>
              <w:t>VI</w:t>
            </w:r>
          </w:p>
        </w:tc>
        <w:tc>
          <w:tcPr>
            <w:tcW w:w="63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VII</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VIII</w:t>
            </w:r>
          </w:p>
        </w:tc>
        <w:tc>
          <w:tcPr>
            <w:tcW w:w="576"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IX</w:t>
            </w:r>
          </w:p>
        </w:tc>
        <w:tc>
          <w:tcPr>
            <w:tcW w:w="914"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Всего</w:t>
            </w:r>
          </w:p>
        </w:tc>
      </w:tr>
      <w:tr w:rsidR="00422FD9" w:rsidRPr="00DC001F" w:rsidTr="00A637B6">
        <w:trPr>
          <w:trHeight w:val="340"/>
          <w:jc w:val="center"/>
        </w:trPr>
        <w:tc>
          <w:tcPr>
            <w:tcW w:w="2336" w:type="dxa"/>
            <w:tcBorders>
              <w:top w:val="single" w:sz="4" w:space="0" w:color="auto"/>
              <w:left w:val="single" w:sz="4" w:space="0" w:color="auto"/>
              <w:bottom w:val="single" w:sz="4" w:space="0" w:color="auto"/>
              <w:right w:val="single" w:sz="4" w:space="0" w:color="auto"/>
            </w:tcBorders>
          </w:tcPr>
          <w:p w:rsidR="00422FD9" w:rsidRPr="00DC001F" w:rsidRDefault="00422FD9" w:rsidP="00A637B6">
            <w:pPr>
              <w:spacing w:after="0" w:line="240" w:lineRule="auto"/>
              <w:contextualSpacing/>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i/>
                <w:sz w:val="24"/>
                <w:szCs w:val="24"/>
              </w:rPr>
            </w:pPr>
            <w:r w:rsidRPr="00DC001F">
              <w:rPr>
                <w:rFonts w:ascii="Times New Roman" w:hAnsi="Times New Roman" w:cs="Times New Roman"/>
                <w:bCs/>
                <w:i/>
                <w:sz w:val="24"/>
                <w:szCs w:val="24"/>
              </w:rPr>
              <w:t>Обязательная часть</w:t>
            </w:r>
          </w:p>
        </w:tc>
        <w:tc>
          <w:tcPr>
            <w:tcW w:w="402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rPr>
                <w:rFonts w:ascii="Times New Roman" w:hAnsi="Times New Roman" w:cs="Times New Roman"/>
                <w:b/>
                <w:bCs/>
                <w:sz w:val="24"/>
                <w:szCs w:val="24"/>
              </w:rPr>
            </w:pPr>
          </w:p>
        </w:tc>
      </w:tr>
      <w:tr w:rsidR="00422FD9" w:rsidRPr="00DC001F" w:rsidTr="00A637B6">
        <w:trPr>
          <w:trHeight w:val="356"/>
          <w:jc w:val="center"/>
        </w:trPr>
        <w:tc>
          <w:tcPr>
            <w:tcW w:w="2336"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Русский язык и литература</w:t>
            </w: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Русский язык</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5</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4</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21</w:t>
            </w:r>
          </w:p>
        </w:tc>
      </w:tr>
      <w:tr w:rsidR="00422FD9" w:rsidRPr="00DC001F" w:rsidTr="00A637B6">
        <w:trPr>
          <w:trHeight w:val="4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Литература</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13</w:t>
            </w:r>
          </w:p>
        </w:tc>
      </w:tr>
      <w:tr w:rsidR="00422FD9" w:rsidRPr="00DC001F" w:rsidTr="00A637B6">
        <w:trPr>
          <w:trHeight w:val="3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Иностранный язык</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15</w:t>
            </w:r>
          </w:p>
        </w:tc>
      </w:tr>
      <w:tr w:rsidR="00422FD9" w:rsidRPr="00DC001F" w:rsidTr="00A637B6">
        <w:trPr>
          <w:trHeight w:val="460"/>
          <w:jc w:val="center"/>
        </w:trPr>
        <w:tc>
          <w:tcPr>
            <w:tcW w:w="2336"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Общественно-</w:t>
            </w:r>
          </w:p>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научные предметы</w:t>
            </w: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История</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11</w:t>
            </w:r>
          </w:p>
        </w:tc>
      </w:tr>
      <w:tr w:rsidR="00422FD9" w:rsidRPr="00DC001F" w:rsidTr="00107641">
        <w:trPr>
          <w:trHeight w:val="4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Обществознание</w:t>
            </w:r>
          </w:p>
          <w:p w:rsidR="00422FD9" w:rsidRPr="00DC001F" w:rsidRDefault="00422FD9" w:rsidP="00A637B6">
            <w:pPr>
              <w:spacing w:after="0" w:line="240" w:lineRule="auto"/>
              <w:contextualSpacing/>
              <w:rPr>
                <w:rFonts w:ascii="Times New Roman" w:hAnsi="Times New Roman" w:cs="Times New Roman"/>
                <w:bCs/>
                <w:sz w:val="24"/>
                <w:szCs w:val="24"/>
              </w:rPr>
            </w:pP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5</w:t>
            </w:r>
          </w:p>
        </w:tc>
      </w:tr>
      <w:tr w:rsidR="00422FD9" w:rsidRPr="00DC001F" w:rsidTr="00A637B6">
        <w:trPr>
          <w:trHeight w:val="4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География</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8</w:t>
            </w:r>
          </w:p>
        </w:tc>
      </w:tr>
      <w:tr w:rsidR="00422FD9" w:rsidRPr="00DC001F" w:rsidTr="00A637B6">
        <w:trPr>
          <w:trHeight w:val="433"/>
          <w:jc w:val="center"/>
        </w:trPr>
        <w:tc>
          <w:tcPr>
            <w:tcW w:w="2336"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Математика и</w:t>
            </w:r>
          </w:p>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информатика</w:t>
            </w: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Математика</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5</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5</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76"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10</w:t>
            </w:r>
          </w:p>
        </w:tc>
      </w:tr>
      <w:tr w:rsidR="00422FD9" w:rsidRPr="00DC001F" w:rsidTr="00A637B6">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Алгебра</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9</w:t>
            </w:r>
          </w:p>
        </w:tc>
      </w:tr>
      <w:tr w:rsidR="00422FD9" w:rsidRPr="00DC001F" w:rsidTr="00A637B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Геометрия</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6</w:t>
            </w:r>
          </w:p>
        </w:tc>
      </w:tr>
      <w:tr w:rsidR="00422FD9" w:rsidRPr="00DC001F" w:rsidTr="00A637B6">
        <w:trPr>
          <w:trHeight w:val="343"/>
          <w:jc w:val="center"/>
        </w:trPr>
        <w:tc>
          <w:tcPr>
            <w:tcW w:w="2336" w:type="dxa"/>
            <w:tcBorders>
              <w:top w:val="single" w:sz="4" w:space="0" w:color="auto"/>
              <w:left w:val="single" w:sz="4" w:space="0" w:color="auto"/>
              <w:bottom w:val="single" w:sz="4" w:space="0" w:color="auto"/>
              <w:right w:val="single" w:sz="4" w:space="0" w:color="auto"/>
            </w:tcBorders>
          </w:tcPr>
          <w:p w:rsidR="00422FD9" w:rsidRPr="00DC001F" w:rsidRDefault="00422FD9" w:rsidP="00A637B6">
            <w:pPr>
              <w:spacing w:after="0" w:line="240" w:lineRule="auto"/>
              <w:contextualSpacing/>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Информатика</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3</w:t>
            </w:r>
          </w:p>
        </w:tc>
      </w:tr>
      <w:tr w:rsidR="00422FD9" w:rsidRPr="00DC001F" w:rsidTr="00A637B6">
        <w:trPr>
          <w:trHeight w:val="1191"/>
          <w:jc w:val="center"/>
        </w:trPr>
        <w:tc>
          <w:tcPr>
            <w:tcW w:w="2336"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Основы духовно-нравственной культуры народов России</w:t>
            </w: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Основы духовно-нравственной культуры народов России</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76" w:type="dxa"/>
            <w:tcBorders>
              <w:top w:val="single" w:sz="4" w:space="0" w:color="auto"/>
              <w:left w:val="single" w:sz="4" w:space="0" w:color="auto"/>
              <w:bottom w:val="single" w:sz="4" w:space="0" w:color="auto"/>
              <w:right w:val="single" w:sz="4" w:space="0" w:color="auto"/>
            </w:tcBorders>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0,5</w:t>
            </w:r>
          </w:p>
        </w:tc>
      </w:tr>
      <w:tr w:rsidR="00422FD9" w:rsidRPr="00DC001F" w:rsidTr="00A637B6">
        <w:trPr>
          <w:trHeight w:val="195"/>
          <w:jc w:val="center"/>
        </w:trPr>
        <w:tc>
          <w:tcPr>
            <w:tcW w:w="2336"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proofErr w:type="gramStart"/>
            <w:r w:rsidRPr="00DC001F">
              <w:rPr>
                <w:rFonts w:ascii="Times New Roman" w:hAnsi="Times New Roman" w:cs="Times New Roman"/>
                <w:bCs/>
                <w:sz w:val="24"/>
                <w:szCs w:val="24"/>
              </w:rPr>
              <w:t>Естественно-научные</w:t>
            </w:r>
            <w:proofErr w:type="gramEnd"/>
            <w:r w:rsidRPr="00DC001F">
              <w:rPr>
                <w:rFonts w:ascii="Times New Roman" w:hAnsi="Times New Roman" w:cs="Times New Roman"/>
                <w:bCs/>
                <w:sz w:val="24"/>
                <w:szCs w:val="24"/>
              </w:rPr>
              <w:t xml:space="preserve"> предметы</w:t>
            </w: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Физика</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6</w:t>
            </w:r>
          </w:p>
        </w:tc>
      </w:tr>
      <w:tr w:rsidR="00422FD9" w:rsidRPr="00DC001F" w:rsidTr="00A637B6">
        <w:trPr>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Химия</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4</w:t>
            </w:r>
          </w:p>
        </w:tc>
      </w:tr>
      <w:tr w:rsidR="00422FD9" w:rsidRPr="00DC001F" w:rsidTr="00A637B6">
        <w:trPr>
          <w:trHeight w:val="2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Биология</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8</w:t>
            </w:r>
          </w:p>
        </w:tc>
      </w:tr>
      <w:tr w:rsidR="00422FD9" w:rsidRPr="00DC001F" w:rsidTr="00A637B6">
        <w:trPr>
          <w:trHeight w:val="271"/>
          <w:jc w:val="center"/>
        </w:trPr>
        <w:tc>
          <w:tcPr>
            <w:tcW w:w="2336"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Искусство</w:t>
            </w: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Музыка</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76"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3</w:t>
            </w:r>
          </w:p>
        </w:tc>
      </w:tr>
      <w:tr w:rsidR="00422FD9" w:rsidRPr="00DC001F" w:rsidTr="00A637B6">
        <w:trPr>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Изобразительное искусство</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76"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4</w:t>
            </w:r>
          </w:p>
        </w:tc>
      </w:tr>
      <w:tr w:rsidR="00422FD9" w:rsidRPr="00DC001F" w:rsidTr="00A637B6">
        <w:trPr>
          <w:trHeight w:val="325"/>
          <w:jc w:val="center"/>
        </w:trPr>
        <w:tc>
          <w:tcPr>
            <w:tcW w:w="2336"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Технология</w:t>
            </w:r>
          </w:p>
        </w:tc>
        <w:tc>
          <w:tcPr>
            <w:tcW w:w="3120"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Технология</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76"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6</w:t>
            </w:r>
          </w:p>
        </w:tc>
      </w:tr>
      <w:tr w:rsidR="00422FD9" w:rsidRPr="00DC001F" w:rsidTr="00A637B6">
        <w:trPr>
          <w:trHeight w:val="325"/>
          <w:jc w:val="center"/>
        </w:trPr>
        <w:tc>
          <w:tcPr>
            <w:tcW w:w="2336"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Физическая культура и Основы безопасности жизнедеятельности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ОБЖ</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3</w:t>
            </w:r>
          </w:p>
        </w:tc>
      </w:tr>
      <w:tr w:rsidR="00422FD9" w:rsidRPr="00DC001F" w:rsidTr="00A637B6">
        <w:trPr>
          <w:trHeight w:val="3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3120" w:type="dxa"/>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Физическая культура</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w:t>
            </w:r>
          </w:p>
        </w:tc>
        <w:tc>
          <w:tcPr>
            <w:tcW w:w="914" w:type="dxa"/>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15</w:t>
            </w:r>
          </w:p>
        </w:tc>
      </w:tr>
      <w:tr w:rsidR="00422FD9" w:rsidRPr="00DC001F" w:rsidTr="00A637B6">
        <w:trPr>
          <w:trHeight w:val="325"/>
          <w:jc w:val="center"/>
        </w:trPr>
        <w:tc>
          <w:tcPr>
            <w:tcW w:w="5456"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Итого</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28,5</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29</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31</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31</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31</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
                <w:bCs/>
                <w:color w:val="000000" w:themeColor="text1"/>
                <w:sz w:val="24"/>
                <w:szCs w:val="24"/>
              </w:rPr>
            </w:pPr>
            <w:r w:rsidRPr="00DC001F">
              <w:rPr>
                <w:rFonts w:ascii="Times New Roman" w:hAnsi="Times New Roman" w:cs="Times New Roman"/>
                <w:b/>
                <w:bCs/>
                <w:color w:val="000000" w:themeColor="text1"/>
                <w:sz w:val="24"/>
                <w:szCs w:val="24"/>
              </w:rPr>
              <w:t>150,5</w:t>
            </w:r>
          </w:p>
        </w:tc>
      </w:tr>
      <w:tr w:rsidR="00422FD9" w:rsidRPr="00DC001F" w:rsidTr="00A637B6">
        <w:trPr>
          <w:trHeight w:val="325"/>
          <w:jc w:val="center"/>
        </w:trPr>
        <w:tc>
          <w:tcPr>
            <w:tcW w:w="9484"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jc w:val="center"/>
              <w:rPr>
                <w:rFonts w:ascii="Times New Roman" w:hAnsi="Times New Roman" w:cs="Times New Roman"/>
                <w:bCs/>
                <w:color w:val="FF0000"/>
                <w:sz w:val="24"/>
                <w:szCs w:val="24"/>
              </w:rPr>
            </w:pPr>
            <w:r w:rsidRPr="00DC001F">
              <w:rPr>
                <w:rFonts w:ascii="Times New Roman" w:hAnsi="Times New Roman" w:cs="Times New Roman"/>
                <w:bCs/>
                <w:i/>
                <w:sz w:val="24"/>
                <w:szCs w:val="24"/>
              </w:rPr>
              <w:t xml:space="preserve">Часть, формируемая участниками образовательных отношений </w:t>
            </w:r>
          </w:p>
        </w:tc>
      </w:tr>
      <w:tr w:rsidR="00422FD9" w:rsidRPr="00DC001F" w:rsidTr="00A637B6">
        <w:trPr>
          <w:trHeight w:val="325"/>
          <w:jc w:val="center"/>
        </w:trPr>
        <w:tc>
          <w:tcPr>
            <w:tcW w:w="5456"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i/>
                <w:sz w:val="24"/>
                <w:szCs w:val="24"/>
              </w:rPr>
            </w:pPr>
            <w:r w:rsidRPr="00DC001F">
              <w:rPr>
                <w:rFonts w:ascii="Times New Roman" w:hAnsi="Times New Roman" w:cs="Times New Roman"/>
                <w:bCs/>
                <w:sz w:val="24"/>
                <w:szCs w:val="24"/>
              </w:rPr>
              <w:t>Русский язык</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76"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1</w:t>
            </w:r>
          </w:p>
        </w:tc>
      </w:tr>
      <w:tr w:rsidR="00422FD9" w:rsidRPr="00DC001F" w:rsidTr="00A637B6">
        <w:trPr>
          <w:trHeight w:val="325"/>
          <w:jc w:val="center"/>
        </w:trPr>
        <w:tc>
          <w:tcPr>
            <w:tcW w:w="5456"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Литература</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76"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1</w:t>
            </w:r>
          </w:p>
        </w:tc>
      </w:tr>
      <w:tr w:rsidR="00422FD9" w:rsidRPr="00DC001F" w:rsidTr="00A637B6">
        <w:trPr>
          <w:trHeight w:val="325"/>
          <w:jc w:val="center"/>
        </w:trPr>
        <w:tc>
          <w:tcPr>
            <w:tcW w:w="5456"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Информатика</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0/1</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76"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1,5</w:t>
            </w:r>
          </w:p>
        </w:tc>
      </w:tr>
      <w:tr w:rsidR="00422FD9" w:rsidRPr="00DC001F" w:rsidTr="00A637B6">
        <w:trPr>
          <w:trHeight w:val="325"/>
          <w:jc w:val="center"/>
        </w:trPr>
        <w:tc>
          <w:tcPr>
            <w:tcW w:w="5456"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Основы духовно-нравственной культуры народов России</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76"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914"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p>
        </w:tc>
      </w:tr>
      <w:tr w:rsidR="00422FD9" w:rsidRPr="00DC001F" w:rsidTr="00A637B6">
        <w:trPr>
          <w:trHeight w:val="325"/>
          <w:jc w:val="center"/>
        </w:trPr>
        <w:tc>
          <w:tcPr>
            <w:tcW w:w="5456"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Технология</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Cs/>
                <w:color w:val="000000" w:themeColor="text1"/>
                <w:sz w:val="24"/>
                <w:szCs w:val="24"/>
              </w:rPr>
            </w:pPr>
            <w:r w:rsidRPr="00DC001F">
              <w:rPr>
                <w:rFonts w:ascii="Times New Roman" w:hAnsi="Times New Roman" w:cs="Times New Roman"/>
                <w:bCs/>
                <w:color w:val="000000" w:themeColor="text1"/>
                <w:sz w:val="24"/>
                <w:szCs w:val="24"/>
              </w:rPr>
              <w:t>1</w:t>
            </w:r>
          </w:p>
        </w:tc>
      </w:tr>
      <w:tr w:rsidR="00422FD9" w:rsidRPr="00DC001F" w:rsidTr="00A637B6">
        <w:trPr>
          <w:trHeight w:val="325"/>
          <w:jc w:val="center"/>
        </w:trPr>
        <w:tc>
          <w:tcPr>
            <w:tcW w:w="5456"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Максимальный объём недельной аудиторной нагрузки</w:t>
            </w: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29</w:t>
            </w:r>
          </w:p>
        </w:tc>
        <w:tc>
          <w:tcPr>
            <w:tcW w:w="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30</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32</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32</w:t>
            </w:r>
          </w:p>
        </w:tc>
        <w:tc>
          <w:tcPr>
            <w:tcW w:w="576"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32</w:t>
            </w:r>
          </w:p>
        </w:tc>
        <w:tc>
          <w:tcPr>
            <w:tcW w:w="914" w:type="dxa"/>
            <w:tcBorders>
              <w:top w:val="single" w:sz="4" w:space="0" w:color="auto"/>
              <w:left w:val="single" w:sz="4" w:space="0" w:color="auto"/>
              <w:bottom w:val="single" w:sz="4" w:space="0" w:color="auto"/>
              <w:right w:val="single" w:sz="4" w:space="0" w:color="auto"/>
            </w:tcBorders>
            <w:vAlign w:val="bottom"/>
            <w:hideMark/>
          </w:tcPr>
          <w:p w:rsidR="00422FD9" w:rsidRPr="00DC001F" w:rsidRDefault="00422FD9" w:rsidP="00A637B6">
            <w:pPr>
              <w:spacing w:after="0" w:line="240" w:lineRule="auto"/>
              <w:contextualSpacing/>
              <w:jc w:val="center"/>
              <w:rPr>
                <w:rFonts w:ascii="Times New Roman" w:hAnsi="Times New Roman" w:cs="Times New Roman"/>
                <w:b/>
                <w:bCs/>
                <w:color w:val="000000" w:themeColor="text1"/>
                <w:sz w:val="24"/>
                <w:szCs w:val="24"/>
              </w:rPr>
            </w:pPr>
            <w:r w:rsidRPr="00DC001F">
              <w:rPr>
                <w:rFonts w:ascii="Times New Roman" w:hAnsi="Times New Roman" w:cs="Times New Roman"/>
                <w:b/>
                <w:bCs/>
                <w:color w:val="000000" w:themeColor="text1"/>
                <w:sz w:val="24"/>
                <w:szCs w:val="24"/>
              </w:rPr>
              <w:t>156</w:t>
            </w:r>
          </w:p>
        </w:tc>
      </w:tr>
    </w:tbl>
    <w:p w:rsidR="00422FD9" w:rsidRPr="00DC001F" w:rsidRDefault="00422FD9" w:rsidP="00422FD9">
      <w:pPr>
        <w:pStyle w:val="Default0"/>
        <w:spacing w:line="360" w:lineRule="auto"/>
        <w:jc w:val="center"/>
        <w:rPr>
          <w:b/>
        </w:rPr>
      </w:pPr>
      <w:r w:rsidRPr="00DC001F">
        <w:rPr>
          <w:b/>
        </w:rPr>
        <w:t>Учебный план (годовой) для 5 - 9  классов</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5"/>
        <w:gridCol w:w="2799"/>
        <w:gridCol w:w="696"/>
        <w:gridCol w:w="678"/>
        <w:gridCol w:w="23"/>
        <w:gridCol w:w="696"/>
        <w:gridCol w:w="21"/>
        <w:gridCol w:w="727"/>
        <w:gridCol w:w="696"/>
        <w:gridCol w:w="887"/>
      </w:tblGrid>
      <w:tr w:rsidR="00422FD9" w:rsidRPr="00DC001F" w:rsidTr="001C6F29">
        <w:trPr>
          <w:trHeight w:val="621"/>
          <w:jc w:val="center"/>
        </w:trPr>
        <w:tc>
          <w:tcPr>
            <w:tcW w:w="2295"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Предметные области</w:t>
            </w:r>
          </w:p>
        </w:tc>
        <w:tc>
          <w:tcPr>
            <w:tcW w:w="2799"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Учебные</w:t>
            </w:r>
          </w:p>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предметы</w:t>
            </w:r>
          </w:p>
          <w:p w:rsidR="00422FD9" w:rsidRPr="00DC001F" w:rsidRDefault="00422FD9" w:rsidP="00A637B6">
            <w:pPr>
              <w:spacing w:after="0" w:line="240" w:lineRule="auto"/>
              <w:contextualSpacing/>
              <w:jc w:val="right"/>
              <w:rPr>
                <w:rFonts w:ascii="Times New Roman" w:hAnsi="Times New Roman" w:cs="Times New Roman"/>
                <w:b/>
                <w:bCs/>
                <w:sz w:val="24"/>
                <w:szCs w:val="24"/>
              </w:rPr>
            </w:pPr>
            <w:r w:rsidRPr="00DC001F">
              <w:rPr>
                <w:rFonts w:ascii="Times New Roman" w:hAnsi="Times New Roman" w:cs="Times New Roman"/>
                <w:b/>
                <w:bCs/>
                <w:sz w:val="24"/>
                <w:szCs w:val="24"/>
              </w:rPr>
              <w:t>Классы</w:t>
            </w:r>
          </w:p>
        </w:tc>
        <w:tc>
          <w:tcPr>
            <w:tcW w:w="4424" w:type="dxa"/>
            <w:gridSpan w:val="8"/>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Количество часов в неделю</w:t>
            </w:r>
          </w:p>
        </w:tc>
      </w:tr>
      <w:tr w:rsidR="00422FD9" w:rsidRPr="00DC001F" w:rsidTr="00A637B6">
        <w:trPr>
          <w:trHeight w:val="5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V</w:t>
            </w: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VI</w:t>
            </w:r>
          </w:p>
        </w:tc>
        <w:tc>
          <w:tcPr>
            <w:tcW w:w="7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VII</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VIII</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IX</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Всего</w:t>
            </w:r>
          </w:p>
        </w:tc>
      </w:tr>
      <w:tr w:rsidR="00422FD9" w:rsidRPr="00DC001F" w:rsidTr="00A637B6">
        <w:trPr>
          <w:trHeight w:val="338"/>
          <w:jc w:val="center"/>
        </w:trPr>
        <w:tc>
          <w:tcPr>
            <w:tcW w:w="2295" w:type="dxa"/>
            <w:tcBorders>
              <w:top w:val="single" w:sz="4" w:space="0" w:color="auto"/>
              <w:left w:val="single" w:sz="4" w:space="0" w:color="auto"/>
              <w:bottom w:val="single" w:sz="4" w:space="0" w:color="auto"/>
              <w:right w:val="single" w:sz="4" w:space="0" w:color="auto"/>
            </w:tcBorders>
          </w:tcPr>
          <w:p w:rsidR="00422FD9" w:rsidRPr="00DC001F" w:rsidRDefault="00422FD9" w:rsidP="00A637B6">
            <w:pPr>
              <w:spacing w:after="0" w:line="240" w:lineRule="auto"/>
              <w:contextualSpacing/>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i/>
                <w:sz w:val="24"/>
                <w:szCs w:val="24"/>
              </w:rPr>
            </w:pPr>
            <w:r w:rsidRPr="00DC001F">
              <w:rPr>
                <w:rFonts w:ascii="Times New Roman" w:hAnsi="Times New Roman" w:cs="Times New Roman"/>
                <w:bCs/>
                <w:i/>
                <w:sz w:val="24"/>
                <w:szCs w:val="24"/>
              </w:rPr>
              <w:t>Обязательная часть</w:t>
            </w:r>
          </w:p>
        </w:tc>
        <w:tc>
          <w:tcPr>
            <w:tcW w:w="442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rPr>
                <w:rFonts w:ascii="Times New Roman" w:hAnsi="Times New Roman" w:cs="Times New Roman"/>
                <w:b/>
                <w:bCs/>
                <w:sz w:val="24"/>
                <w:szCs w:val="24"/>
              </w:rPr>
            </w:pPr>
          </w:p>
        </w:tc>
      </w:tr>
      <w:tr w:rsidR="00422FD9" w:rsidRPr="00DC001F" w:rsidTr="00A637B6">
        <w:trPr>
          <w:trHeight w:val="354"/>
          <w:jc w:val="center"/>
        </w:trPr>
        <w:tc>
          <w:tcPr>
            <w:tcW w:w="2295"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Русский язык и литература</w:t>
            </w: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Русский язык</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170</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204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136</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714</w:t>
            </w:r>
          </w:p>
        </w:tc>
      </w:tr>
      <w:tr w:rsidR="00422FD9" w:rsidRPr="00DC001F" w:rsidTr="00A637B6">
        <w:trPr>
          <w:trHeight w:val="4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Литература</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442</w:t>
            </w:r>
          </w:p>
        </w:tc>
      </w:tr>
      <w:tr w:rsidR="00422FD9" w:rsidRPr="00DC001F" w:rsidTr="00A637B6">
        <w:trPr>
          <w:trHeigh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Иностранный язык</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510</w:t>
            </w:r>
          </w:p>
        </w:tc>
      </w:tr>
      <w:tr w:rsidR="00422FD9" w:rsidRPr="00DC001F" w:rsidTr="00A637B6">
        <w:trPr>
          <w:trHeight w:val="459"/>
          <w:jc w:val="center"/>
        </w:trPr>
        <w:tc>
          <w:tcPr>
            <w:tcW w:w="2295"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Общественно-</w:t>
            </w:r>
            <w:r w:rsidRPr="00DC001F">
              <w:rPr>
                <w:rFonts w:ascii="Times New Roman" w:hAnsi="Times New Roman" w:cs="Times New Roman"/>
                <w:bCs/>
                <w:sz w:val="24"/>
                <w:szCs w:val="24"/>
              </w:rPr>
              <w:lastRenderedPageBreak/>
              <w:t>научные предметы</w:t>
            </w: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lastRenderedPageBreak/>
              <w:t>История</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374</w:t>
            </w:r>
          </w:p>
        </w:tc>
      </w:tr>
      <w:tr w:rsidR="00422FD9" w:rsidRPr="00DC001F" w:rsidTr="00A637B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Обществознание</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170</w:t>
            </w:r>
          </w:p>
        </w:tc>
      </w:tr>
      <w:tr w:rsidR="00422FD9" w:rsidRPr="00DC001F" w:rsidTr="00A637B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География</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272</w:t>
            </w:r>
          </w:p>
        </w:tc>
      </w:tr>
      <w:tr w:rsidR="00422FD9" w:rsidRPr="00DC001F" w:rsidTr="00A637B6">
        <w:trPr>
          <w:trHeight w:val="432"/>
          <w:jc w:val="center"/>
        </w:trPr>
        <w:tc>
          <w:tcPr>
            <w:tcW w:w="2295"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 xml:space="preserve">Математика и </w:t>
            </w:r>
          </w:p>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Информатика</w:t>
            </w: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Математика</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170</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170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340</w:t>
            </w:r>
          </w:p>
        </w:tc>
      </w:tr>
      <w:tr w:rsidR="00422FD9" w:rsidRPr="00DC001F" w:rsidTr="00A637B6">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Алгебра</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306</w:t>
            </w:r>
          </w:p>
        </w:tc>
      </w:tr>
      <w:tr w:rsidR="00422FD9" w:rsidRPr="00DC001F" w:rsidTr="00A637B6">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Геометрия</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204</w:t>
            </w:r>
          </w:p>
        </w:tc>
      </w:tr>
      <w:tr w:rsidR="00422FD9" w:rsidRPr="00DC001F" w:rsidTr="00A637B6">
        <w:trPr>
          <w:trHeight w:val="341"/>
          <w:jc w:val="center"/>
        </w:trPr>
        <w:tc>
          <w:tcPr>
            <w:tcW w:w="2295" w:type="dxa"/>
            <w:tcBorders>
              <w:top w:val="single" w:sz="4" w:space="0" w:color="auto"/>
              <w:left w:val="single" w:sz="4" w:space="0" w:color="auto"/>
              <w:bottom w:val="single" w:sz="4" w:space="0" w:color="auto"/>
              <w:right w:val="single" w:sz="4" w:space="0" w:color="auto"/>
            </w:tcBorders>
          </w:tcPr>
          <w:p w:rsidR="00422FD9" w:rsidRPr="00DC001F" w:rsidRDefault="00422FD9" w:rsidP="00A637B6">
            <w:pPr>
              <w:spacing w:after="0" w:line="240" w:lineRule="auto"/>
              <w:contextualSpacing/>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Информатика</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102</w:t>
            </w:r>
          </w:p>
        </w:tc>
      </w:tr>
      <w:tr w:rsidR="00422FD9" w:rsidRPr="00DC001F" w:rsidTr="00A637B6">
        <w:trPr>
          <w:trHeight w:val="1187"/>
          <w:jc w:val="center"/>
        </w:trPr>
        <w:tc>
          <w:tcPr>
            <w:tcW w:w="2295"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Основы духовно-нравственной культуры народов России</w:t>
            </w: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Основы духовно-нравственной культуры народов России</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17/0</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17</w:t>
            </w:r>
          </w:p>
        </w:tc>
      </w:tr>
      <w:tr w:rsidR="00422FD9" w:rsidRPr="00DC001F" w:rsidTr="00A637B6">
        <w:trPr>
          <w:trHeight w:val="194"/>
          <w:jc w:val="center"/>
        </w:trPr>
        <w:tc>
          <w:tcPr>
            <w:tcW w:w="2295"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proofErr w:type="gramStart"/>
            <w:r w:rsidRPr="00DC001F">
              <w:rPr>
                <w:rFonts w:ascii="Times New Roman" w:hAnsi="Times New Roman" w:cs="Times New Roman"/>
                <w:bCs/>
                <w:sz w:val="24"/>
                <w:szCs w:val="24"/>
              </w:rPr>
              <w:t>Естественно-научные</w:t>
            </w:r>
            <w:proofErr w:type="gramEnd"/>
            <w:r w:rsidRPr="00DC001F">
              <w:rPr>
                <w:rFonts w:ascii="Times New Roman" w:hAnsi="Times New Roman" w:cs="Times New Roman"/>
                <w:bCs/>
                <w:sz w:val="24"/>
                <w:szCs w:val="24"/>
              </w:rPr>
              <w:t xml:space="preserve"> предметы</w:t>
            </w: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Физика</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204</w:t>
            </w:r>
          </w:p>
        </w:tc>
      </w:tr>
      <w:tr w:rsidR="00422FD9" w:rsidRPr="00DC001F" w:rsidTr="00A637B6">
        <w:trPr>
          <w:trHeight w:val="2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Химия</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136</w:t>
            </w:r>
          </w:p>
        </w:tc>
      </w:tr>
      <w:tr w:rsidR="00422FD9" w:rsidRPr="00DC001F" w:rsidTr="00A637B6">
        <w:trPr>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Биология</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272</w:t>
            </w:r>
          </w:p>
        </w:tc>
      </w:tr>
      <w:tr w:rsidR="00422FD9" w:rsidRPr="00DC001F" w:rsidTr="00A637B6">
        <w:trPr>
          <w:trHeight w:val="269"/>
          <w:jc w:val="center"/>
        </w:trPr>
        <w:tc>
          <w:tcPr>
            <w:tcW w:w="2295"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Искусство</w:t>
            </w: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Музыка</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102</w:t>
            </w:r>
          </w:p>
        </w:tc>
      </w:tr>
      <w:tr w:rsidR="00422FD9" w:rsidRPr="00DC001F" w:rsidTr="00A637B6">
        <w:trPr>
          <w:trHeight w:val="2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Изобразительное искусство</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136</w:t>
            </w:r>
          </w:p>
        </w:tc>
      </w:tr>
      <w:tr w:rsidR="00422FD9" w:rsidRPr="00DC001F" w:rsidTr="00A637B6">
        <w:trPr>
          <w:trHeight w:val="323"/>
          <w:jc w:val="center"/>
        </w:trPr>
        <w:tc>
          <w:tcPr>
            <w:tcW w:w="2295"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Технология</w:t>
            </w:r>
          </w:p>
        </w:tc>
        <w:tc>
          <w:tcPr>
            <w:tcW w:w="2799" w:type="dxa"/>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Технология</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68</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204</w:t>
            </w:r>
          </w:p>
        </w:tc>
      </w:tr>
      <w:tr w:rsidR="00422FD9" w:rsidRPr="00DC001F" w:rsidTr="00A637B6">
        <w:trPr>
          <w:trHeight w:val="323"/>
          <w:jc w:val="center"/>
        </w:trPr>
        <w:tc>
          <w:tcPr>
            <w:tcW w:w="2295" w:type="dxa"/>
            <w:vMerge w:val="restart"/>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Физическая культура и Основы безопасности жизнедеятельности</w:t>
            </w:r>
          </w:p>
        </w:tc>
        <w:tc>
          <w:tcPr>
            <w:tcW w:w="2799" w:type="dxa"/>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ОБЖ</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102</w:t>
            </w:r>
          </w:p>
        </w:tc>
      </w:tr>
      <w:tr w:rsidR="00422FD9" w:rsidRPr="00DC001F" w:rsidTr="00A637B6">
        <w:trPr>
          <w:trHeight w:val="3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rPr>
                <w:rFonts w:ascii="Times New Roman" w:hAnsi="Times New Roman" w:cs="Times New Roman"/>
                <w:bCs/>
                <w:sz w:val="24"/>
                <w:szCs w:val="24"/>
              </w:rPr>
            </w:pPr>
          </w:p>
        </w:tc>
        <w:tc>
          <w:tcPr>
            <w:tcW w:w="2799" w:type="dxa"/>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Физическая культура</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102</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510</w:t>
            </w:r>
          </w:p>
        </w:tc>
      </w:tr>
      <w:tr w:rsidR="00422FD9" w:rsidRPr="00DC001F" w:rsidTr="00A637B6">
        <w:trPr>
          <w:trHeight w:val="323"/>
          <w:jc w:val="center"/>
        </w:trPr>
        <w:tc>
          <w:tcPr>
            <w:tcW w:w="5094"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Итого</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969</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986</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1054</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1054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1054</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5117</w:t>
            </w:r>
          </w:p>
        </w:tc>
      </w:tr>
      <w:tr w:rsidR="00422FD9" w:rsidRPr="00DC001F" w:rsidTr="00A637B6">
        <w:trPr>
          <w:trHeight w:val="323"/>
          <w:jc w:val="center"/>
        </w:trPr>
        <w:tc>
          <w:tcPr>
            <w:tcW w:w="9518"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rsidR="00422FD9" w:rsidRPr="00DC001F" w:rsidRDefault="00422FD9" w:rsidP="00A637B6">
            <w:pPr>
              <w:spacing w:after="0" w:line="240" w:lineRule="auto"/>
              <w:contextualSpacing/>
              <w:jc w:val="center"/>
              <w:rPr>
                <w:rFonts w:ascii="Times New Roman" w:hAnsi="Times New Roman" w:cs="Times New Roman"/>
                <w:bCs/>
                <w:i/>
                <w:sz w:val="24"/>
                <w:szCs w:val="24"/>
              </w:rPr>
            </w:pPr>
          </w:p>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i/>
                <w:sz w:val="24"/>
                <w:szCs w:val="24"/>
              </w:rPr>
              <w:t>Часть, формируемая участниками образовательного процесса</w:t>
            </w:r>
          </w:p>
        </w:tc>
      </w:tr>
      <w:tr w:rsidR="00422FD9" w:rsidRPr="00DC001F" w:rsidTr="00A637B6">
        <w:trPr>
          <w:trHeight w:val="323"/>
          <w:jc w:val="center"/>
        </w:trPr>
        <w:tc>
          <w:tcPr>
            <w:tcW w:w="5094"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i/>
                <w:sz w:val="24"/>
                <w:szCs w:val="24"/>
              </w:rPr>
            </w:pPr>
            <w:r w:rsidRPr="00DC001F">
              <w:rPr>
                <w:rFonts w:ascii="Times New Roman" w:hAnsi="Times New Roman" w:cs="Times New Roman"/>
                <w:bCs/>
                <w:sz w:val="24"/>
                <w:szCs w:val="24"/>
              </w:rPr>
              <w:t>Русский язык</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r>
      <w:tr w:rsidR="00422FD9" w:rsidRPr="00DC001F" w:rsidTr="00A637B6">
        <w:trPr>
          <w:trHeight w:val="323"/>
          <w:jc w:val="center"/>
        </w:trPr>
        <w:tc>
          <w:tcPr>
            <w:tcW w:w="5094"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Литература</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r>
      <w:tr w:rsidR="00422FD9" w:rsidRPr="00DC001F" w:rsidTr="00A637B6">
        <w:trPr>
          <w:trHeight w:val="323"/>
          <w:jc w:val="center"/>
        </w:trPr>
        <w:tc>
          <w:tcPr>
            <w:tcW w:w="5094"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Информатика</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0/17</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51</w:t>
            </w:r>
          </w:p>
        </w:tc>
      </w:tr>
      <w:tr w:rsidR="00422FD9" w:rsidRPr="00DC001F" w:rsidTr="00A637B6">
        <w:trPr>
          <w:trHeight w:val="323"/>
          <w:jc w:val="center"/>
        </w:trPr>
        <w:tc>
          <w:tcPr>
            <w:tcW w:w="5094"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A637B6">
            <w:pPr>
              <w:spacing w:after="0" w:line="240" w:lineRule="auto"/>
              <w:contextualSpacing/>
              <w:rPr>
                <w:rFonts w:ascii="Times New Roman" w:hAnsi="Times New Roman" w:cs="Times New Roman"/>
                <w:bCs/>
                <w:sz w:val="24"/>
                <w:szCs w:val="24"/>
              </w:rPr>
            </w:pPr>
            <w:r w:rsidRPr="00DC001F">
              <w:rPr>
                <w:rFonts w:ascii="Times New Roman" w:hAnsi="Times New Roman" w:cs="Times New Roman"/>
                <w:bCs/>
                <w:sz w:val="24"/>
                <w:szCs w:val="24"/>
              </w:rPr>
              <w:t>Технология</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22FD9" w:rsidRPr="00DC001F" w:rsidRDefault="00422FD9" w:rsidP="00A637B6">
            <w:pPr>
              <w:spacing w:after="0" w:line="240" w:lineRule="auto"/>
              <w:contextualSpacing/>
              <w:jc w:val="center"/>
              <w:rPr>
                <w:rFonts w:ascii="Times New Roman" w:hAnsi="Times New Roman" w:cs="Times New Roman"/>
                <w:bCs/>
                <w:sz w:val="24"/>
                <w:szCs w:val="24"/>
              </w:rPr>
            </w:pPr>
            <w:r w:rsidRPr="00DC001F">
              <w:rPr>
                <w:rFonts w:ascii="Times New Roman" w:hAnsi="Times New Roman" w:cs="Times New Roman"/>
                <w:bCs/>
                <w:sz w:val="24"/>
                <w:szCs w:val="24"/>
              </w:rPr>
              <w:t>34</w:t>
            </w:r>
          </w:p>
        </w:tc>
      </w:tr>
      <w:tr w:rsidR="00422FD9" w:rsidRPr="00DC001F" w:rsidTr="00A637B6">
        <w:trPr>
          <w:trHeight w:val="323"/>
          <w:jc w:val="center"/>
        </w:trPr>
        <w:tc>
          <w:tcPr>
            <w:tcW w:w="5094" w:type="dxa"/>
            <w:gridSpan w:val="2"/>
            <w:tcBorders>
              <w:top w:val="single" w:sz="4" w:space="0" w:color="auto"/>
              <w:left w:val="single" w:sz="4" w:space="0" w:color="auto"/>
              <w:bottom w:val="single" w:sz="4" w:space="0" w:color="auto"/>
              <w:right w:val="single" w:sz="4" w:space="0" w:color="auto"/>
            </w:tcBorders>
          </w:tcPr>
          <w:p w:rsidR="00422FD9" w:rsidRPr="00DC001F" w:rsidRDefault="00422FD9" w:rsidP="00A637B6">
            <w:pPr>
              <w:spacing w:after="0" w:line="240" w:lineRule="auto"/>
              <w:contextualSpacing/>
              <w:rPr>
                <w:rFonts w:ascii="Times New Roman" w:hAnsi="Times New Roman" w:cs="Times New Roman"/>
                <w:b/>
                <w:bCs/>
                <w:sz w:val="24"/>
                <w:szCs w:val="24"/>
              </w:rPr>
            </w:pPr>
          </w:p>
          <w:p w:rsidR="00422FD9" w:rsidRPr="00DC001F" w:rsidRDefault="00422FD9" w:rsidP="00A637B6">
            <w:pPr>
              <w:spacing w:after="0" w:line="240" w:lineRule="auto"/>
              <w:contextualSpacing/>
              <w:rPr>
                <w:rFonts w:ascii="Times New Roman" w:hAnsi="Times New Roman" w:cs="Times New Roman"/>
                <w:b/>
                <w:bCs/>
                <w:sz w:val="24"/>
                <w:szCs w:val="24"/>
              </w:rPr>
            </w:pPr>
            <w:r w:rsidRPr="00DC001F">
              <w:rPr>
                <w:rFonts w:ascii="Times New Roman" w:hAnsi="Times New Roman" w:cs="Times New Roman"/>
                <w:b/>
                <w:bCs/>
                <w:sz w:val="24"/>
                <w:szCs w:val="24"/>
              </w:rPr>
              <w:t>Максимальный объём аудиторной нагрузки</w:t>
            </w:r>
          </w:p>
          <w:p w:rsidR="00422FD9" w:rsidRPr="00DC001F" w:rsidRDefault="00422FD9" w:rsidP="00A637B6">
            <w:pPr>
              <w:spacing w:after="0" w:line="240" w:lineRule="auto"/>
              <w:contextualSpacing/>
              <w:rPr>
                <w:rFonts w:ascii="Times New Roman" w:hAnsi="Times New Roman" w:cs="Times New Roman"/>
                <w:b/>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986</w:t>
            </w:r>
          </w:p>
          <w:p w:rsidR="00422FD9" w:rsidRPr="00DC001F" w:rsidRDefault="00422FD9" w:rsidP="00A637B6">
            <w:pPr>
              <w:spacing w:after="0" w:line="240" w:lineRule="auto"/>
              <w:contextualSpacing/>
              <w:jc w:val="center"/>
              <w:rPr>
                <w:rFonts w:ascii="Times New Roman" w:hAnsi="Times New Roman" w:cs="Times New Roman"/>
                <w:b/>
                <w:bCs/>
                <w:sz w:val="24"/>
                <w:szCs w:val="24"/>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1020</w:t>
            </w:r>
          </w:p>
          <w:p w:rsidR="00422FD9" w:rsidRPr="00DC001F" w:rsidRDefault="00422FD9" w:rsidP="00A637B6">
            <w:pPr>
              <w:spacing w:after="0" w:line="240" w:lineRule="auto"/>
              <w:contextualSpacing/>
              <w:jc w:val="center"/>
              <w:rPr>
                <w:rFonts w:ascii="Times New Roman" w:hAnsi="Times New Roman" w:cs="Times New Roman"/>
                <w:b/>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1088</w:t>
            </w:r>
          </w:p>
          <w:p w:rsidR="00422FD9" w:rsidRPr="00DC001F" w:rsidRDefault="00422FD9" w:rsidP="00A637B6">
            <w:pPr>
              <w:spacing w:after="0" w:line="240" w:lineRule="auto"/>
              <w:contextualSpacing/>
              <w:jc w:val="center"/>
              <w:rPr>
                <w:rFonts w:ascii="Times New Roman" w:hAnsi="Times New Roman" w:cs="Times New Roman"/>
                <w:b/>
                <w:bCs/>
                <w:sz w:val="24"/>
                <w:szCs w:val="24"/>
              </w:rPr>
            </w:pP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1088</w:t>
            </w:r>
          </w:p>
          <w:p w:rsidR="00422FD9" w:rsidRPr="00DC001F" w:rsidRDefault="00422FD9" w:rsidP="00A637B6">
            <w:pPr>
              <w:spacing w:after="0" w:line="240" w:lineRule="auto"/>
              <w:contextualSpacing/>
              <w:jc w:val="center"/>
              <w:rPr>
                <w:rFonts w:ascii="Times New Roman" w:hAnsi="Times New Roman" w:cs="Times New Roman"/>
                <w:b/>
                <w:bCs/>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1088</w:t>
            </w:r>
          </w:p>
          <w:p w:rsidR="00422FD9" w:rsidRPr="00DC001F" w:rsidRDefault="00422FD9" w:rsidP="00A637B6">
            <w:pPr>
              <w:spacing w:after="0" w:line="240" w:lineRule="auto"/>
              <w:contextualSpacing/>
              <w:jc w:val="center"/>
              <w:rPr>
                <w:rFonts w:ascii="Times New Roman" w:hAnsi="Times New Roman" w:cs="Times New Roman"/>
                <w:b/>
                <w:bCs/>
                <w:sz w:val="24"/>
                <w:szCs w:val="24"/>
              </w:rPr>
            </w:pP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22FD9" w:rsidRPr="00DC001F" w:rsidRDefault="00422FD9" w:rsidP="00A637B6">
            <w:pPr>
              <w:spacing w:after="0" w:line="240" w:lineRule="auto"/>
              <w:contextualSpacing/>
              <w:jc w:val="center"/>
              <w:rPr>
                <w:rFonts w:ascii="Times New Roman" w:hAnsi="Times New Roman" w:cs="Times New Roman"/>
                <w:b/>
                <w:bCs/>
                <w:sz w:val="24"/>
                <w:szCs w:val="24"/>
              </w:rPr>
            </w:pPr>
            <w:r w:rsidRPr="00DC001F">
              <w:rPr>
                <w:rFonts w:ascii="Times New Roman" w:hAnsi="Times New Roman" w:cs="Times New Roman"/>
                <w:b/>
                <w:bCs/>
                <w:sz w:val="24"/>
                <w:szCs w:val="24"/>
              </w:rPr>
              <w:t>5270</w:t>
            </w:r>
          </w:p>
          <w:p w:rsidR="00422FD9" w:rsidRPr="00DC001F" w:rsidRDefault="00422FD9" w:rsidP="00A637B6">
            <w:pPr>
              <w:spacing w:after="0" w:line="240" w:lineRule="auto"/>
              <w:contextualSpacing/>
              <w:jc w:val="center"/>
              <w:rPr>
                <w:rFonts w:ascii="Times New Roman" w:hAnsi="Times New Roman" w:cs="Times New Roman"/>
                <w:b/>
                <w:bCs/>
                <w:sz w:val="24"/>
                <w:szCs w:val="24"/>
              </w:rPr>
            </w:pPr>
          </w:p>
        </w:tc>
      </w:tr>
      <w:tr w:rsidR="00422FD9" w:rsidRPr="00DC001F" w:rsidTr="00A637B6">
        <w:trPr>
          <w:trHeight w:val="323"/>
          <w:jc w:val="center"/>
        </w:trPr>
        <w:tc>
          <w:tcPr>
            <w:tcW w:w="5094" w:type="dxa"/>
            <w:gridSpan w:val="2"/>
            <w:tcBorders>
              <w:top w:val="single" w:sz="4" w:space="0" w:color="auto"/>
              <w:left w:val="single" w:sz="4" w:space="0" w:color="auto"/>
              <w:bottom w:val="single" w:sz="4" w:space="0" w:color="auto"/>
              <w:right w:val="single" w:sz="4" w:space="0" w:color="auto"/>
            </w:tcBorders>
            <w:hideMark/>
          </w:tcPr>
          <w:p w:rsidR="00422FD9" w:rsidRPr="00DC001F" w:rsidRDefault="00422FD9" w:rsidP="00DC001F">
            <w:pPr>
              <w:pStyle w:val="Default0"/>
              <w:spacing w:line="276" w:lineRule="auto"/>
              <w:rPr>
                <w:b/>
              </w:rPr>
            </w:pPr>
            <w:r w:rsidRPr="00DC001F">
              <w:rPr>
                <w:b/>
              </w:rPr>
              <w:t xml:space="preserve">   Максимальный объём аудиторной нагрузки </w:t>
            </w:r>
            <w:r w:rsidR="00DC001F">
              <w:rPr>
                <w:b/>
              </w:rPr>
              <w:t xml:space="preserve"> </w:t>
            </w:r>
            <w:r w:rsidRPr="00DC001F">
              <w:rPr>
                <w:b/>
              </w:rPr>
              <w:t>(суммарный за 5 учебных лет)</w:t>
            </w:r>
          </w:p>
        </w:tc>
        <w:tc>
          <w:tcPr>
            <w:tcW w:w="3537" w:type="dxa"/>
            <w:gridSpan w:val="7"/>
            <w:tcBorders>
              <w:top w:val="single" w:sz="4" w:space="0" w:color="auto"/>
              <w:left w:val="single" w:sz="4" w:space="0" w:color="auto"/>
              <w:bottom w:val="single" w:sz="4" w:space="0" w:color="auto"/>
              <w:right w:val="single" w:sz="4" w:space="0" w:color="auto"/>
            </w:tcBorders>
            <w:vAlign w:val="center"/>
            <w:hideMark/>
          </w:tcPr>
          <w:p w:rsidR="00422FD9" w:rsidRPr="00DC001F" w:rsidRDefault="00422FD9" w:rsidP="00A637B6">
            <w:pPr>
              <w:jc w:val="center"/>
              <w:rPr>
                <w:rFonts w:ascii="Times New Roman" w:hAnsi="Times New Roman" w:cs="Times New Roman"/>
                <w:b/>
                <w:sz w:val="24"/>
                <w:szCs w:val="24"/>
              </w:rPr>
            </w:pPr>
            <w:r w:rsidRPr="00DC001F">
              <w:rPr>
                <w:rFonts w:ascii="Times New Roman" w:hAnsi="Times New Roman" w:cs="Times New Roman"/>
                <w:b/>
                <w:sz w:val="24"/>
                <w:szCs w:val="24"/>
              </w:rPr>
              <w:t>5270 часов</w:t>
            </w:r>
          </w:p>
        </w:tc>
        <w:tc>
          <w:tcPr>
            <w:tcW w:w="887" w:type="dxa"/>
            <w:tcBorders>
              <w:top w:val="single" w:sz="4" w:space="0" w:color="auto"/>
              <w:left w:val="single" w:sz="4" w:space="0" w:color="auto"/>
              <w:bottom w:val="single" w:sz="4" w:space="0" w:color="auto"/>
              <w:right w:val="single" w:sz="4" w:space="0" w:color="auto"/>
            </w:tcBorders>
            <w:vAlign w:val="bottom"/>
          </w:tcPr>
          <w:p w:rsidR="00422FD9" w:rsidRPr="00DC001F" w:rsidRDefault="00422FD9" w:rsidP="00A637B6">
            <w:pPr>
              <w:spacing w:after="0" w:line="240" w:lineRule="auto"/>
              <w:contextualSpacing/>
              <w:jc w:val="center"/>
              <w:rPr>
                <w:rFonts w:ascii="Times New Roman" w:hAnsi="Times New Roman" w:cs="Times New Roman"/>
                <w:b/>
                <w:bCs/>
                <w:color w:val="00B050"/>
                <w:sz w:val="24"/>
                <w:szCs w:val="24"/>
              </w:rPr>
            </w:pPr>
          </w:p>
        </w:tc>
      </w:tr>
    </w:tbl>
    <w:p w:rsidR="00422FD9" w:rsidRDefault="00422FD9" w:rsidP="00422FD9">
      <w:pPr>
        <w:pStyle w:val="Default0"/>
        <w:spacing w:line="360" w:lineRule="auto"/>
        <w:jc w:val="center"/>
        <w:rPr>
          <w:b/>
          <w:sz w:val="23"/>
          <w:szCs w:val="23"/>
        </w:rPr>
      </w:pPr>
    </w:p>
    <w:p w:rsidR="00422FD9" w:rsidRDefault="00422FD9" w:rsidP="00A637B6">
      <w:pPr>
        <w:pStyle w:val="Default0"/>
        <w:spacing w:line="276" w:lineRule="auto"/>
        <w:jc w:val="center"/>
        <w:rPr>
          <w:b/>
          <w:sz w:val="23"/>
          <w:szCs w:val="23"/>
        </w:rPr>
      </w:pPr>
      <w:r>
        <w:rPr>
          <w:b/>
          <w:sz w:val="23"/>
          <w:szCs w:val="23"/>
        </w:rPr>
        <w:t>Учебный план (недельный и годовой) обязательных индивидуальных и групповых коррекционных занятий для 5- 9 классов.</w:t>
      </w:r>
    </w:p>
    <w:p w:rsidR="00422FD9" w:rsidRDefault="00422FD9" w:rsidP="00A637B6">
      <w:pPr>
        <w:spacing w:after="0"/>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На уровне основного общего образования обязательные индивидуальные и групповые коррекционные занятия проводятся по 4 часа в неделю в каждом классе. Коррекционные часы:</w:t>
      </w:r>
    </w:p>
    <w:p w:rsidR="00422FD9" w:rsidRDefault="00422FD9" w:rsidP="00A637B6">
      <w:pPr>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направлены на коррекцию недостатков в развитии, на преодоление специфических трудностей характерных для отдельных обучающихся, способствуют разрешению вопросов социализации и адаптации школьников с ОВЗ в современных условиях;</w:t>
      </w:r>
    </w:p>
    <w:p w:rsidR="00422FD9" w:rsidRDefault="00422FD9" w:rsidP="00A637B6">
      <w:pPr>
        <w:spacing w:after="0"/>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распределены на занятия  предметной  направленности, на преодоление трудностей обучающихся в овладении отдельными предметами;</w:t>
      </w:r>
      <w:proofErr w:type="gramEnd"/>
    </w:p>
    <w:p w:rsidR="006E61F6" w:rsidRDefault="006E61F6" w:rsidP="00A637B6">
      <w:pPr>
        <w:spacing w:after="0"/>
        <w:contextualSpacing/>
        <w:jc w:val="both"/>
      </w:pPr>
    </w:p>
    <w:tbl>
      <w:tblPr>
        <w:tblStyle w:val="af9"/>
        <w:tblW w:w="9376" w:type="dxa"/>
        <w:tblInd w:w="108" w:type="dxa"/>
        <w:tblLook w:val="04A0"/>
      </w:tblPr>
      <w:tblGrid>
        <w:gridCol w:w="1911"/>
        <w:gridCol w:w="1553"/>
        <w:gridCol w:w="1553"/>
        <w:gridCol w:w="1553"/>
        <w:gridCol w:w="1403"/>
        <w:gridCol w:w="1403"/>
      </w:tblGrid>
      <w:tr w:rsidR="00422FD9" w:rsidTr="00A637B6">
        <w:trPr>
          <w:trHeight w:val="484"/>
        </w:trPr>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684EA2" w:rsidRDefault="00422FD9" w:rsidP="00A637B6">
            <w:pPr>
              <w:shd w:val="clear" w:color="auto" w:fill="FFFFFF" w:themeFill="background1"/>
              <w:contextualSpacing/>
              <w:rPr>
                <w:sz w:val="24"/>
                <w:szCs w:val="24"/>
              </w:rPr>
            </w:pPr>
            <w:r w:rsidRPr="00684EA2">
              <w:rPr>
                <w:sz w:val="24"/>
                <w:szCs w:val="24"/>
              </w:rPr>
              <w:lastRenderedPageBreak/>
              <w:t>Класс</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shd w:val="clear" w:color="auto" w:fill="FFFFFF" w:themeFill="background1"/>
              <w:contextualSpacing/>
              <w:jc w:val="center"/>
              <w:rPr>
                <w:sz w:val="24"/>
                <w:szCs w:val="24"/>
              </w:rPr>
            </w:pPr>
            <w:r w:rsidRPr="00684EA2">
              <w:rPr>
                <w:sz w:val="24"/>
                <w:szCs w:val="24"/>
              </w:rPr>
              <w:t>5 кл.</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shd w:val="clear" w:color="auto" w:fill="FFFFFF" w:themeFill="background1"/>
              <w:contextualSpacing/>
              <w:jc w:val="center"/>
              <w:rPr>
                <w:sz w:val="24"/>
                <w:szCs w:val="24"/>
              </w:rPr>
            </w:pPr>
            <w:r w:rsidRPr="00684EA2">
              <w:rPr>
                <w:sz w:val="24"/>
                <w:szCs w:val="24"/>
              </w:rPr>
              <w:t>6 кл.</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shd w:val="clear" w:color="auto" w:fill="FFFFFF" w:themeFill="background1"/>
              <w:contextualSpacing/>
              <w:jc w:val="center"/>
              <w:rPr>
                <w:sz w:val="24"/>
                <w:szCs w:val="24"/>
              </w:rPr>
            </w:pPr>
            <w:r w:rsidRPr="00684EA2">
              <w:rPr>
                <w:sz w:val="24"/>
                <w:szCs w:val="24"/>
              </w:rPr>
              <w:t>7 кл.</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pStyle w:val="Default0"/>
              <w:shd w:val="clear" w:color="auto" w:fill="FFFFFF" w:themeFill="background1"/>
              <w:spacing w:line="360" w:lineRule="auto"/>
              <w:jc w:val="center"/>
              <w:rPr>
                <w:color w:val="auto"/>
              </w:rPr>
            </w:pPr>
            <w:r w:rsidRPr="00684EA2">
              <w:rPr>
                <w:color w:val="auto"/>
              </w:rPr>
              <w:t>8 кл.</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684EA2" w:rsidRDefault="00422FD9" w:rsidP="00A637B6">
            <w:pPr>
              <w:pStyle w:val="Default0"/>
              <w:shd w:val="clear" w:color="auto" w:fill="FFFFFF" w:themeFill="background1"/>
              <w:spacing w:line="360" w:lineRule="auto"/>
              <w:jc w:val="center"/>
              <w:rPr>
                <w:color w:val="auto"/>
              </w:rPr>
            </w:pPr>
            <w:r w:rsidRPr="00684EA2">
              <w:rPr>
                <w:color w:val="auto"/>
              </w:rPr>
              <w:t>9 кл.</w:t>
            </w:r>
          </w:p>
        </w:tc>
      </w:tr>
      <w:tr w:rsidR="00422FD9" w:rsidTr="00A637B6">
        <w:trPr>
          <w:trHeight w:val="665"/>
        </w:trPr>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684EA2" w:rsidRDefault="00422FD9" w:rsidP="00A637B6">
            <w:pPr>
              <w:shd w:val="clear" w:color="auto" w:fill="FFFFFF" w:themeFill="background1"/>
              <w:contextualSpacing/>
              <w:rPr>
                <w:sz w:val="24"/>
                <w:szCs w:val="24"/>
              </w:rPr>
            </w:pPr>
            <w:r w:rsidRPr="00684EA2">
              <w:rPr>
                <w:sz w:val="24"/>
                <w:szCs w:val="24"/>
              </w:rPr>
              <w:t>Количество часов в неделю</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shd w:val="clear" w:color="auto" w:fill="FFFFFF" w:themeFill="background1"/>
              <w:contextualSpacing/>
              <w:jc w:val="center"/>
              <w:rPr>
                <w:sz w:val="24"/>
                <w:szCs w:val="24"/>
              </w:rPr>
            </w:pPr>
            <w:r w:rsidRPr="00684EA2">
              <w:rPr>
                <w:sz w:val="24"/>
                <w:szCs w:val="24"/>
              </w:rPr>
              <w:t>4</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shd w:val="clear" w:color="auto" w:fill="FFFFFF" w:themeFill="background1"/>
              <w:contextualSpacing/>
              <w:jc w:val="center"/>
              <w:rPr>
                <w:sz w:val="24"/>
                <w:szCs w:val="24"/>
              </w:rPr>
            </w:pPr>
            <w:r w:rsidRPr="00684EA2">
              <w:rPr>
                <w:sz w:val="24"/>
                <w:szCs w:val="24"/>
              </w:rPr>
              <w:t>4</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shd w:val="clear" w:color="auto" w:fill="FFFFFF" w:themeFill="background1"/>
              <w:contextualSpacing/>
              <w:jc w:val="center"/>
              <w:rPr>
                <w:sz w:val="24"/>
                <w:szCs w:val="24"/>
              </w:rPr>
            </w:pPr>
            <w:r w:rsidRPr="00684EA2">
              <w:rPr>
                <w:sz w:val="24"/>
                <w:szCs w:val="24"/>
              </w:rPr>
              <w:t>4</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pStyle w:val="Default0"/>
              <w:shd w:val="clear" w:color="auto" w:fill="FFFFFF" w:themeFill="background1"/>
              <w:spacing w:line="360" w:lineRule="auto"/>
              <w:jc w:val="center"/>
              <w:rPr>
                <w:color w:val="auto"/>
              </w:rPr>
            </w:pPr>
            <w:r w:rsidRPr="00684EA2">
              <w:rPr>
                <w:color w:val="auto"/>
              </w:rPr>
              <w:t>4</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684EA2" w:rsidRDefault="00422FD9" w:rsidP="00A637B6">
            <w:pPr>
              <w:pStyle w:val="Default0"/>
              <w:shd w:val="clear" w:color="auto" w:fill="FFFFFF" w:themeFill="background1"/>
              <w:spacing w:line="360" w:lineRule="auto"/>
              <w:jc w:val="center"/>
              <w:rPr>
                <w:color w:val="auto"/>
              </w:rPr>
            </w:pPr>
            <w:r w:rsidRPr="00684EA2">
              <w:rPr>
                <w:color w:val="auto"/>
              </w:rPr>
              <w:t>4</w:t>
            </w:r>
          </w:p>
        </w:tc>
      </w:tr>
      <w:tr w:rsidR="00422FD9" w:rsidTr="00A637B6">
        <w:trPr>
          <w:trHeight w:val="665"/>
        </w:trPr>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684EA2" w:rsidRDefault="00422FD9" w:rsidP="00A637B6">
            <w:pPr>
              <w:pStyle w:val="Default0"/>
              <w:shd w:val="clear" w:color="auto" w:fill="FFFFFF" w:themeFill="background1"/>
              <w:jc w:val="both"/>
            </w:pPr>
            <w:r w:rsidRPr="00684EA2">
              <w:t>Количество часов в год</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pStyle w:val="Default0"/>
              <w:shd w:val="clear" w:color="auto" w:fill="FFFFFF" w:themeFill="background1"/>
              <w:jc w:val="center"/>
            </w:pPr>
            <w:r w:rsidRPr="00684EA2">
              <w:t>136</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pStyle w:val="Default0"/>
              <w:shd w:val="clear" w:color="auto" w:fill="FFFFFF" w:themeFill="background1"/>
              <w:jc w:val="center"/>
              <w:rPr>
                <w:color w:val="auto"/>
              </w:rPr>
            </w:pPr>
            <w:r w:rsidRPr="00684EA2">
              <w:rPr>
                <w:color w:val="auto"/>
              </w:rPr>
              <w:t>136</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pStyle w:val="Default0"/>
              <w:shd w:val="clear" w:color="auto" w:fill="FFFFFF" w:themeFill="background1"/>
              <w:jc w:val="center"/>
              <w:rPr>
                <w:color w:val="auto"/>
              </w:rPr>
            </w:pPr>
            <w:r w:rsidRPr="00684EA2">
              <w:rPr>
                <w:color w:val="auto"/>
              </w:rPr>
              <w:t>136</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22FD9" w:rsidRPr="00684EA2" w:rsidRDefault="00422FD9" w:rsidP="00A637B6">
            <w:pPr>
              <w:pStyle w:val="Default0"/>
              <w:shd w:val="clear" w:color="auto" w:fill="FFFFFF" w:themeFill="background1"/>
              <w:jc w:val="center"/>
              <w:rPr>
                <w:color w:val="auto"/>
              </w:rPr>
            </w:pPr>
            <w:r w:rsidRPr="00684EA2">
              <w:rPr>
                <w:color w:val="auto"/>
              </w:rPr>
              <w:t>136</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Pr="00684EA2" w:rsidRDefault="00422FD9" w:rsidP="00A637B6">
            <w:pPr>
              <w:pStyle w:val="Default0"/>
              <w:shd w:val="clear" w:color="auto" w:fill="FFFFFF" w:themeFill="background1"/>
              <w:jc w:val="center"/>
              <w:rPr>
                <w:color w:val="auto"/>
              </w:rPr>
            </w:pPr>
            <w:r w:rsidRPr="00684EA2">
              <w:rPr>
                <w:color w:val="auto"/>
              </w:rPr>
              <w:t>136</w:t>
            </w:r>
          </w:p>
        </w:tc>
      </w:tr>
    </w:tbl>
    <w:p w:rsidR="00422FD9" w:rsidRDefault="00422FD9" w:rsidP="00422FD9">
      <w:pPr>
        <w:shd w:val="clear" w:color="auto" w:fill="FFFFFF" w:themeFill="background1"/>
        <w:spacing w:after="0"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422FD9" w:rsidRDefault="00422FD9" w:rsidP="00321FE0">
      <w:pPr>
        <w:spacing w:after="0" w:line="360" w:lineRule="auto"/>
        <w:contextualSpacing/>
        <w:jc w:val="center"/>
        <w:rPr>
          <w:rFonts w:ascii="Times New Roman" w:hAnsi="Times New Roman" w:cs="Times New Roman"/>
          <w:b/>
          <w:sz w:val="24"/>
          <w:szCs w:val="24"/>
        </w:rPr>
      </w:pPr>
      <w:r w:rsidRPr="00684EA2">
        <w:rPr>
          <w:rFonts w:ascii="Times New Roman" w:hAnsi="Times New Roman" w:cs="Times New Roman"/>
          <w:b/>
          <w:sz w:val="24"/>
          <w:szCs w:val="24"/>
        </w:rPr>
        <w:t>Учебный план (недельный и годовой) обязательных индивидуальных и групповых коррекционных занятий для 5- 9  классов.</w:t>
      </w:r>
    </w:p>
    <w:p w:rsidR="00321FE0" w:rsidRPr="00684EA2" w:rsidRDefault="00321FE0" w:rsidP="00A637B6">
      <w:pPr>
        <w:spacing w:after="0"/>
        <w:contextualSpacing/>
        <w:jc w:val="center"/>
        <w:rPr>
          <w:rFonts w:ascii="Times New Roman" w:hAnsi="Times New Roman" w:cs="Times New Roman"/>
          <w:color w:val="000000"/>
          <w:sz w:val="24"/>
          <w:szCs w:val="24"/>
        </w:rPr>
      </w:pPr>
    </w:p>
    <w:tbl>
      <w:tblPr>
        <w:tblStyle w:val="af9"/>
        <w:tblW w:w="0" w:type="auto"/>
        <w:tblLook w:val="04A0"/>
      </w:tblPr>
      <w:tblGrid>
        <w:gridCol w:w="3184"/>
        <w:gridCol w:w="3184"/>
        <w:gridCol w:w="3185"/>
      </w:tblGrid>
      <w:tr w:rsidR="00422FD9" w:rsidTr="00A637B6">
        <w:trPr>
          <w:trHeight w:val="533"/>
        </w:trPr>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jc w:val="center"/>
              <w:rPr>
                <w:b/>
                <w:sz w:val="24"/>
                <w:szCs w:val="24"/>
              </w:rPr>
            </w:pPr>
            <w:r>
              <w:rPr>
                <w:b/>
                <w:sz w:val="24"/>
                <w:szCs w:val="24"/>
              </w:rPr>
              <w:t>5- 9 классы</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rPr>
                <w:b/>
                <w:sz w:val="24"/>
                <w:szCs w:val="24"/>
              </w:rPr>
            </w:pPr>
            <w:r>
              <w:rPr>
                <w:sz w:val="24"/>
                <w:szCs w:val="24"/>
              </w:rPr>
              <w:t>Количество часов в неделю 5,</w:t>
            </w:r>
            <w:r w:rsidR="00684EA2">
              <w:rPr>
                <w:sz w:val="24"/>
                <w:szCs w:val="24"/>
              </w:rPr>
              <w:t xml:space="preserve">  </w:t>
            </w:r>
            <w:r>
              <w:rPr>
                <w:sz w:val="24"/>
                <w:szCs w:val="24"/>
              </w:rPr>
              <w:t>6,</w:t>
            </w:r>
            <w:r w:rsidR="00684EA2">
              <w:rPr>
                <w:sz w:val="24"/>
                <w:szCs w:val="24"/>
              </w:rPr>
              <w:t xml:space="preserve"> </w:t>
            </w:r>
            <w:r>
              <w:rPr>
                <w:sz w:val="24"/>
                <w:szCs w:val="24"/>
              </w:rPr>
              <w:t>7,</w:t>
            </w:r>
            <w:r w:rsidR="00684EA2">
              <w:rPr>
                <w:sz w:val="24"/>
                <w:szCs w:val="24"/>
              </w:rPr>
              <w:t xml:space="preserve"> </w:t>
            </w:r>
            <w:r>
              <w:rPr>
                <w:sz w:val="24"/>
                <w:szCs w:val="24"/>
              </w:rPr>
              <w:t>8,</w:t>
            </w:r>
            <w:r w:rsidR="00684EA2">
              <w:rPr>
                <w:sz w:val="24"/>
                <w:szCs w:val="24"/>
              </w:rPr>
              <w:t xml:space="preserve"> </w:t>
            </w:r>
            <w:r>
              <w:rPr>
                <w:sz w:val="24"/>
                <w:szCs w:val="24"/>
              </w:rPr>
              <w:t>9  классы</w:t>
            </w:r>
          </w:p>
        </w:tc>
        <w:tc>
          <w:tcPr>
            <w:tcW w:w="3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2FD9" w:rsidRDefault="00422FD9" w:rsidP="00A637B6">
            <w:pPr>
              <w:contextualSpacing/>
              <w:jc w:val="center"/>
              <w:rPr>
                <w:sz w:val="24"/>
                <w:szCs w:val="24"/>
              </w:rPr>
            </w:pPr>
            <w:r>
              <w:rPr>
                <w:sz w:val="24"/>
                <w:szCs w:val="24"/>
              </w:rPr>
              <w:t>Количество часов в год</w:t>
            </w:r>
          </w:p>
          <w:p w:rsidR="00422FD9" w:rsidRDefault="00422FD9" w:rsidP="00A637B6">
            <w:pPr>
              <w:contextualSpacing/>
              <w:rPr>
                <w:b/>
                <w:sz w:val="24"/>
                <w:szCs w:val="24"/>
              </w:rPr>
            </w:pPr>
          </w:p>
        </w:tc>
      </w:tr>
      <w:tr w:rsidR="00422FD9" w:rsidTr="00A637B6">
        <w:trPr>
          <w:trHeight w:val="403"/>
        </w:trPr>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rPr>
                <w:sz w:val="24"/>
                <w:szCs w:val="24"/>
              </w:rPr>
            </w:pPr>
            <w:r>
              <w:rPr>
                <w:sz w:val="24"/>
                <w:szCs w:val="24"/>
              </w:rPr>
              <w:t>Русский язык</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jc w:val="center"/>
              <w:rPr>
                <w:sz w:val="24"/>
                <w:szCs w:val="24"/>
              </w:rPr>
            </w:pPr>
            <w:r>
              <w:rPr>
                <w:sz w:val="24"/>
                <w:szCs w:val="24"/>
              </w:rPr>
              <w:t>10</w:t>
            </w:r>
          </w:p>
        </w:tc>
        <w:tc>
          <w:tcPr>
            <w:tcW w:w="3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jc w:val="center"/>
              <w:rPr>
                <w:sz w:val="24"/>
                <w:szCs w:val="24"/>
              </w:rPr>
            </w:pPr>
            <w:r>
              <w:rPr>
                <w:sz w:val="24"/>
                <w:szCs w:val="24"/>
              </w:rPr>
              <w:t>340</w:t>
            </w:r>
          </w:p>
        </w:tc>
      </w:tr>
      <w:tr w:rsidR="00422FD9" w:rsidTr="00A637B6">
        <w:trPr>
          <w:trHeight w:val="390"/>
        </w:trPr>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rPr>
                <w:sz w:val="24"/>
                <w:szCs w:val="24"/>
              </w:rPr>
            </w:pPr>
            <w:r>
              <w:rPr>
                <w:sz w:val="24"/>
                <w:szCs w:val="24"/>
              </w:rPr>
              <w:t>Математика</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jc w:val="center"/>
              <w:rPr>
                <w:sz w:val="24"/>
                <w:szCs w:val="24"/>
              </w:rPr>
            </w:pPr>
            <w:r>
              <w:rPr>
                <w:sz w:val="24"/>
                <w:szCs w:val="24"/>
              </w:rPr>
              <w:t>10</w:t>
            </w:r>
          </w:p>
        </w:tc>
        <w:tc>
          <w:tcPr>
            <w:tcW w:w="3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jc w:val="center"/>
              <w:rPr>
                <w:sz w:val="24"/>
                <w:szCs w:val="24"/>
              </w:rPr>
            </w:pPr>
            <w:r>
              <w:rPr>
                <w:sz w:val="24"/>
                <w:szCs w:val="24"/>
              </w:rPr>
              <w:t>340</w:t>
            </w:r>
          </w:p>
        </w:tc>
      </w:tr>
      <w:tr w:rsidR="00422FD9" w:rsidTr="00A637B6">
        <w:trPr>
          <w:trHeight w:val="403"/>
        </w:trPr>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rPr>
                <w:sz w:val="24"/>
                <w:szCs w:val="24"/>
              </w:rPr>
            </w:pPr>
            <w:r>
              <w:rPr>
                <w:b/>
                <w:sz w:val="24"/>
                <w:szCs w:val="24"/>
              </w:rPr>
              <w:t>Количество часов всего:</w:t>
            </w:r>
          </w:p>
        </w:tc>
        <w:tc>
          <w:tcPr>
            <w:tcW w:w="3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jc w:val="center"/>
              <w:rPr>
                <w:b/>
                <w:sz w:val="24"/>
                <w:szCs w:val="24"/>
              </w:rPr>
            </w:pPr>
            <w:r>
              <w:rPr>
                <w:b/>
                <w:sz w:val="24"/>
                <w:szCs w:val="24"/>
              </w:rPr>
              <w:t>20</w:t>
            </w:r>
          </w:p>
        </w:tc>
        <w:tc>
          <w:tcPr>
            <w:tcW w:w="3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FD9" w:rsidRDefault="00422FD9" w:rsidP="00A637B6">
            <w:pPr>
              <w:contextualSpacing/>
              <w:jc w:val="center"/>
              <w:rPr>
                <w:b/>
                <w:sz w:val="24"/>
                <w:szCs w:val="24"/>
              </w:rPr>
            </w:pPr>
            <w:r>
              <w:rPr>
                <w:b/>
                <w:sz w:val="24"/>
                <w:szCs w:val="24"/>
              </w:rPr>
              <w:t>680</w:t>
            </w:r>
          </w:p>
        </w:tc>
      </w:tr>
    </w:tbl>
    <w:p w:rsidR="005D602D" w:rsidRDefault="00D45112" w:rsidP="00422FD9">
      <w:pPr>
        <w:pStyle w:val="72"/>
        <w:shd w:val="clear" w:color="auto" w:fill="auto"/>
        <w:spacing w:line="360" w:lineRule="auto"/>
        <w:ind w:firstLine="0"/>
        <w:rPr>
          <w:rStyle w:val="Zag11"/>
          <w:rFonts w:eastAsia="@Arial Unicode MS"/>
          <w:i/>
        </w:rPr>
      </w:pPr>
      <w:r>
        <w:rPr>
          <w:rFonts w:eastAsia="Calibri"/>
          <w:sz w:val="24"/>
          <w:szCs w:val="24"/>
          <w:lang w:eastAsia="en-US"/>
        </w:rPr>
        <w:t xml:space="preserve"> </w:t>
      </w:r>
      <w:r>
        <w:rPr>
          <w:rFonts w:eastAsia="Calibri"/>
          <w:sz w:val="24"/>
          <w:szCs w:val="24"/>
          <w:lang w:eastAsia="en-US"/>
        </w:rPr>
        <w:tab/>
      </w:r>
    </w:p>
    <w:p w:rsidR="00317A89" w:rsidRDefault="00A637B6" w:rsidP="00317A89">
      <w:pPr>
        <w:spacing w:after="0" w:line="240" w:lineRule="auto"/>
        <w:contextualSpacing/>
        <w:rPr>
          <w:rFonts w:ascii="Times New Roman" w:hAnsi="Times New Roman" w:cs="Times New Roman"/>
          <w:b/>
          <w:color w:val="000000" w:themeColor="text1"/>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F6002A" w:rsidRPr="00684EA2">
        <w:rPr>
          <w:rFonts w:ascii="Times New Roman" w:hAnsi="Times New Roman" w:cs="Times New Roman"/>
          <w:b/>
          <w:sz w:val="24"/>
          <w:szCs w:val="24"/>
        </w:rPr>
        <w:t>3.</w:t>
      </w:r>
      <w:r w:rsidR="00C258EB" w:rsidRPr="00684EA2">
        <w:rPr>
          <w:rFonts w:ascii="Times New Roman" w:hAnsi="Times New Roman" w:cs="Times New Roman"/>
          <w:b/>
          <w:sz w:val="24"/>
          <w:szCs w:val="24"/>
        </w:rPr>
        <w:t>1.1</w:t>
      </w:r>
      <w:r w:rsidR="00F6002A" w:rsidRPr="00684EA2">
        <w:rPr>
          <w:rFonts w:ascii="Times New Roman" w:hAnsi="Times New Roman" w:cs="Times New Roman"/>
          <w:b/>
          <w:sz w:val="24"/>
          <w:szCs w:val="24"/>
        </w:rPr>
        <w:t>.</w:t>
      </w:r>
      <w:r w:rsidR="00EB4FDC" w:rsidRPr="00684EA2">
        <w:rPr>
          <w:rFonts w:ascii="Times New Roman" w:hAnsi="Times New Roman" w:cs="Times New Roman"/>
          <w:b/>
          <w:color w:val="000000" w:themeColor="text1"/>
          <w:sz w:val="24"/>
          <w:szCs w:val="24"/>
        </w:rPr>
        <w:t xml:space="preserve"> Ка</w:t>
      </w:r>
      <w:r w:rsidR="00317A89" w:rsidRPr="00684EA2">
        <w:rPr>
          <w:rFonts w:ascii="Times New Roman" w:hAnsi="Times New Roman" w:cs="Times New Roman"/>
          <w:b/>
          <w:color w:val="000000" w:themeColor="text1"/>
          <w:sz w:val="24"/>
          <w:szCs w:val="24"/>
        </w:rPr>
        <w:t>лендарный учебный график на 2019/2020</w:t>
      </w:r>
      <w:r w:rsidR="00EB4FDC" w:rsidRPr="00684EA2">
        <w:rPr>
          <w:rFonts w:ascii="Times New Roman" w:hAnsi="Times New Roman" w:cs="Times New Roman"/>
          <w:b/>
          <w:color w:val="000000" w:themeColor="text1"/>
          <w:sz w:val="24"/>
          <w:szCs w:val="24"/>
        </w:rPr>
        <w:t xml:space="preserve"> учебный год.</w:t>
      </w:r>
    </w:p>
    <w:p w:rsidR="00321FE0" w:rsidRPr="00684EA2" w:rsidRDefault="00321FE0" w:rsidP="00317A89">
      <w:pPr>
        <w:spacing w:after="0" w:line="240" w:lineRule="auto"/>
        <w:contextualSpacing/>
        <w:rPr>
          <w:rFonts w:ascii="Times New Roman" w:hAnsi="Times New Roman" w:cs="Times New Roman"/>
          <w:b/>
          <w:i/>
          <w:color w:val="000000" w:themeColor="text1"/>
          <w:sz w:val="24"/>
          <w:szCs w:val="24"/>
        </w:rPr>
      </w:pPr>
    </w:p>
    <w:tbl>
      <w:tblPr>
        <w:tblW w:w="254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3"/>
        <w:gridCol w:w="1698"/>
        <w:gridCol w:w="1558"/>
        <w:gridCol w:w="5271"/>
        <w:gridCol w:w="5262"/>
        <w:gridCol w:w="5262"/>
        <w:gridCol w:w="5267"/>
      </w:tblGrid>
      <w:tr w:rsidR="00317A89" w:rsidRPr="00317A89" w:rsidTr="006E61F6">
        <w:trPr>
          <w:gridAfter w:val="3"/>
          <w:wAfter w:w="15861" w:type="dxa"/>
          <w:trHeight w:val="589"/>
        </w:trPr>
        <w:tc>
          <w:tcPr>
            <w:tcW w:w="993" w:type="dxa"/>
            <w:tcBorders>
              <w:bottom w:val="single" w:sz="4" w:space="0" w:color="auto"/>
            </w:tcBorders>
          </w:tcPr>
          <w:p w:rsidR="00317A89" w:rsidRPr="00317A89" w:rsidRDefault="00317A89" w:rsidP="00321FE0">
            <w:pPr>
              <w:spacing w:after="0" w:line="240" w:lineRule="auto"/>
              <w:jc w:val="center"/>
              <w:rPr>
                <w:b/>
                <w:color w:val="000000"/>
                <w:sz w:val="24"/>
                <w:szCs w:val="24"/>
              </w:rPr>
            </w:pPr>
            <w:r w:rsidRPr="00317A89">
              <w:rPr>
                <w:b/>
                <w:color w:val="000000"/>
                <w:sz w:val="24"/>
                <w:szCs w:val="24"/>
              </w:rPr>
              <w:t>Учебная неделя</w:t>
            </w:r>
          </w:p>
        </w:tc>
        <w:tc>
          <w:tcPr>
            <w:tcW w:w="1701" w:type="dxa"/>
            <w:tcBorders>
              <w:bottom w:val="single" w:sz="4" w:space="0" w:color="auto"/>
            </w:tcBorders>
          </w:tcPr>
          <w:p w:rsidR="00317A89" w:rsidRPr="00317A89" w:rsidRDefault="00317A89" w:rsidP="00321FE0">
            <w:pPr>
              <w:spacing w:after="0" w:line="240" w:lineRule="auto"/>
              <w:jc w:val="center"/>
              <w:rPr>
                <w:b/>
                <w:color w:val="000000"/>
                <w:sz w:val="24"/>
                <w:szCs w:val="24"/>
              </w:rPr>
            </w:pPr>
            <w:r w:rsidRPr="00317A89">
              <w:rPr>
                <w:b/>
                <w:color w:val="000000"/>
                <w:sz w:val="24"/>
                <w:szCs w:val="24"/>
              </w:rPr>
              <w:t>Начало</w:t>
            </w:r>
          </w:p>
        </w:tc>
        <w:tc>
          <w:tcPr>
            <w:tcW w:w="1559" w:type="dxa"/>
            <w:tcBorders>
              <w:bottom w:val="single" w:sz="4" w:space="0" w:color="auto"/>
            </w:tcBorders>
          </w:tcPr>
          <w:p w:rsidR="00317A89" w:rsidRPr="00317A89" w:rsidRDefault="00317A89" w:rsidP="00321FE0">
            <w:pPr>
              <w:spacing w:after="0" w:line="240" w:lineRule="auto"/>
              <w:jc w:val="center"/>
              <w:rPr>
                <w:b/>
                <w:color w:val="000000"/>
                <w:sz w:val="24"/>
                <w:szCs w:val="24"/>
              </w:rPr>
            </w:pPr>
            <w:r w:rsidRPr="00317A89">
              <w:rPr>
                <w:b/>
                <w:color w:val="000000"/>
                <w:sz w:val="24"/>
                <w:szCs w:val="24"/>
              </w:rPr>
              <w:t>Конец</w:t>
            </w:r>
          </w:p>
        </w:tc>
        <w:tc>
          <w:tcPr>
            <w:tcW w:w="5287" w:type="dxa"/>
            <w:tcBorders>
              <w:bottom w:val="single" w:sz="4" w:space="0" w:color="auto"/>
            </w:tcBorders>
          </w:tcPr>
          <w:p w:rsidR="00317A89" w:rsidRPr="00317A89" w:rsidRDefault="00317A89" w:rsidP="00321FE0">
            <w:pPr>
              <w:spacing w:after="0" w:line="240" w:lineRule="auto"/>
              <w:jc w:val="center"/>
              <w:rPr>
                <w:b/>
                <w:color w:val="000000"/>
                <w:sz w:val="24"/>
                <w:szCs w:val="24"/>
              </w:rPr>
            </w:pPr>
            <w:r w:rsidRPr="00317A89">
              <w:rPr>
                <w:b/>
                <w:color w:val="000000"/>
                <w:sz w:val="24"/>
                <w:szCs w:val="24"/>
              </w:rPr>
              <w:t>Примечание</w:t>
            </w:r>
          </w:p>
        </w:tc>
      </w:tr>
      <w:tr w:rsidR="00317A89" w:rsidRPr="00317A89" w:rsidTr="00684EA2">
        <w:trPr>
          <w:gridAfter w:val="3"/>
          <w:wAfter w:w="15861" w:type="dxa"/>
          <w:trHeight w:val="234"/>
        </w:trPr>
        <w:tc>
          <w:tcPr>
            <w:tcW w:w="993" w:type="dxa"/>
            <w:shd w:val="clear" w:color="auto" w:fill="F3F3F3"/>
          </w:tcPr>
          <w:p w:rsidR="00317A89" w:rsidRPr="00317A89" w:rsidRDefault="00317A89" w:rsidP="00321FE0">
            <w:pPr>
              <w:spacing w:after="0" w:line="240" w:lineRule="auto"/>
              <w:jc w:val="center"/>
              <w:rPr>
                <w:color w:val="000000"/>
                <w:sz w:val="24"/>
                <w:szCs w:val="24"/>
              </w:rPr>
            </w:pPr>
            <w:r w:rsidRPr="00317A89">
              <w:rPr>
                <w:color w:val="000000"/>
                <w:sz w:val="24"/>
                <w:szCs w:val="24"/>
              </w:rPr>
              <w:t>1</w:t>
            </w:r>
          </w:p>
        </w:tc>
        <w:tc>
          <w:tcPr>
            <w:tcW w:w="1701" w:type="dxa"/>
            <w:shd w:val="clear" w:color="auto" w:fill="F3F3F3"/>
          </w:tcPr>
          <w:p w:rsidR="00317A89" w:rsidRPr="00317A89" w:rsidRDefault="00317A89" w:rsidP="00321FE0">
            <w:pPr>
              <w:spacing w:after="0" w:line="240" w:lineRule="auto"/>
              <w:rPr>
                <w:color w:val="000000"/>
                <w:sz w:val="24"/>
                <w:szCs w:val="24"/>
              </w:rPr>
            </w:pPr>
            <w:r w:rsidRPr="00317A89">
              <w:rPr>
                <w:color w:val="000000"/>
                <w:sz w:val="24"/>
                <w:szCs w:val="24"/>
              </w:rPr>
              <w:t>02.09.2019 г.</w:t>
            </w:r>
          </w:p>
        </w:tc>
        <w:tc>
          <w:tcPr>
            <w:tcW w:w="1559" w:type="dxa"/>
            <w:shd w:val="clear" w:color="auto" w:fill="F3F3F3"/>
          </w:tcPr>
          <w:p w:rsidR="00317A89" w:rsidRPr="00317A89" w:rsidRDefault="00317A89" w:rsidP="00321FE0">
            <w:pPr>
              <w:spacing w:after="0" w:line="240" w:lineRule="auto"/>
              <w:rPr>
                <w:color w:val="000000"/>
                <w:sz w:val="24"/>
                <w:szCs w:val="24"/>
              </w:rPr>
            </w:pPr>
            <w:r w:rsidRPr="00317A89">
              <w:rPr>
                <w:color w:val="000000"/>
                <w:sz w:val="24"/>
                <w:szCs w:val="24"/>
              </w:rPr>
              <w:t>08.09.2019 г.</w:t>
            </w:r>
          </w:p>
        </w:tc>
        <w:tc>
          <w:tcPr>
            <w:tcW w:w="5287" w:type="dxa"/>
            <w:shd w:val="clear" w:color="auto" w:fill="F3F3F3"/>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2</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09.09.2019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15.09.2019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3</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16.09.2019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22.09.2019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4</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23.09.2019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29.09.2019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5</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30.09.2019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06.10.2019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6</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07.10.2019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13.10.2019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7</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14.10.2019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20.10.2019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8</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21.10.2019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27.10.2019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E61F6">
        <w:trPr>
          <w:trHeight w:val="743"/>
        </w:trPr>
        <w:tc>
          <w:tcPr>
            <w:tcW w:w="993" w:type="dxa"/>
            <w:shd w:val="clear" w:color="auto" w:fill="EAF1DD" w:themeFill="accent3" w:themeFillTint="33"/>
          </w:tcPr>
          <w:p w:rsidR="00317A89" w:rsidRPr="00317A89" w:rsidRDefault="00317A89" w:rsidP="00321FE0">
            <w:pPr>
              <w:spacing w:after="0" w:line="240" w:lineRule="auto"/>
              <w:jc w:val="center"/>
              <w:rPr>
                <w:color w:val="000000"/>
                <w:sz w:val="24"/>
                <w:szCs w:val="24"/>
              </w:rPr>
            </w:pPr>
          </w:p>
        </w:tc>
        <w:tc>
          <w:tcPr>
            <w:tcW w:w="1701" w:type="dxa"/>
            <w:shd w:val="clear" w:color="auto" w:fill="EAF1DD" w:themeFill="accent3" w:themeFillTint="33"/>
          </w:tcPr>
          <w:p w:rsidR="00317A89" w:rsidRPr="00317A89" w:rsidRDefault="00317A89" w:rsidP="00321FE0">
            <w:pPr>
              <w:spacing w:after="0" w:line="240" w:lineRule="auto"/>
              <w:rPr>
                <w:color w:val="000000"/>
                <w:sz w:val="24"/>
                <w:szCs w:val="24"/>
              </w:rPr>
            </w:pPr>
            <w:r w:rsidRPr="00317A89">
              <w:rPr>
                <w:color w:val="000000"/>
                <w:sz w:val="24"/>
                <w:szCs w:val="24"/>
              </w:rPr>
              <w:t>28.10.2019 г</w:t>
            </w:r>
            <w:r w:rsidR="006E61F6">
              <w:rPr>
                <w:color w:val="000000"/>
                <w:sz w:val="24"/>
                <w:szCs w:val="24"/>
              </w:rPr>
              <w:t>.</w:t>
            </w:r>
          </w:p>
        </w:tc>
        <w:tc>
          <w:tcPr>
            <w:tcW w:w="1559" w:type="dxa"/>
            <w:shd w:val="clear" w:color="auto" w:fill="EAF1DD" w:themeFill="accent3" w:themeFillTint="33"/>
          </w:tcPr>
          <w:p w:rsidR="00317A89" w:rsidRPr="00317A89" w:rsidRDefault="00317A89" w:rsidP="00321FE0">
            <w:pPr>
              <w:spacing w:after="0" w:line="240" w:lineRule="auto"/>
              <w:rPr>
                <w:color w:val="000000"/>
                <w:sz w:val="24"/>
                <w:szCs w:val="24"/>
              </w:rPr>
            </w:pPr>
            <w:r w:rsidRPr="00317A89">
              <w:rPr>
                <w:color w:val="000000"/>
                <w:sz w:val="24"/>
                <w:szCs w:val="24"/>
              </w:rPr>
              <w:t>03.11.2019 г.</w:t>
            </w:r>
          </w:p>
        </w:tc>
        <w:tc>
          <w:tcPr>
            <w:tcW w:w="5287" w:type="dxa"/>
            <w:shd w:val="clear" w:color="auto" w:fill="EAF1DD" w:themeFill="accent3" w:themeFillTint="33"/>
          </w:tcPr>
          <w:p w:rsidR="00317A89" w:rsidRPr="00317A89" w:rsidRDefault="00317A89" w:rsidP="00321FE0">
            <w:pPr>
              <w:spacing w:after="0" w:line="240" w:lineRule="auto"/>
              <w:rPr>
                <w:b/>
                <w:color w:val="000000"/>
                <w:sz w:val="24"/>
                <w:szCs w:val="24"/>
              </w:rPr>
            </w:pPr>
            <w:r w:rsidRPr="00317A89">
              <w:rPr>
                <w:b/>
                <w:color w:val="000000"/>
                <w:sz w:val="24"/>
                <w:szCs w:val="24"/>
              </w:rPr>
              <w:t xml:space="preserve">Осенние каникулы   </w:t>
            </w:r>
          </w:p>
          <w:p w:rsidR="00317A89" w:rsidRPr="00317A89" w:rsidRDefault="00317A89" w:rsidP="00321FE0">
            <w:pPr>
              <w:spacing w:after="0" w:line="240" w:lineRule="auto"/>
              <w:rPr>
                <w:b/>
                <w:color w:val="000000"/>
                <w:sz w:val="24"/>
                <w:szCs w:val="24"/>
              </w:rPr>
            </w:pPr>
            <w:r w:rsidRPr="00317A89">
              <w:rPr>
                <w:b/>
                <w:color w:val="000000"/>
                <w:sz w:val="24"/>
                <w:szCs w:val="24"/>
              </w:rPr>
              <w:t>с  28.10.19 г. – по  03.11.19 г.   (7 дней)</w:t>
            </w:r>
          </w:p>
        </w:tc>
        <w:tc>
          <w:tcPr>
            <w:tcW w:w="5287" w:type="dxa"/>
          </w:tcPr>
          <w:p w:rsidR="00317A89" w:rsidRPr="00317A89" w:rsidRDefault="00317A89" w:rsidP="00321FE0">
            <w:pPr>
              <w:spacing w:after="0"/>
              <w:rPr>
                <w:color w:val="000000"/>
                <w:sz w:val="24"/>
                <w:szCs w:val="24"/>
              </w:rPr>
            </w:pPr>
          </w:p>
        </w:tc>
        <w:tc>
          <w:tcPr>
            <w:tcW w:w="5287" w:type="dxa"/>
          </w:tcPr>
          <w:p w:rsidR="00317A89" w:rsidRPr="00317A89" w:rsidRDefault="00317A89" w:rsidP="00321FE0">
            <w:pPr>
              <w:spacing w:after="0"/>
              <w:rPr>
                <w:color w:val="000000"/>
                <w:sz w:val="24"/>
                <w:szCs w:val="24"/>
              </w:rPr>
            </w:pPr>
          </w:p>
        </w:tc>
        <w:tc>
          <w:tcPr>
            <w:tcW w:w="5287" w:type="dxa"/>
          </w:tcPr>
          <w:p w:rsidR="00317A89" w:rsidRPr="00317A89" w:rsidRDefault="00317A89" w:rsidP="00321FE0">
            <w:pPr>
              <w:spacing w:after="0"/>
              <w:rPr>
                <w:b/>
                <w:color w:val="000000"/>
                <w:sz w:val="24"/>
                <w:szCs w:val="24"/>
              </w:rPr>
            </w:pPr>
            <w:r w:rsidRPr="00317A89">
              <w:rPr>
                <w:b/>
                <w:color w:val="000000"/>
                <w:sz w:val="24"/>
                <w:szCs w:val="24"/>
              </w:rPr>
              <w:t xml:space="preserve">Осенние каникулы   </w:t>
            </w:r>
          </w:p>
          <w:p w:rsidR="00317A89" w:rsidRPr="00317A89" w:rsidRDefault="00317A89" w:rsidP="00321FE0">
            <w:pPr>
              <w:spacing w:after="0"/>
              <w:rPr>
                <w:color w:val="0000FF"/>
                <w:sz w:val="24"/>
                <w:szCs w:val="24"/>
              </w:rPr>
            </w:pPr>
            <w:r w:rsidRPr="00317A89">
              <w:rPr>
                <w:b/>
                <w:color w:val="000000"/>
                <w:sz w:val="24"/>
                <w:szCs w:val="24"/>
              </w:rPr>
              <w:t>с  30.10.17 г. – по  05.11.17 г.   (7 дней)</w:t>
            </w:r>
          </w:p>
        </w:tc>
      </w:tr>
      <w:tr w:rsidR="00317A89" w:rsidRPr="00317A89" w:rsidTr="00684EA2">
        <w:trPr>
          <w:gridAfter w:val="3"/>
          <w:wAfter w:w="15861" w:type="dxa"/>
          <w:trHeight w:val="234"/>
        </w:trPr>
        <w:tc>
          <w:tcPr>
            <w:tcW w:w="993" w:type="dxa"/>
            <w:tcBorders>
              <w:bottom w:val="single" w:sz="4" w:space="0" w:color="auto"/>
            </w:tcBorders>
          </w:tcPr>
          <w:p w:rsidR="00317A89" w:rsidRPr="00317A89" w:rsidRDefault="00317A89" w:rsidP="00321FE0">
            <w:pPr>
              <w:spacing w:after="0" w:line="240" w:lineRule="auto"/>
              <w:jc w:val="center"/>
              <w:rPr>
                <w:b/>
                <w:color w:val="000000"/>
                <w:sz w:val="24"/>
                <w:szCs w:val="24"/>
              </w:rPr>
            </w:pPr>
            <w:r w:rsidRPr="00317A89">
              <w:rPr>
                <w:b/>
                <w:color w:val="000000"/>
                <w:sz w:val="24"/>
                <w:szCs w:val="24"/>
              </w:rPr>
              <w:t>9*</w:t>
            </w:r>
          </w:p>
        </w:tc>
        <w:tc>
          <w:tcPr>
            <w:tcW w:w="1701"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04.11.2019 г.</w:t>
            </w:r>
          </w:p>
        </w:tc>
        <w:tc>
          <w:tcPr>
            <w:tcW w:w="1559"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10.11.2019 г.</w:t>
            </w:r>
          </w:p>
        </w:tc>
        <w:tc>
          <w:tcPr>
            <w:tcW w:w="5287" w:type="dxa"/>
            <w:tcBorders>
              <w:bottom w:val="single" w:sz="4" w:space="0" w:color="auto"/>
            </w:tcBorders>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Borders>
              <w:bottom w:val="single" w:sz="4" w:space="0" w:color="auto"/>
            </w:tcBorders>
            <w:shd w:val="clear" w:color="auto" w:fill="FFFFFF"/>
          </w:tcPr>
          <w:p w:rsidR="00317A89" w:rsidRPr="00317A89" w:rsidRDefault="00317A89" w:rsidP="00321FE0">
            <w:pPr>
              <w:spacing w:after="0" w:line="240" w:lineRule="auto"/>
              <w:jc w:val="center"/>
              <w:rPr>
                <w:b/>
                <w:color w:val="000000"/>
                <w:sz w:val="24"/>
                <w:szCs w:val="24"/>
              </w:rPr>
            </w:pPr>
            <w:r w:rsidRPr="00317A89">
              <w:rPr>
                <w:b/>
                <w:color w:val="000000"/>
                <w:sz w:val="24"/>
                <w:szCs w:val="24"/>
              </w:rPr>
              <w:t>10</w:t>
            </w:r>
          </w:p>
        </w:tc>
        <w:tc>
          <w:tcPr>
            <w:tcW w:w="1701" w:type="dxa"/>
            <w:tcBorders>
              <w:bottom w:val="single" w:sz="4" w:space="0" w:color="auto"/>
            </w:tcBorders>
            <w:shd w:val="clear" w:color="auto" w:fill="FFFFFF"/>
          </w:tcPr>
          <w:p w:rsidR="00317A89" w:rsidRPr="00317A89" w:rsidRDefault="00317A89" w:rsidP="00321FE0">
            <w:pPr>
              <w:spacing w:after="0" w:line="240" w:lineRule="auto"/>
              <w:rPr>
                <w:color w:val="000000"/>
                <w:sz w:val="24"/>
                <w:szCs w:val="24"/>
              </w:rPr>
            </w:pPr>
            <w:r w:rsidRPr="00317A89">
              <w:rPr>
                <w:color w:val="000000"/>
                <w:sz w:val="24"/>
                <w:szCs w:val="24"/>
              </w:rPr>
              <w:t>11.11.2019 г.</w:t>
            </w:r>
          </w:p>
        </w:tc>
        <w:tc>
          <w:tcPr>
            <w:tcW w:w="1559" w:type="dxa"/>
            <w:tcBorders>
              <w:bottom w:val="single" w:sz="4" w:space="0" w:color="auto"/>
            </w:tcBorders>
            <w:shd w:val="clear" w:color="auto" w:fill="FFFFFF"/>
          </w:tcPr>
          <w:p w:rsidR="00317A89" w:rsidRPr="00317A89" w:rsidRDefault="00317A89" w:rsidP="00321FE0">
            <w:pPr>
              <w:spacing w:after="0" w:line="240" w:lineRule="auto"/>
              <w:rPr>
                <w:color w:val="000000"/>
                <w:sz w:val="24"/>
                <w:szCs w:val="24"/>
              </w:rPr>
            </w:pPr>
            <w:r w:rsidRPr="00317A89">
              <w:rPr>
                <w:color w:val="000000"/>
                <w:sz w:val="24"/>
                <w:szCs w:val="24"/>
              </w:rPr>
              <w:t>17.11.2019 г.</w:t>
            </w:r>
          </w:p>
        </w:tc>
        <w:tc>
          <w:tcPr>
            <w:tcW w:w="5287" w:type="dxa"/>
            <w:tcBorders>
              <w:bottom w:val="single" w:sz="4" w:space="0" w:color="auto"/>
            </w:tcBorders>
            <w:shd w:val="clear" w:color="auto" w:fill="FFFFFF"/>
          </w:tcPr>
          <w:p w:rsidR="00317A89" w:rsidRPr="00317A89" w:rsidRDefault="00317A89" w:rsidP="00321FE0">
            <w:pPr>
              <w:spacing w:after="0" w:line="240" w:lineRule="auto"/>
              <w:rPr>
                <w:b/>
                <w:color w:val="000000"/>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11</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18.11.2019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24.11.2019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12</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25.11.2019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01.12.2019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13</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02.12.2019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08.12.2019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14</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09.12.2019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15.12.2019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15</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16.12.2019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22.12.2019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Borders>
              <w:bottom w:val="single" w:sz="4" w:space="0" w:color="auto"/>
            </w:tcBorders>
          </w:tcPr>
          <w:p w:rsidR="00317A89" w:rsidRPr="00317A89" w:rsidRDefault="00317A89" w:rsidP="00321FE0">
            <w:pPr>
              <w:spacing w:after="0" w:line="240" w:lineRule="auto"/>
              <w:jc w:val="center"/>
              <w:rPr>
                <w:color w:val="000000"/>
                <w:sz w:val="24"/>
                <w:szCs w:val="24"/>
              </w:rPr>
            </w:pPr>
            <w:r w:rsidRPr="00317A89">
              <w:rPr>
                <w:color w:val="000000"/>
                <w:sz w:val="24"/>
                <w:szCs w:val="24"/>
              </w:rPr>
              <w:t>16</w:t>
            </w:r>
          </w:p>
        </w:tc>
        <w:tc>
          <w:tcPr>
            <w:tcW w:w="1701"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23.12.2019 г.</w:t>
            </w:r>
          </w:p>
        </w:tc>
        <w:tc>
          <w:tcPr>
            <w:tcW w:w="1559"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27.12.2019 г.</w:t>
            </w:r>
          </w:p>
        </w:tc>
        <w:tc>
          <w:tcPr>
            <w:tcW w:w="5287" w:type="dxa"/>
            <w:tcBorders>
              <w:bottom w:val="single" w:sz="4" w:space="0" w:color="auto"/>
            </w:tcBorders>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575"/>
        </w:trPr>
        <w:tc>
          <w:tcPr>
            <w:tcW w:w="993" w:type="dxa"/>
            <w:tcBorders>
              <w:bottom w:val="single" w:sz="4" w:space="0" w:color="auto"/>
            </w:tcBorders>
            <w:shd w:val="clear" w:color="auto" w:fill="EAF1DD"/>
          </w:tcPr>
          <w:p w:rsidR="00317A89" w:rsidRPr="00317A89" w:rsidRDefault="00317A89" w:rsidP="00321FE0">
            <w:pPr>
              <w:spacing w:after="0" w:line="240" w:lineRule="auto"/>
              <w:rPr>
                <w:color w:val="0000FF"/>
                <w:sz w:val="24"/>
                <w:szCs w:val="24"/>
              </w:rPr>
            </w:pPr>
            <w:r w:rsidRPr="00317A89">
              <w:rPr>
                <w:color w:val="0000FF"/>
                <w:sz w:val="24"/>
                <w:szCs w:val="24"/>
              </w:rPr>
              <w:t xml:space="preserve">              </w:t>
            </w:r>
          </w:p>
        </w:tc>
        <w:tc>
          <w:tcPr>
            <w:tcW w:w="1701" w:type="dxa"/>
            <w:tcBorders>
              <w:bottom w:val="single" w:sz="4" w:space="0" w:color="auto"/>
            </w:tcBorders>
            <w:shd w:val="clear" w:color="auto" w:fill="EAF1DD"/>
          </w:tcPr>
          <w:p w:rsidR="00317A89" w:rsidRPr="00317A89" w:rsidRDefault="00317A89" w:rsidP="00321FE0">
            <w:pPr>
              <w:spacing w:after="0" w:line="240" w:lineRule="auto"/>
              <w:rPr>
                <w:color w:val="0000FF"/>
                <w:sz w:val="24"/>
                <w:szCs w:val="24"/>
              </w:rPr>
            </w:pPr>
            <w:r w:rsidRPr="00317A89">
              <w:rPr>
                <w:color w:val="0000FF"/>
                <w:sz w:val="24"/>
                <w:szCs w:val="24"/>
              </w:rPr>
              <w:t>27.12.2019 г.</w:t>
            </w:r>
          </w:p>
        </w:tc>
        <w:tc>
          <w:tcPr>
            <w:tcW w:w="1559" w:type="dxa"/>
            <w:tcBorders>
              <w:bottom w:val="single" w:sz="4" w:space="0" w:color="auto"/>
            </w:tcBorders>
            <w:shd w:val="clear" w:color="auto" w:fill="EAF1DD"/>
          </w:tcPr>
          <w:p w:rsidR="00317A89" w:rsidRPr="00317A89" w:rsidRDefault="00317A89" w:rsidP="00321FE0">
            <w:pPr>
              <w:spacing w:after="0" w:line="240" w:lineRule="auto"/>
              <w:rPr>
                <w:color w:val="0000FF"/>
                <w:sz w:val="24"/>
                <w:szCs w:val="24"/>
              </w:rPr>
            </w:pPr>
            <w:r w:rsidRPr="00317A89">
              <w:rPr>
                <w:color w:val="0000FF"/>
                <w:sz w:val="24"/>
                <w:szCs w:val="24"/>
              </w:rPr>
              <w:t>10.01.2020 г.</w:t>
            </w:r>
          </w:p>
        </w:tc>
        <w:tc>
          <w:tcPr>
            <w:tcW w:w="5287" w:type="dxa"/>
            <w:tcBorders>
              <w:bottom w:val="single" w:sz="4" w:space="0" w:color="auto"/>
            </w:tcBorders>
            <w:shd w:val="clear" w:color="auto" w:fill="EAF1DD"/>
          </w:tcPr>
          <w:p w:rsidR="00317A89" w:rsidRPr="00317A89" w:rsidRDefault="00317A89" w:rsidP="00321FE0">
            <w:pPr>
              <w:spacing w:after="0" w:line="240" w:lineRule="auto"/>
              <w:rPr>
                <w:b/>
                <w:color w:val="000000"/>
                <w:sz w:val="24"/>
                <w:szCs w:val="24"/>
              </w:rPr>
            </w:pPr>
            <w:r w:rsidRPr="00317A89">
              <w:rPr>
                <w:b/>
                <w:color w:val="000000"/>
                <w:sz w:val="24"/>
                <w:szCs w:val="24"/>
              </w:rPr>
              <w:t xml:space="preserve">Зимние каникулы  с  27.12.19 г. – по 10.01.20 г.   (15 дней) </w:t>
            </w:r>
          </w:p>
          <w:p w:rsidR="00317A89" w:rsidRPr="00317A89" w:rsidRDefault="00317A89" w:rsidP="00321FE0">
            <w:pPr>
              <w:spacing w:after="0" w:line="240" w:lineRule="auto"/>
              <w:rPr>
                <w:b/>
                <w:color w:val="000000"/>
                <w:sz w:val="24"/>
                <w:szCs w:val="24"/>
              </w:rPr>
            </w:pPr>
            <w:r w:rsidRPr="00317A89">
              <w:rPr>
                <w:b/>
                <w:color w:val="000000"/>
                <w:sz w:val="24"/>
                <w:szCs w:val="24"/>
              </w:rPr>
              <w:t>Промежуточная аттестация обучающихся 1-9 классов за 1 полугодие</w:t>
            </w:r>
            <w:r w:rsidR="006E61F6">
              <w:rPr>
                <w:b/>
                <w:color w:val="000000"/>
                <w:sz w:val="24"/>
                <w:szCs w:val="24"/>
              </w:rPr>
              <w:t>.</w:t>
            </w:r>
          </w:p>
        </w:tc>
      </w:tr>
      <w:tr w:rsidR="00317A89" w:rsidRPr="00317A89" w:rsidTr="00684EA2">
        <w:trPr>
          <w:gridAfter w:val="3"/>
          <w:wAfter w:w="15861" w:type="dxa"/>
          <w:trHeight w:val="234"/>
        </w:trPr>
        <w:tc>
          <w:tcPr>
            <w:tcW w:w="993" w:type="dxa"/>
            <w:shd w:val="clear" w:color="auto" w:fill="auto"/>
          </w:tcPr>
          <w:p w:rsidR="00317A89" w:rsidRPr="00317A89" w:rsidRDefault="00317A89" w:rsidP="00321FE0">
            <w:pPr>
              <w:spacing w:after="0" w:line="240" w:lineRule="auto"/>
              <w:jc w:val="center"/>
              <w:rPr>
                <w:color w:val="000000"/>
                <w:sz w:val="24"/>
                <w:szCs w:val="24"/>
              </w:rPr>
            </w:pPr>
            <w:r w:rsidRPr="00317A89">
              <w:rPr>
                <w:color w:val="000000"/>
                <w:sz w:val="24"/>
                <w:szCs w:val="24"/>
              </w:rPr>
              <w:t xml:space="preserve"> 17</w:t>
            </w:r>
          </w:p>
        </w:tc>
        <w:tc>
          <w:tcPr>
            <w:tcW w:w="1701" w:type="dxa"/>
            <w:shd w:val="clear" w:color="auto" w:fill="auto"/>
          </w:tcPr>
          <w:p w:rsidR="00317A89" w:rsidRPr="00317A89" w:rsidRDefault="00317A89" w:rsidP="00321FE0">
            <w:pPr>
              <w:spacing w:after="0" w:line="240" w:lineRule="auto"/>
              <w:rPr>
                <w:color w:val="000000"/>
                <w:sz w:val="24"/>
                <w:szCs w:val="24"/>
              </w:rPr>
            </w:pPr>
            <w:r w:rsidRPr="00317A89">
              <w:rPr>
                <w:color w:val="000000"/>
                <w:sz w:val="24"/>
                <w:szCs w:val="24"/>
              </w:rPr>
              <w:t>13.01.2020 г.</w:t>
            </w:r>
          </w:p>
        </w:tc>
        <w:tc>
          <w:tcPr>
            <w:tcW w:w="1559" w:type="dxa"/>
            <w:shd w:val="clear" w:color="auto" w:fill="auto"/>
          </w:tcPr>
          <w:p w:rsidR="00317A89" w:rsidRPr="00317A89" w:rsidRDefault="00317A89" w:rsidP="00321FE0">
            <w:pPr>
              <w:spacing w:after="0" w:line="240" w:lineRule="auto"/>
              <w:rPr>
                <w:color w:val="000000"/>
                <w:sz w:val="24"/>
                <w:szCs w:val="24"/>
              </w:rPr>
            </w:pPr>
            <w:r w:rsidRPr="00317A89">
              <w:rPr>
                <w:color w:val="000000"/>
                <w:sz w:val="24"/>
                <w:szCs w:val="24"/>
              </w:rPr>
              <w:t>19.01.2020 г.</w:t>
            </w:r>
          </w:p>
        </w:tc>
        <w:tc>
          <w:tcPr>
            <w:tcW w:w="5287" w:type="dxa"/>
            <w:shd w:val="clear" w:color="auto" w:fill="auto"/>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18</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20.01.2020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26.01.2020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19</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27.01.2020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02.02.2020 г.</w:t>
            </w:r>
          </w:p>
        </w:tc>
        <w:tc>
          <w:tcPr>
            <w:tcW w:w="5287" w:type="dxa"/>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lastRenderedPageBreak/>
              <w:t>20</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03.02.2020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09.02.2020 г.</w:t>
            </w:r>
          </w:p>
        </w:tc>
        <w:tc>
          <w:tcPr>
            <w:tcW w:w="5287" w:type="dxa"/>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21</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10.02.2020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16.02.2020 г.</w:t>
            </w:r>
          </w:p>
        </w:tc>
        <w:tc>
          <w:tcPr>
            <w:tcW w:w="5287" w:type="dxa"/>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22</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17.02.2020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23.02.2020 г.</w:t>
            </w:r>
          </w:p>
        </w:tc>
        <w:tc>
          <w:tcPr>
            <w:tcW w:w="5287" w:type="dxa"/>
          </w:tcPr>
          <w:p w:rsidR="00317A89" w:rsidRPr="00317A89" w:rsidRDefault="00317A89" w:rsidP="00321FE0">
            <w:pPr>
              <w:spacing w:after="0" w:line="240" w:lineRule="auto"/>
              <w:rPr>
                <w:color w:val="4F6228"/>
                <w:sz w:val="24"/>
                <w:szCs w:val="24"/>
              </w:rPr>
            </w:pPr>
          </w:p>
        </w:tc>
      </w:tr>
      <w:tr w:rsidR="00317A89" w:rsidRPr="00317A89" w:rsidTr="00684EA2">
        <w:trPr>
          <w:gridAfter w:val="3"/>
          <w:wAfter w:w="15861" w:type="dxa"/>
          <w:trHeight w:val="439"/>
        </w:trPr>
        <w:tc>
          <w:tcPr>
            <w:tcW w:w="993" w:type="dxa"/>
            <w:shd w:val="clear" w:color="auto" w:fill="EAF1DD"/>
          </w:tcPr>
          <w:p w:rsidR="00317A89" w:rsidRPr="00317A89" w:rsidRDefault="00317A89" w:rsidP="00321FE0">
            <w:pPr>
              <w:spacing w:after="0" w:line="240" w:lineRule="auto"/>
              <w:jc w:val="center"/>
              <w:rPr>
                <w:color w:val="000000"/>
                <w:sz w:val="24"/>
                <w:szCs w:val="24"/>
              </w:rPr>
            </w:pPr>
          </w:p>
        </w:tc>
        <w:tc>
          <w:tcPr>
            <w:tcW w:w="1701" w:type="dxa"/>
            <w:shd w:val="clear" w:color="auto" w:fill="EAF1DD"/>
          </w:tcPr>
          <w:p w:rsidR="00317A89" w:rsidRPr="00317A89" w:rsidRDefault="00317A89" w:rsidP="00321FE0">
            <w:pPr>
              <w:spacing w:after="0" w:line="240" w:lineRule="auto"/>
              <w:rPr>
                <w:color w:val="000000"/>
                <w:sz w:val="24"/>
                <w:szCs w:val="24"/>
              </w:rPr>
            </w:pPr>
          </w:p>
        </w:tc>
        <w:tc>
          <w:tcPr>
            <w:tcW w:w="1559" w:type="dxa"/>
            <w:shd w:val="clear" w:color="auto" w:fill="EAF1DD"/>
          </w:tcPr>
          <w:p w:rsidR="00317A89" w:rsidRPr="00317A89" w:rsidRDefault="00317A89" w:rsidP="00321FE0">
            <w:pPr>
              <w:spacing w:after="0" w:line="240" w:lineRule="auto"/>
              <w:rPr>
                <w:color w:val="000000"/>
                <w:sz w:val="24"/>
                <w:szCs w:val="24"/>
              </w:rPr>
            </w:pPr>
          </w:p>
        </w:tc>
        <w:tc>
          <w:tcPr>
            <w:tcW w:w="5287" w:type="dxa"/>
            <w:shd w:val="clear" w:color="auto" w:fill="EAF1DD"/>
          </w:tcPr>
          <w:p w:rsidR="00317A89" w:rsidRPr="00317A89" w:rsidRDefault="00317A89" w:rsidP="00321FE0">
            <w:pPr>
              <w:spacing w:after="0" w:line="240" w:lineRule="auto"/>
              <w:rPr>
                <w:b/>
                <w:sz w:val="24"/>
                <w:szCs w:val="24"/>
              </w:rPr>
            </w:pPr>
            <w:r w:rsidRPr="00317A89">
              <w:rPr>
                <w:b/>
                <w:sz w:val="24"/>
                <w:szCs w:val="24"/>
              </w:rPr>
              <w:t>Дополнительные каникулы с 24.02.20 г. по 01.03.20 г. (7 дней)  для 1 класса</w:t>
            </w: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23</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24.02.2020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01.03.2020 г.</w:t>
            </w:r>
          </w:p>
        </w:tc>
        <w:tc>
          <w:tcPr>
            <w:tcW w:w="5287" w:type="dxa"/>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 xml:space="preserve">  24*</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02.03.2020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08.03.2020 г.</w:t>
            </w:r>
          </w:p>
        </w:tc>
        <w:tc>
          <w:tcPr>
            <w:tcW w:w="5287" w:type="dxa"/>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234"/>
        </w:trPr>
        <w:tc>
          <w:tcPr>
            <w:tcW w:w="993" w:type="dxa"/>
            <w:tcBorders>
              <w:bottom w:val="single" w:sz="4" w:space="0" w:color="auto"/>
            </w:tcBorders>
          </w:tcPr>
          <w:p w:rsidR="00317A89" w:rsidRPr="00317A89" w:rsidRDefault="00317A89" w:rsidP="00321FE0">
            <w:pPr>
              <w:spacing w:after="0" w:line="240" w:lineRule="auto"/>
              <w:jc w:val="center"/>
              <w:rPr>
                <w:color w:val="000000"/>
                <w:sz w:val="24"/>
                <w:szCs w:val="24"/>
              </w:rPr>
            </w:pPr>
            <w:r w:rsidRPr="00317A89">
              <w:rPr>
                <w:color w:val="000000"/>
                <w:sz w:val="24"/>
                <w:szCs w:val="24"/>
              </w:rPr>
              <w:t>25</w:t>
            </w:r>
          </w:p>
        </w:tc>
        <w:tc>
          <w:tcPr>
            <w:tcW w:w="1701"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09.03.2020 г.</w:t>
            </w:r>
          </w:p>
        </w:tc>
        <w:tc>
          <w:tcPr>
            <w:tcW w:w="1559"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15.03.2020 г.</w:t>
            </w:r>
          </w:p>
        </w:tc>
        <w:tc>
          <w:tcPr>
            <w:tcW w:w="5287" w:type="dxa"/>
            <w:tcBorders>
              <w:bottom w:val="single" w:sz="4" w:space="0" w:color="auto"/>
            </w:tcBorders>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234"/>
        </w:trPr>
        <w:tc>
          <w:tcPr>
            <w:tcW w:w="993" w:type="dxa"/>
            <w:tcBorders>
              <w:bottom w:val="single" w:sz="4" w:space="0" w:color="auto"/>
            </w:tcBorders>
          </w:tcPr>
          <w:p w:rsidR="00317A89" w:rsidRPr="00317A89" w:rsidRDefault="00317A89" w:rsidP="00321FE0">
            <w:pPr>
              <w:spacing w:after="0" w:line="240" w:lineRule="auto"/>
              <w:jc w:val="center"/>
              <w:rPr>
                <w:color w:val="000000"/>
                <w:sz w:val="24"/>
                <w:szCs w:val="24"/>
              </w:rPr>
            </w:pPr>
            <w:r w:rsidRPr="00317A89">
              <w:rPr>
                <w:b/>
                <w:color w:val="4F6228"/>
                <w:sz w:val="24"/>
                <w:szCs w:val="24"/>
              </w:rPr>
              <w:t>26</w:t>
            </w:r>
          </w:p>
        </w:tc>
        <w:tc>
          <w:tcPr>
            <w:tcW w:w="1701"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16.03.2020 г.</w:t>
            </w:r>
          </w:p>
        </w:tc>
        <w:tc>
          <w:tcPr>
            <w:tcW w:w="1559"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22.03.2020 г.</w:t>
            </w:r>
          </w:p>
        </w:tc>
        <w:tc>
          <w:tcPr>
            <w:tcW w:w="5287" w:type="dxa"/>
            <w:tcBorders>
              <w:bottom w:val="single" w:sz="4" w:space="0" w:color="auto"/>
            </w:tcBorders>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499"/>
        </w:trPr>
        <w:tc>
          <w:tcPr>
            <w:tcW w:w="993" w:type="dxa"/>
            <w:tcBorders>
              <w:bottom w:val="single" w:sz="4" w:space="0" w:color="auto"/>
            </w:tcBorders>
            <w:shd w:val="clear" w:color="auto" w:fill="EAF1DD"/>
          </w:tcPr>
          <w:p w:rsidR="00317A89" w:rsidRPr="00317A89" w:rsidRDefault="00317A89" w:rsidP="00321FE0">
            <w:pPr>
              <w:spacing w:after="0" w:line="240" w:lineRule="auto"/>
              <w:jc w:val="center"/>
              <w:rPr>
                <w:color w:val="000000"/>
                <w:sz w:val="24"/>
                <w:szCs w:val="24"/>
              </w:rPr>
            </w:pPr>
          </w:p>
        </w:tc>
        <w:tc>
          <w:tcPr>
            <w:tcW w:w="1701" w:type="dxa"/>
            <w:tcBorders>
              <w:bottom w:val="single" w:sz="4" w:space="0" w:color="auto"/>
            </w:tcBorders>
            <w:shd w:val="clear" w:color="auto" w:fill="EAF1DD"/>
          </w:tcPr>
          <w:p w:rsidR="00317A89" w:rsidRPr="00317A89" w:rsidRDefault="00317A89" w:rsidP="00321FE0">
            <w:pPr>
              <w:spacing w:after="0" w:line="240" w:lineRule="auto"/>
              <w:rPr>
                <w:color w:val="000000"/>
                <w:sz w:val="24"/>
                <w:szCs w:val="24"/>
              </w:rPr>
            </w:pPr>
            <w:r w:rsidRPr="00317A89">
              <w:rPr>
                <w:color w:val="000000"/>
                <w:sz w:val="24"/>
                <w:szCs w:val="24"/>
              </w:rPr>
              <w:t xml:space="preserve">23.03.2020 г. </w:t>
            </w:r>
          </w:p>
        </w:tc>
        <w:tc>
          <w:tcPr>
            <w:tcW w:w="1559" w:type="dxa"/>
            <w:tcBorders>
              <w:bottom w:val="single" w:sz="4" w:space="0" w:color="auto"/>
            </w:tcBorders>
            <w:shd w:val="clear" w:color="auto" w:fill="EAF1DD"/>
          </w:tcPr>
          <w:p w:rsidR="00317A89" w:rsidRPr="00317A89" w:rsidRDefault="00317A89" w:rsidP="00321FE0">
            <w:pPr>
              <w:spacing w:after="0" w:line="240" w:lineRule="auto"/>
              <w:rPr>
                <w:color w:val="000000"/>
                <w:sz w:val="24"/>
                <w:szCs w:val="24"/>
              </w:rPr>
            </w:pPr>
            <w:r w:rsidRPr="00317A89">
              <w:rPr>
                <w:color w:val="000000"/>
                <w:sz w:val="24"/>
                <w:szCs w:val="24"/>
              </w:rPr>
              <w:t>31.03.2020 г.</w:t>
            </w:r>
          </w:p>
        </w:tc>
        <w:tc>
          <w:tcPr>
            <w:tcW w:w="5287" w:type="dxa"/>
            <w:tcBorders>
              <w:bottom w:val="single" w:sz="4" w:space="0" w:color="auto"/>
            </w:tcBorders>
            <w:shd w:val="clear" w:color="auto" w:fill="EAF1DD"/>
          </w:tcPr>
          <w:p w:rsidR="00317A89" w:rsidRPr="00317A89" w:rsidRDefault="00317A89" w:rsidP="00321FE0">
            <w:pPr>
              <w:spacing w:after="0" w:line="240" w:lineRule="auto"/>
              <w:rPr>
                <w:b/>
                <w:color w:val="000000"/>
                <w:sz w:val="24"/>
                <w:szCs w:val="24"/>
              </w:rPr>
            </w:pPr>
            <w:r w:rsidRPr="00317A89">
              <w:rPr>
                <w:b/>
                <w:color w:val="000000"/>
                <w:sz w:val="24"/>
                <w:szCs w:val="24"/>
              </w:rPr>
              <w:t>Весенние каникулы  с  23.03.20 г. по 31.03.20 г.  (9 дней)</w:t>
            </w:r>
          </w:p>
        </w:tc>
      </w:tr>
      <w:tr w:rsidR="00317A89" w:rsidRPr="00317A89" w:rsidTr="00684EA2">
        <w:trPr>
          <w:gridAfter w:val="3"/>
          <w:wAfter w:w="15861" w:type="dxa"/>
          <w:trHeight w:val="234"/>
        </w:trPr>
        <w:tc>
          <w:tcPr>
            <w:tcW w:w="993" w:type="dxa"/>
            <w:shd w:val="clear" w:color="auto" w:fill="auto"/>
          </w:tcPr>
          <w:p w:rsidR="00317A89" w:rsidRPr="00317A89" w:rsidRDefault="00317A89" w:rsidP="00321FE0">
            <w:pPr>
              <w:spacing w:after="0" w:line="240" w:lineRule="auto"/>
              <w:jc w:val="center"/>
              <w:rPr>
                <w:color w:val="000000"/>
                <w:sz w:val="24"/>
                <w:szCs w:val="24"/>
              </w:rPr>
            </w:pPr>
            <w:r w:rsidRPr="00317A89">
              <w:rPr>
                <w:color w:val="000000"/>
                <w:sz w:val="24"/>
                <w:szCs w:val="24"/>
              </w:rPr>
              <w:t xml:space="preserve">  27*</w:t>
            </w:r>
          </w:p>
        </w:tc>
        <w:tc>
          <w:tcPr>
            <w:tcW w:w="1701" w:type="dxa"/>
            <w:shd w:val="clear" w:color="auto" w:fill="auto"/>
          </w:tcPr>
          <w:p w:rsidR="00317A89" w:rsidRPr="00317A89" w:rsidRDefault="00317A89" w:rsidP="00321FE0">
            <w:pPr>
              <w:spacing w:after="0" w:line="240" w:lineRule="auto"/>
              <w:rPr>
                <w:color w:val="000000"/>
                <w:sz w:val="24"/>
                <w:szCs w:val="24"/>
              </w:rPr>
            </w:pPr>
            <w:r w:rsidRPr="00317A89">
              <w:rPr>
                <w:color w:val="000000"/>
                <w:sz w:val="24"/>
                <w:szCs w:val="24"/>
              </w:rPr>
              <w:t>01.04.2020 г.</w:t>
            </w:r>
          </w:p>
        </w:tc>
        <w:tc>
          <w:tcPr>
            <w:tcW w:w="1559" w:type="dxa"/>
            <w:shd w:val="clear" w:color="auto" w:fill="auto"/>
          </w:tcPr>
          <w:p w:rsidR="00317A89" w:rsidRPr="00317A89" w:rsidRDefault="00317A89" w:rsidP="00321FE0">
            <w:pPr>
              <w:spacing w:after="0" w:line="240" w:lineRule="auto"/>
              <w:rPr>
                <w:color w:val="000000"/>
                <w:sz w:val="24"/>
                <w:szCs w:val="24"/>
              </w:rPr>
            </w:pPr>
            <w:r w:rsidRPr="00317A89">
              <w:rPr>
                <w:color w:val="000000"/>
                <w:sz w:val="24"/>
                <w:szCs w:val="24"/>
              </w:rPr>
              <w:t>05.04.2020 г.</w:t>
            </w:r>
          </w:p>
        </w:tc>
        <w:tc>
          <w:tcPr>
            <w:tcW w:w="5287" w:type="dxa"/>
            <w:shd w:val="clear" w:color="auto" w:fill="auto"/>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28</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06.04.2020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12.04.2020 г.</w:t>
            </w:r>
          </w:p>
        </w:tc>
        <w:tc>
          <w:tcPr>
            <w:tcW w:w="5287" w:type="dxa"/>
            <w:tcBorders>
              <w:bottom w:val="single" w:sz="4" w:space="0" w:color="auto"/>
            </w:tcBorders>
          </w:tcPr>
          <w:p w:rsidR="00317A89" w:rsidRPr="00317A89" w:rsidRDefault="00317A89" w:rsidP="00321FE0">
            <w:pPr>
              <w:spacing w:after="0" w:line="240" w:lineRule="auto"/>
              <w:rPr>
                <w:color w:val="0000FF"/>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29</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13.04.2020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19.04.2020 г.</w:t>
            </w:r>
          </w:p>
        </w:tc>
        <w:tc>
          <w:tcPr>
            <w:tcW w:w="5287" w:type="dxa"/>
          </w:tcPr>
          <w:p w:rsidR="00317A89" w:rsidRPr="00317A89" w:rsidRDefault="00317A89" w:rsidP="00321FE0">
            <w:pPr>
              <w:spacing w:after="0" w:line="240" w:lineRule="auto"/>
              <w:rPr>
                <w:b/>
                <w:color w:val="000000"/>
                <w:sz w:val="24"/>
                <w:szCs w:val="24"/>
              </w:rPr>
            </w:pPr>
          </w:p>
        </w:tc>
      </w:tr>
      <w:tr w:rsidR="00317A89" w:rsidRPr="00317A89" w:rsidTr="00684EA2">
        <w:trPr>
          <w:gridAfter w:val="3"/>
          <w:wAfter w:w="15861" w:type="dxa"/>
          <w:trHeight w:val="247"/>
        </w:trPr>
        <w:tc>
          <w:tcPr>
            <w:tcW w:w="993" w:type="dxa"/>
          </w:tcPr>
          <w:p w:rsidR="00317A89" w:rsidRPr="00317A89" w:rsidRDefault="00317A89" w:rsidP="00321FE0">
            <w:pPr>
              <w:spacing w:after="0" w:line="240" w:lineRule="auto"/>
              <w:jc w:val="center"/>
              <w:rPr>
                <w:color w:val="000000"/>
                <w:sz w:val="24"/>
                <w:szCs w:val="24"/>
              </w:rPr>
            </w:pPr>
            <w:r w:rsidRPr="00317A89">
              <w:rPr>
                <w:color w:val="000000"/>
                <w:sz w:val="24"/>
                <w:szCs w:val="24"/>
              </w:rPr>
              <w:t>30</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20.04.2020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26.04.2020 г.</w:t>
            </w:r>
          </w:p>
        </w:tc>
        <w:tc>
          <w:tcPr>
            <w:tcW w:w="5287" w:type="dxa"/>
            <w:tcBorders>
              <w:top w:val="single" w:sz="4" w:space="0" w:color="auto"/>
            </w:tcBorders>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jc w:val="center"/>
              <w:rPr>
                <w:color w:val="4F6228"/>
                <w:sz w:val="24"/>
                <w:szCs w:val="24"/>
              </w:rPr>
            </w:pPr>
            <w:r w:rsidRPr="00317A89">
              <w:rPr>
                <w:color w:val="4F6228"/>
                <w:sz w:val="24"/>
                <w:szCs w:val="24"/>
              </w:rPr>
              <w:t xml:space="preserve">  31*</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27.04.2020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03.05.2020 г.</w:t>
            </w:r>
          </w:p>
        </w:tc>
        <w:tc>
          <w:tcPr>
            <w:tcW w:w="5287" w:type="dxa"/>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234"/>
        </w:trPr>
        <w:tc>
          <w:tcPr>
            <w:tcW w:w="993" w:type="dxa"/>
          </w:tcPr>
          <w:p w:rsidR="00317A89" w:rsidRPr="00317A89" w:rsidRDefault="00317A89" w:rsidP="00321FE0">
            <w:pPr>
              <w:spacing w:after="0" w:line="240" w:lineRule="auto"/>
              <w:rPr>
                <w:color w:val="000000"/>
                <w:sz w:val="24"/>
                <w:szCs w:val="24"/>
              </w:rPr>
            </w:pPr>
            <w:r w:rsidRPr="00317A89">
              <w:rPr>
                <w:color w:val="000000"/>
                <w:sz w:val="24"/>
                <w:szCs w:val="24"/>
              </w:rPr>
              <w:t xml:space="preserve">        32*</w:t>
            </w:r>
          </w:p>
        </w:tc>
        <w:tc>
          <w:tcPr>
            <w:tcW w:w="1701" w:type="dxa"/>
          </w:tcPr>
          <w:p w:rsidR="00317A89" w:rsidRPr="00317A89" w:rsidRDefault="00317A89" w:rsidP="00321FE0">
            <w:pPr>
              <w:spacing w:after="0" w:line="240" w:lineRule="auto"/>
              <w:rPr>
                <w:color w:val="000000"/>
                <w:sz w:val="24"/>
                <w:szCs w:val="24"/>
              </w:rPr>
            </w:pPr>
            <w:r w:rsidRPr="00317A89">
              <w:rPr>
                <w:color w:val="000000"/>
                <w:sz w:val="24"/>
                <w:szCs w:val="24"/>
              </w:rPr>
              <w:t>04.05.2020 г.</w:t>
            </w:r>
          </w:p>
        </w:tc>
        <w:tc>
          <w:tcPr>
            <w:tcW w:w="1559" w:type="dxa"/>
          </w:tcPr>
          <w:p w:rsidR="00317A89" w:rsidRPr="00317A89" w:rsidRDefault="00317A89" w:rsidP="00321FE0">
            <w:pPr>
              <w:spacing w:after="0" w:line="240" w:lineRule="auto"/>
              <w:rPr>
                <w:color w:val="000000"/>
                <w:sz w:val="24"/>
                <w:szCs w:val="24"/>
              </w:rPr>
            </w:pPr>
            <w:r w:rsidRPr="00317A89">
              <w:rPr>
                <w:color w:val="000000"/>
                <w:sz w:val="24"/>
                <w:szCs w:val="24"/>
              </w:rPr>
              <w:t>10.05.2020 г.</w:t>
            </w:r>
          </w:p>
        </w:tc>
        <w:tc>
          <w:tcPr>
            <w:tcW w:w="5287" w:type="dxa"/>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234"/>
        </w:trPr>
        <w:tc>
          <w:tcPr>
            <w:tcW w:w="993" w:type="dxa"/>
            <w:shd w:val="clear" w:color="auto" w:fill="EAF1DD"/>
          </w:tcPr>
          <w:p w:rsidR="00317A89" w:rsidRPr="00317A89" w:rsidRDefault="00317A89" w:rsidP="00321FE0">
            <w:pPr>
              <w:spacing w:after="0" w:line="240" w:lineRule="auto"/>
              <w:jc w:val="center"/>
              <w:rPr>
                <w:color w:val="000000"/>
                <w:sz w:val="24"/>
                <w:szCs w:val="24"/>
              </w:rPr>
            </w:pPr>
            <w:r w:rsidRPr="00317A89">
              <w:rPr>
                <w:color w:val="000000"/>
                <w:sz w:val="24"/>
                <w:szCs w:val="24"/>
              </w:rPr>
              <w:t>33</w:t>
            </w:r>
          </w:p>
        </w:tc>
        <w:tc>
          <w:tcPr>
            <w:tcW w:w="1701" w:type="dxa"/>
            <w:shd w:val="clear" w:color="auto" w:fill="EAF1DD"/>
          </w:tcPr>
          <w:p w:rsidR="00317A89" w:rsidRPr="00317A89" w:rsidRDefault="00317A89" w:rsidP="00321FE0">
            <w:pPr>
              <w:spacing w:after="0" w:line="240" w:lineRule="auto"/>
              <w:rPr>
                <w:color w:val="000000"/>
                <w:sz w:val="24"/>
                <w:szCs w:val="24"/>
              </w:rPr>
            </w:pPr>
            <w:r w:rsidRPr="00317A89">
              <w:rPr>
                <w:color w:val="000000"/>
                <w:sz w:val="24"/>
                <w:szCs w:val="24"/>
              </w:rPr>
              <w:t>11.05.2020 г.</w:t>
            </w:r>
          </w:p>
        </w:tc>
        <w:tc>
          <w:tcPr>
            <w:tcW w:w="1559" w:type="dxa"/>
            <w:shd w:val="clear" w:color="auto" w:fill="EAF1DD"/>
          </w:tcPr>
          <w:p w:rsidR="00317A89" w:rsidRPr="00317A89" w:rsidRDefault="00317A89" w:rsidP="00321FE0">
            <w:pPr>
              <w:spacing w:after="0" w:line="240" w:lineRule="auto"/>
              <w:rPr>
                <w:color w:val="000000"/>
                <w:sz w:val="24"/>
                <w:szCs w:val="24"/>
              </w:rPr>
            </w:pPr>
            <w:r w:rsidRPr="00317A89">
              <w:rPr>
                <w:color w:val="000000"/>
                <w:sz w:val="24"/>
                <w:szCs w:val="24"/>
              </w:rPr>
              <w:t>17.05.2020 г.</w:t>
            </w:r>
          </w:p>
        </w:tc>
        <w:tc>
          <w:tcPr>
            <w:tcW w:w="5287" w:type="dxa"/>
            <w:shd w:val="clear" w:color="auto" w:fill="EAF1DD"/>
          </w:tcPr>
          <w:p w:rsidR="00317A89" w:rsidRPr="00317A89" w:rsidRDefault="00317A89" w:rsidP="00321FE0">
            <w:pPr>
              <w:spacing w:after="0" w:line="240" w:lineRule="auto"/>
              <w:rPr>
                <w:color w:val="000000"/>
                <w:sz w:val="24"/>
                <w:szCs w:val="24"/>
              </w:rPr>
            </w:pPr>
            <w:r w:rsidRPr="00317A89">
              <w:rPr>
                <w:b/>
                <w:color w:val="000000"/>
                <w:sz w:val="24"/>
                <w:szCs w:val="24"/>
              </w:rPr>
              <w:t xml:space="preserve">Промежуточная аттестация обучающихся </w:t>
            </w:r>
            <w:r w:rsidR="00321FE0">
              <w:rPr>
                <w:b/>
                <w:color w:val="000000"/>
                <w:sz w:val="24"/>
                <w:szCs w:val="24"/>
              </w:rPr>
              <w:t>2</w:t>
            </w:r>
            <w:r w:rsidRPr="00317A89">
              <w:rPr>
                <w:b/>
                <w:color w:val="000000"/>
                <w:sz w:val="24"/>
                <w:szCs w:val="24"/>
              </w:rPr>
              <w:t xml:space="preserve">-9 классов по итогам учебного года. </w:t>
            </w:r>
          </w:p>
        </w:tc>
      </w:tr>
      <w:tr w:rsidR="00317A89" w:rsidRPr="00317A89" w:rsidTr="00684EA2">
        <w:trPr>
          <w:gridAfter w:val="3"/>
          <w:wAfter w:w="15861" w:type="dxa"/>
          <w:trHeight w:val="234"/>
        </w:trPr>
        <w:tc>
          <w:tcPr>
            <w:tcW w:w="993" w:type="dxa"/>
            <w:tcBorders>
              <w:bottom w:val="single" w:sz="4" w:space="0" w:color="auto"/>
            </w:tcBorders>
          </w:tcPr>
          <w:p w:rsidR="00317A89" w:rsidRPr="00317A89" w:rsidRDefault="00317A89" w:rsidP="00321FE0">
            <w:pPr>
              <w:spacing w:after="0" w:line="240" w:lineRule="auto"/>
              <w:jc w:val="center"/>
              <w:rPr>
                <w:color w:val="000000"/>
                <w:sz w:val="24"/>
                <w:szCs w:val="24"/>
              </w:rPr>
            </w:pPr>
            <w:r w:rsidRPr="00317A89">
              <w:rPr>
                <w:color w:val="000000"/>
                <w:sz w:val="24"/>
                <w:szCs w:val="24"/>
              </w:rPr>
              <w:t>34</w:t>
            </w:r>
          </w:p>
        </w:tc>
        <w:tc>
          <w:tcPr>
            <w:tcW w:w="1701"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18.05.2020 г.</w:t>
            </w:r>
          </w:p>
        </w:tc>
        <w:tc>
          <w:tcPr>
            <w:tcW w:w="1559"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24.05.2020 г.</w:t>
            </w:r>
          </w:p>
        </w:tc>
        <w:tc>
          <w:tcPr>
            <w:tcW w:w="5287" w:type="dxa"/>
            <w:tcBorders>
              <w:bottom w:val="single" w:sz="4" w:space="0" w:color="auto"/>
            </w:tcBorders>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234"/>
        </w:trPr>
        <w:tc>
          <w:tcPr>
            <w:tcW w:w="993" w:type="dxa"/>
            <w:tcBorders>
              <w:bottom w:val="single" w:sz="4" w:space="0" w:color="auto"/>
            </w:tcBorders>
          </w:tcPr>
          <w:p w:rsidR="00317A89" w:rsidRPr="00317A89" w:rsidRDefault="00317A89" w:rsidP="00321FE0">
            <w:pPr>
              <w:spacing w:after="0" w:line="240" w:lineRule="auto"/>
              <w:jc w:val="center"/>
              <w:rPr>
                <w:color w:val="000000"/>
                <w:sz w:val="24"/>
                <w:szCs w:val="24"/>
              </w:rPr>
            </w:pPr>
          </w:p>
        </w:tc>
        <w:tc>
          <w:tcPr>
            <w:tcW w:w="1701" w:type="dxa"/>
            <w:tcBorders>
              <w:bottom w:val="single" w:sz="4" w:space="0" w:color="auto"/>
            </w:tcBorders>
          </w:tcPr>
          <w:p w:rsidR="00317A89" w:rsidRPr="00317A89" w:rsidRDefault="00317A89" w:rsidP="00321FE0">
            <w:pPr>
              <w:spacing w:after="0" w:line="240" w:lineRule="auto"/>
              <w:rPr>
                <w:color w:val="000000"/>
                <w:sz w:val="24"/>
                <w:szCs w:val="24"/>
              </w:rPr>
            </w:pPr>
            <w:r w:rsidRPr="00317A89">
              <w:rPr>
                <w:color w:val="000000"/>
                <w:sz w:val="24"/>
                <w:szCs w:val="24"/>
              </w:rPr>
              <w:t>25.05.2020 г.</w:t>
            </w:r>
          </w:p>
        </w:tc>
        <w:tc>
          <w:tcPr>
            <w:tcW w:w="1559" w:type="dxa"/>
            <w:tcBorders>
              <w:bottom w:val="single" w:sz="4" w:space="0" w:color="auto"/>
            </w:tcBorders>
          </w:tcPr>
          <w:p w:rsidR="00317A89" w:rsidRPr="00317A89" w:rsidRDefault="00317A89" w:rsidP="00321FE0">
            <w:pPr>
              <w:spacing w:after="0" w:line="240" w:lineRule="auto"/>
              <w:rPr>
                <w:color w:val="000000"/>
                <w:sz w:val="24"/>
                <w:szCs w:val="24"/>
              </w:rPr>
            </w:pPr>
          </w:p>
        </w:tc>
        <w:tc>
          <w:tcPr>
            <w:tcW w:w="5287" w:type="dxa"/>
            <w:tcBorders>
              <w:bottom w:val="single" w:sz="4" w:space="0" w:color="auto"/>
            </w:tcBorders>
          </w:tcPr>
          <w:p w:rsidR="00317A89" w:rsidRPr="00317A89" w:rsidRDefault="00317A89" w:rsidP="00321FE0">
            <w:pPr>
              <w:spacing w:after="0" w:line="240" w:lineRule="auto"/>
              <w:rPr>
                <w:color w:val="000000"/>
                <w:sz w:val="24"/>
                <w:szCs w:val="24"/>
              </w:rPr>
            </w:pPr>
          </w:p>
        </w:tc>
      </w:tr>
      <w:tr w:rsidR="00317A89" w:rsidRPr="00317A89" w:rsidTr="00684EA2">
        <w:trPr>
          <w:gridAfter w:val="3"/>
          <w:wAfter w:w="15861" w:type="dxa"/>
          <w:trHeight w:val="645"/>
        </w:trPr>
        <w:tc>
          <w:tcPr>
            <w:tcW w:w="9540" w:type="dxa"/>
            <w:gridSpan w:val="4"/>
          </w:tcPr>
          <w:p w:rsidR="00317A89" w:rsidRPr="00317A89" w:rsidRDefault="00317A89" w:rsidP="00321FE0">
            <w:pPr>
              <w:spacing w:after="0" w:line="240" w:lineRule="auto"/>
              <w:jc w:val="center"/>
              <w:rPr>
                <w:b/>
                <w:color w:val="000000"/>
                <w:sz w:val="24"/>
                <w:szCs w:val="24"/>
              </w:rPr>
            </w:pPr>
            <w:r w:rsidRPr="00317A89">
              <w:rPr>
                <w:b/>
                <w:color w:val="000000"/>
                <w:sz w:val="24"/>
                <w:szCs w:val="24"/>
              </w:rPr>
              <w:t>Учебный год: 33 недели (1 класс),  34 недели (2-9 классы)</w:t>
            </w:r>
          </w:p>
          <w:p w:rsidR="00317A89" w:rsidRDefault="00317A89" w:rsidP="00321FE0">
            <w:pPr>
              <w:spacing w:after="0" w:line="240" w:lineRule="auto"/>
              <w:jc w:val="center"/>
              <w:rPr>
                <w:b/>
                <w:color w:val="000000"/>
                <w:sz w:val="24"/>
                <w:szCs w:val="24"/>
              </w:rPr>
            </w:pPr>
            <w:r w:rsidRPr="00317A89">
              <w:rPr>
                <w:b/>
                <w:color w:val="000000"/>
                <w:sz w:val="24"/>
                <w:szCs w:val="24"/>
              </w:rPr>
              <w:t>Общая продолжительность каникул  31 день.</w:t>
            </w:r>
          </w:p>
          <w:p w:rsidR="00321FE0" w:rsidRPr="00317A89" w:rsidRDefault="00321FE0" w:rsidP="00321FE0">
            <w:pPr>
              <w:spacing w:after="0" w:line="240" w:lineRule="auto"/>
              <w:jc w:val="center"/>
              <w:rPr>
                <w:b/>
                <w:color w:val="000000"/>
                <w:sz w:val="24"/>
                <w:szCs w:val="24"/>
              </w:rPr>
            </w:pPr>
          </w:p>
        </w:tc>
      </w:tr>
      <w:tr w:rsidR="00317A89" w:rsidRPr="00317A89" w:rsidTr="00684EA2">
        <w:trPr>
          <w:gridAfter w:val="3"/>
          <w:wAfter w:w="15861" w:type="dxa"/>
          <w:trHeight w:val="530"/>
        </w:trPr>
        <w:tc>
          <w:tcPr>
            <w:tcW w:w="993" w:type="dxa"/>
            <w:shd w:val="clear" w:color="auto" w:fill="EAF1DD"/>
          </w:tcPr>
          <w:p w:rsidR="00317A89" w:rsidRPr="00317A89" w:rsidRDefault="00317A89" w:rsidP="00321FE0">
            <w:pPr>
              <w:spacing w:after="0" w:line="360" w:lineRule="auto"/>
              <w:jc w:val="center"/>
              <w:rPr>
                <w:color w:val="000000"/>
                <w:sz w:val="24"/>
                <w:szCs w:val="24"/>
              </w:rPr>
            </w:pPr>
          </w:p>
        </w:tc>
        <w:tc>
          <w:tcPr>
            <w:tcW w:w="1701" w:type="dxa"/>
            <w:shd w:val="clear" w:color="auto" w:fill="EAF1DD"/>
          </w:tcPr>
          <w:p w:rsidR="00317A89" w:rsidRPr="00317A89" w:rsidRDefault="00317A89" w:rsidP="00321FE0">
            <w:pPr>
              <w:spacing w:after="0" w:line="360" w:lineRule="auto"/>
              <w:rPr>
                <w:color w:val="000000"/>
                <w:sz w:val="24"/>
                <w:szCs w:val="24"/>
              </w:rPr>
            </w:pPr>
            <w:r w:rsidRPr="00317A89">
              <w:rPr>
                <w:color w:val="000000"/>
                <w:sz w:val="24"/>
                <w:szCs w:val="24"/>
              </w:rPr>
              <w:t>30.05.2020 г.</w:t>
            </w:r>
          </w:p>
        </w:tc>
        <w:tc>
          <w:tcPr>
            <w:tcW w:w="1559" w:type="dxa"/>
            <w:shd w:val="clear" w:color="auto" w:fill="EAF1DD"/>
          </w:tcPr>
          <w:p w:rsidR="00317A89" w:rsidRPr="00317A89" w:rsidRDefault="00317A89" w:rsidP="00321FE0">
            <w:pPr>
              <w:spacing w:after="0" w:line="360" w:lineRule="auto"/>
              <w:rPr>
                <w:color w:val="000000"/>
                <w:sz w:val="24"/>
                <w:szCs w:val="24"/>
              </w:rPr>
            </w:pPr>
            <w:r w:rsidRPr="00317A89">
              <w:rPr>
                <w:color w:val="000000"/>
                <w:sz w:val="24"/>
                <w:szCs w:val="24"/>
              </w:rPr>
              <w:t>06.06.2020 г.</w:t>
            </w:r>
          </w:p>
        </w:tc>
        <w:tc>
          <w:tcPr>
            <w:tcW w:w="5287" w:type="dxa"/>
            <w:shd w:val="clear" w:color="auto" w:fill="EAF1DD"/>
          </w:tcPr>
          <w:p w:rsidR="00317A89" w:rsidRPr="00317A89" w:rsidRDefault="00317A89" w:rsidP="00321FE0">
            <w:pPr>
              <w:spacing w:after="0" w:line="360" w:lineRule="auto"/>
              <w:jc w:val="both"/>
              <w:rPr>
                <w:b/>
                <w:color w:val="000000"/>
                <w:sz w:val="24"/>
                <w:szCs w:val="24"/>
              </w:rPr>
            </w:pPr>
            <w:r w:rsidRPr="00317A89">
              <w:rPr>
                <w:b/>
                <w:color w:val="000000"/>
                <w:sz w:val="24"/>
                <w:szCs w:val="24"/>
              </w:rPr>
              <w:t>Государственная итоговая аттестация</w:t>
            </w:r>
          </w:p>
          <w:p w:rsidR="00317A89" w:rsidRPr="00317A89" w:rsidRDefault="00317A89" w:rsidP="00321FE0">
            <w:pPr>
              <w:spacing w:after="0" w:line="360" w:lineRule="auto"/>
              <w:jc w:val="both"/>
              <w:rPr>
                <w:color w:val="000000"/>
                <w:sz w:val="24"/>
                <w:szCs w:val="24"/>
              </w:rPr>
            </w:pPr>
            <w:r w:rsidRPr="00317A89">
              <w:rPr>
                <w:b/>
                <w:color w:val="000000"/>
                <w:sz w:val="24"/>
                <w:szCs w:val="24"/>
              </w:rPr>
              <w:t>по образовательным программам основного общего образования</w:t>
            </w:r>
          </w:p>
        </w:tc>
      </w:tr>
    </w:tbl>
    <w:p w:rsidR="00321FE0" w:rsidRDefault="00321FE0" w:rsidP="00321FE0">
      <w:pPr>
        <w:pStyle w:val="1"/>
        <w:spacing w:before="0" w:after="0" w:line="360" w:lineRule="auto"/>
        <w:rPr>
          <w:rFonts w:ascii="Times New Roman" w:hAnsi="Times New Roman"/>
          <w:i/>
          <w:sz w:val="24"/>
          <w:szCs w:val="24"/>
          <w:lang w:val="ru-RU"/>
        </w:rPr>
      </w:pPr>
    </w:p>
    <w:p w:rsidR="00006B9E" w:rsidRDefault="0051685D" w:rsidP="00321FE0">
      <w:pPr>
        <w:pStyle w:val="1"/>
        <w:spacing w:before="0" w:after="0" w:line="360" w:lineRule="auto"/>
        <w:rPr>
          <w:rFonts w:ascii="Times New Roman" w:hAnsi="Times New Roman"/>
          <w:i/>
          <w:sz w:val="24"/>
          <w:szCs w:val="24"/>
          <w:lang w:val="ru-RU"/>
        </w:rPr>
      </w:pPr>
      <w:r>
        <w:rPr>
          <w:rFonts w:ascii="Times New Roman" w:hAnsi="Times New Roman"/>
          <w:i/>
          <w:sz w:val="24"/>
          <w:szCs w:val="24"/>
          <w:lang w:val="ru-RU"/>
        </w:rPr>
        <w:t>3.2.</w:t>
      </w:r>
      <w:r w:rsidR="009C05F4" w:rsidRPr="0051685D">
        <w:rPr>
          <w:rFonts w:ascii="Times New Roman" w:hAnsi="Times New Roman"/>
          <w:i/>
          <w:sz w:val="24"/>
          <w:szCs w:val="24"/>
          <w:lang w:val="ru-RU"/>
        </w:rPr>
        <w:t xml:space="preserve">Программа внеурочной деятельности </w:t>
      </w:r>
      <w:proofErr w:type="gramStart"/>
      <w:r w:rsidR="00006B9E">
        <w:rPr>
          <w:rFonts w:ascii="Times New Roman" w:hAnsi="Times New Roman"/>
          <w:i/>
          <w:sz w:val="24"/>
          <w:szCs w:val="24"/>
          <w:lang w:val="ru-RU"/>
        </w:rPr>
        <w:t>обучающихся</w:t>
      </w:r>
      <w:proofErr w:type="gramEnd"/>
    </w:p>
    <w:p w:rsidR="000A22D7" w:rsidRPr="00006B9E" w:rsidRDefault="000A22D7" w:rsidP="00006B9E">
      <w:pPr>
        <w:pStyle w:val="1"/>
        <w:spacing w:before="0" w:after="0" w:line="360" w:lineRule="auto"/>
        <w:ind w:left="2832" w:firstLine="708"/>
        <w:rPr>
          <w:rFonts w:ascii="Times New Roman" w:hAnsi="Times New Roman" w:cs="Times New Roman"/>
          <w:b w:val="0"/>
          <w:sz w:val="24"/>
          <w:szCs w:val="24"/>
        </w:rPr>
      </w:pPr>
      <w:r w:rsidRPr="00006B9E">
        <w:rPr>
          <w:rFonts w:ascii="Times New Roman" w:hAnsi="Times New Roman" w:cs="Times New Roman"/>
          <w:b w:val="0"/>
          <w:sz w:val="24"/>
          <w:szCs w:val="24"/>
        </w:rPr>
        <w:t>Пояснительная записка</w:t>
      </w:r>
    </w:p>
    <w:p w:rsidR="000A22D7" w:rsidRPr="002A719F" w:rsidRDefault="000A22D7" w:rsidP="000A22D7">
      <w:pPr>
        <w:pStyle w:val="22"/>
        <w:spacing w:after="0" w:line="276" w:lineRule="auto"/>
        <w:ind w:firstLine="567"/>
        <w:jc w:val="both"/>
      </w:pPr>
      <w:r w:rsidRPr="002A719F">
        <w:t xml:space="preserve">  </w:t>
      </w:r>
      <w:r w:rsidR="00006B9E">
        <w:t>В</w:t>
      </w:r>
      <w:r w:rsidRPr="002A719F">
        <w:t>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0A22D7" w:rsidRPr="002A719F" w:rsidRDefault="000A22D7" w:rsidP="000A22D7">
      <w:pPr>
        <w:pStyle w:val="22"/>
        <w:spacing w:after="0" w:line="276" w:lineRule="auto"/>
        <w:ind w:firstLine="567"/>
        <w:jc w:val="both"/>
      </w:pPr>
      <w:r w:rsidRPr="002A719F">
        <w:t xml:space="preserve">Программа способствует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w:t>
      </w:r>
      <w:r w:rsidRPr="002A719F">
        <w:lastRenderedPageBreak/>
        <w:t>определённом аспекте, что в своей совокупности даёт большой воспитательный эффект. Внеурочная деятельность является составной частью учебно-воспитательного процесса и одной из форм организации свободного времени учащихся.</w:t>
      </w:r>
    </w:p>
    <w:p w:rsidR="000A22D7" w:rsidRPr="002A719F" w:rsidRDefault="000A22D7" w:rsidP="00006B9E">
      <w:pPr>
        <w:spacing w:after="0"/>
        <w:ind w:firstLine="540"/>
        <w:jc w:val="both"/>
        <w:rPr>
          <w:rFonts w:ascii="Times New Roman" w:hAnsi="Times New Roman" w:cs="Times New Roman"/>
          <w:sz w:val="24"/>
          <w:szCs w:val="24"/>
        </w:rPr>
      </w:pPr>
      <w:r w:rsidRPr="002A719F">
        <w:rPr>
          <w:rFonts w:ascii="Times New Roman" w:hAnsi="Times New Roman" w:cs="Times New Roman"/>
          <w:sz w:val="24"/>
          <w:szCs w:val="24"/>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Внеурочная деятельность способствует расширению образовательного пространства, создаёт дополнительные условия, обеспечивающие всестороннее развитие школьников  и достижение ими в рамках ОСОО высоких метапредметных    результатов.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Организация занятий по направлениям раздела «Внеурочная деятельность» является неотъемлемой частью образовател</w:t>
      </w:r>
      <w:r w:rsidR="00AE4AC1">
        <w:rPr>
          <w:rFonts w:ascii="Times New Roman" w:hAnsi="Times New Roman" w:cs="Times New Roman"/>
          <w:sz w:val="24"/>
          <w:szCs w:val="24"/>
        </w:rPr>
        <w:t xml:space="preserve">ьного процесса в </w:t>
      </w:r>
      <w:r w:rsidRPr="002A719F">
        <w:rPr>
          <w:rFonts w:ascii="Times New Roman" w:hAnsi="Times New Roman" w:cs="Times New Roman"/>
          <w:sz w:val="24"/>
          <w:szCs w:val="24"/>
        </w:rPr>
        <w:t xml:space="preserve"> учреждении. Школа предоставляет </w:t>
      </w:r>
      <w:proofErr w:type="gramStart"/>
      <w:r w:rsidRPr="002A719F">
        <w:rPr>
          <w:rFonts w:ascii="Times New Roman" w:hAnsi="Times New Roman" w:cs="Times New Roman"/>
          <w:sz w:val="24"/>
          <w:szCs w:val="24"/>
        </w:rPr>
        <w:t>обучающимся</w:t>
      </w:r>
      <w:proofErr w:type="gramEnd"/>
      <w:r w:rsidRPr="002A719F">
        <w:rPr>
          <w:rFonts w:ascii="Times New Roman" w:hAnsi="Times New Roman" w:cs="Times New Roman"/>
          <w:sz w:val="24"/>
          <w:szCs w:val="24"/>
        </w:rPr>
        <w:t xml:space="preserve"> возможность выбора широкого спектра занятий, направленных на их развитие.      Внеурочные занятия должны направлять свою деятельность на каждого ученика, чтобы он мог ощутить свою уникальность и востребованность. Занятия проводятся не только учителям</w:t>
      </w:r>
      <w:r w:rsidR="00AE4AC1">
        <w:rPr>
          <w:rFonts w:ascii="Times New Roman" w:hAnsi="Times New Roman" w:cs="Times New Roman"/>
          <w:sz w:val="24"/>
          <w:szCs w:val="24"/>
        </w:rPr>
        <w:t>и  учреждения</w:t>
      </w:r>
      <w:r w:rsidRPr="002A719F">
        <w:rPr>
          <w:rFonts w:ascii="Times New Roman" w:hAnsi="Times New Roman" w:cs="Times New Roman"/>
          <w:sz w:val="24"/>
          <w:szCs w:val="24"/>
        </w:rPr>
        <w:t>, но и педагогами дополнительного образования</w:t>
      </w:r>
      <w:r w:rsidR="00AE4AC1" w:rsidRPr="00AE4AC1">
        <w:rPr>
          <w:rFonts w:ascii="Times New Roman" w:hAnsi="Times New Roman" w:cs="Times New Roman"/>
          <w:sz w:val="24"/>
          <w:szCs w:val="24"/>
        </w:rPr>
        <w:t xml:space="preserve"> </w:t>
      </w:r>
      <w:r w:rsidR="00AE4AC1">
        <w:rPr>
          <w:rFonts w:ascii="Times New Roman" w:hAnsi="Times New Roman" w:cs="Times New Roman"/>
          <w:sz w:val="24"/>
          <w:szCs w:val="24"/>
        </w:rPr>
        <w:t>учреждения</w:t>
      </w:r>
      <w:r w:rsidRPr="002A719F">
        <w:rPr>
          <w:rFonts w:ascii="Times New Roman" w:hAnsi="Times New Roman" w:cs="Times New Roman"/>
          <w:sz w:val="24"/>
          <w:szCs w:val="24"/>
        </w:rPr>
        <w:t xml:space="preserve">. 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w:t>
      </w:r>
      <w:proofErr w:type="gramStart"/>
      <w:r w:rsidRPr="002A719F">
        <w:rPr>
          <w:rFonts w:ascii="Times New Roman" w:hAnsi="Times New Roman" w:cs="Times New Roman"/>
          <w:sz w:val="24"/>
          <w:szCs w:val="24"/>
        </w:rPr>
        <w:t>за</w:t>
      </w:r>
      <w:proofErr w:type="gramEnd"/>
      <w:r w:rsidRPr="002A719F">
        <w:rPr>
          <w:rFonts w:ascii="Times New Roman" w:hAnsi="Times New Roman" w:cs="Times New Roman"/>
          <w:sz w:val="24"/>
          <w:szCs w:val="24"/>
        </w:rPr>
        <w:t xml:space="preserve"> свои посту       </w:t>
      </w:r>
    </w:p>
    <w:p w:rsidR="000A22D7" w:rsidRPr="002A719F" w:rsidRDefault="000A22D7" w:rsidP="00006B9E">
      <w:pPr>
        <w:spacing w:after="0"/>
        <w:ind w:firstLine="540"/>
        <w:jc w:val="both"/>
        <w:rPr>
          <w:rFonts w:ascii="Times New Roman" w:hAnsi="Times New Roman" w:cs="Times New Roman"/>
          <w:sz w:val="24"/>
          <w:szCs w:val="24"/>
        </w:rPr>
      </w:pPr>
      <w:r w:rsidRPr="002A719F">
        <w:rPr>
          <w:rFonts w:ascii="Times New Roman" w:hAnsi="Times New Roman" w:cs="Times New Roman"/>
          <w:sz w:val="24"/>
          <w:szCs w:val="24"/>
        </w:rPr>
        <w:t xml:space="preserve"> Внеурочная деятельность  сориентирована на достижение    цели  программы духовно-нравственного воспитания и </w:t>
      </w:r>
      <w:proofErr w:type="gramStart"/>
      <w:r w:rsidRPr="002A719F">
        <w:rPr>
          <w:rFonts w:ascii="Times New Roman" w:hAnsi="Times New Roman" w:cs="Times New Roman"/>
          <w:sz w:val="24"/>
          <w:szCs w:val="24"/>
        </w:rPr>
        <w:t>социализации</w:t>
      </w:r>
      <w:proofErr w:type="gramEnd"/>
      <w:r w:rsidRPr="002A719F">
        <w:rPr>
          <w:rFonts w:ascii="Times New Roman" w:hAnsi="Times New Roman" w:cs="Times New Roman"/>
          <w:sz w:val="24"/>
          <w:szCs w:val="24"/>
        </w:rPr>
        <w:t xml:space="preserve">   обучающихся на ступени основного общего образования: обеспечение социально-педагогической поддержки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006B9E" w:rsidRDefault="000A22D7" w:rsidP="00006B9E">
      <w:pPr>
        <w:spacing w:after="0"/>
        <w:jc w:val="both"/>
        <w:rPr>
          <w:rFonts w:ascii="Times New Roman" w:hAnsi="Times New Roman" w:cs="Times New Roman"/>
          <w:b/>
          <w:sz w:val="24"/>
          <w:szCs w:val="24"/>
        </w:rPr>
      </w:pPr>
      <w:r w:rsidRPr="002A719F">
        <w:rPr>
          <w:rFonts w:ascii="Times New Roman" w:hAnsi="Times New Roman" w:cs="Times New Roman"/>
          <w:sz w:val="24"/>
          <w:szCs w:val="24"/>
        </w:rPr>
        <w:t xml:space="preserve">    В соответствии с требованиями ФГОС  внеурочная деятельность организуется </w:t>
      </w:r>
      <w:r w:rsidRPr="002A719F">
        <w:rPr>
          <w:rFonts w:ascii="Times New Roman" w:hAnsi="Times New Roman" w:cs="Times New Roman"/>
          <w:b/>
          <w:sz w:val="24"/>
          <w:szCs w:val="24"/>
        </w:rPr>
        <w:t>по направлениям:</w:t>
      </w:r>
    </w:p>
    <w:p w:rsidR="000A22D7" w:rsidRPr="002A719F" w:rsidRDefault="000A22D7" w:rsidP="00006B9E">
      <w:pPr>
        <w:spacing w:after="0"/>
        <w:jc w:val="both"/>
        <w:rPr>
          <w:rFonts w:ascii="Times New Roman" w:hAnsi="Times New Roman" w:cs="Times New Roman"/>
          <w:sz w:val="24"/>
          <w:szCs w:val="24"/>
        </w:rPr>
      </w:pPr>
      <w:r w:rsidRPr="002A719F">
        <w:rPr>
          <w:rFonts w:ascii="Times New Roman" w:hAnsi="Times New Roman" w:cs="Times New Roman"/>
          <w:b/>
          <w:sz w:val="24"/>
          <w:szCs w:val="24"/>
        </w:rPr>
        <w:t xml:space="preserve"> развития личности:</w:t>
      </w:r>
    </w:p>
    <w:p w:rsidR="000A22D7" w:rsidRPr="002A719F" w:rsidRDefault="000A22D7" w:rsidP="0063262B">
      <w:pPr>
        <w:pStyle w:val="42"/>
        <w:numPr>
          <w:ilvl w:val="0"/>
          <w:numId w:val="17"/>
        </w:numPr>
        <w:spacing w:line="276" w:lineRule="auto"/>
        <w:rPr>
          <w:rFonts w:ascii="Times New Roman" w:hAnsi="Times New Roman" w:cs="Times New Roman"/>
        </w:rPr>
      </w:pPr>
      <w:r w:rsidRPr="002A719F">
        <w:rPr>
          <w:rFonts w:ascii="Times New Roman" w:hAnsi="Times New Roman" w:cs="Times New Roman"/>
        </w:rPr>
        <w:t>спортивно-оздоровительное</w:t>
      </w:r>
    </w:p>
    <w:p w:rsidR="000A22D7" w:rsidRPr="002A719F" w:rsidRDefault="000A22D7" w:rsidP="0063262B">
      <w:pPr>
        <w:pStyle w:val="42"/>
        <w:numPr>
          <w:ilvl w:val="0"/>
          <w:numId w:val="17"/>
        </w:numPr>
        <w:spacing w:line="276" w:lineRule="auto"/>
        <w:rPr>
          <w:rFonts w:ascii="Times New Roman" w:hAnsi="Times New Roman" w:cs="Times New Roman"/>
        </w:rPr>
      </w:pPr>
      <w:r w:rsidRPr="002A719F">
        <w:rPr>
          <w:rFonts w:ascii="Times New Roman" w:hAnsi="Times New Roman" w:cs="Times New Roman"/>
        </w:rPr>
        <w:t>общекультурное</w:t>
      </w:r>
    </w:p>
    <w:p w:rsidR="000A22D7" w:rsidRPr="002A719F" w:rsidRDefault="000A22D7" w:rsidP="0063262B">
      <w:pPr>
        <w:pStyle w:val="42"/>
        <w:numPr>
          <w:ilvl w:val="0"/>
          <w:numId w:val="17"/>
        </w:numPr>
        <w:spacing w:line="276" w:lineRule="auto"/>
        <w:rPr>
          <w:rFonts w:ascii="Times New Roman" w:hAnsi="Times New Roman" w:cs="Times New Roman"/>
        </w:rPr>
      </w:pPr>
      <w:r w:rsidRPr="002A719F">
        <w:rPr>
          <w:rFonts w:ascii="Times New Roman" w:hAnsi="Times New Roman" w:cs="Times New Roman"/>
        </w:rPr>
        <w:t>духовно-нравственное</w:t>
      </w:r>
    </w:p>
    <w:p w:rsidR="000A22D7" w:rsidRPr="002A719F" w:rsidRDefault="000A22D7" w:rsidP="0063262B">
      <w:pPr>
        <w:pStyle w:val="42"/>
        <w:numPr>
          <w:ilvl w:val="0"/>
          <w:numId w:val="17"/>
        </w:numPr>
        <w:spacing w:line="276" w:lineRule="auto"/>
        <w:rPr>
          <w:rFonts w:ascii="Times New Roman" w:hAnsi="Times New Roman" w:cs="Times New Roman"/>
        </w:rPr>
      </w:pPr>
      <w:r w:rsidRPr="002A719F">
        <w:rPr>
          <w:rFonts w:ascii="Times New Roman" w:hAnsi="Times New Roman" w:cs="Times New Roman"/>
        </w:rPr>
        <w:t>общеинтеллектуальное</w:t>
      </w:r>
    </w:p>
    <w:p w:rsidR="000A22D7" w:rsidRPr="002A719F" w:rsidRDefault="00006B9E" w:rsidP="0063262B">
      <w:pPr>
        <w:pStyle w:val="42"/>
        <w:numPr>
          <w:ilvl w:val="0"/>
          <w:numId w:val="17"/>
        </w:numPr>
        <w:spacing w:line="276" w:lineRule="auto"/>
        <w:rPr>
          <w:rFonts w:ascii="Times New Roman" w:hAnsi="Times New Roman" w:cs="Times New Roman"/>
        </w:rPr>
      </w:pPr>
      <w:r>
        <w:rPr>
          <w:rFonts w:ascii="Times New Roman" w:hAnsi="Times New Roman" w:cs="Times New Roman"/>
        </w:rPr>
        <w:t>с</w:t>
      </w:r>
      <w:r w:rsidR="000A22D7" w:rsidRPr="002A719F">
        <w:rPr>
          <w:rFonts w:ascii="Times New Roman" w:hAnsi="Times New Roman" w:cs="Times New Roman"/>
        </w:rPr>
        <w:t>оциальное</w:t>
      </w:r>
    </w:p>
    <w:p w:rsidR="000A22D7" w:rsidRPr="002A719F" w:rsidRDefault="000A22D7" w:rsidP="00006B9E">
      <w:pPr>
        <w:pStyle w:val="42"/>
        <w:spacing w:line="276" w:lineRule="auto"/>
        <w:rPr>
          <w:rFonts w:ascii="Times New Roman" w:hAnsi="Times New Roman" w:cs="Times New Roman"/>
        </w:rPr>
      </w:pPr>
      <w:r w:rsidRPr="002A719F">
        <w:rPr>
          <w:rFonts w:ascii="Times New Roman" w:hAnsi="Times New Roman" w:cs="Times New Roman"/>
          <w:b/>
        </w:rPr>
        <w:t>по  видам деятельности</w:t>
      </w:r>
      <w:r w:rsidRPr="002A719F">
        <w:rPr>
          <w:rFonts w:ascii="Times New Roman" w:hAnsi="Times New Roman" w:cs="Times New Roman"/>
        </w:rPr>
        <w:t xml:space="preserve">: </w:t>
      </w:r>
    </w:p>
    <w:p w:rsidR="000A22D7" w:rsidRPr="002A719F" w:rsidRDefault="000A22D7" w:rsidP="0063262B">
      <w:pPr>
        <w:pStyle w:val="42"/>
        <w:numPr>
          <w:ilvl w:val="0"/>
          <w:numId w:val="18"/>
        </w:numPr>
        <w:spacing w:line="276" w:lineRule="auto"/>
        <w:rPr>
          <w:rFonts w:ascii="Times New Roman" w:hAnsi="Times New Roman" w:cs="Times New Roman"/>
        </w:rPr>
      </w:pPr>
      <w:r w:rsidRPr="002A719F">
        <w:rPr>
          <w:rFonts w:ascii="Times New Roman" w:hAnsi="Times New Roman" w:cs="Times New Roman"/>
        </w:rPr>
        <w:t>игровая, познавательная</w:t>
      </w:r>
    </w:p>
    <w:p w:rsidR="000A22D7" w:rsidRPr="002A719F" w:rsidRDefault="000A22D7" w:rsidP="0063262B">
      <w:pPr>
        <w:pStyle w:val="42"/>
        <w:numPr>
          <w:ilvl w:val="0"/>
          <w:numId w:val="18"/>
        </w:numPr>
        <w:spacing w:line="276" w:lineRule="auto"/>
        <w:rPr>
          <w:rFonts w:ascii="Times New Roman" w:hAnsi="Times New Roman" w:cs="Times New Roman"/>
        </w:rPr>
      </w:pPr>
      <w:r w:rsidRPr="002A719F">
        <w:rPr>
          <w:rFonts w:ascii="Times New Roman" w:hAnsi="Times New Roman" w:cs="Times New Roman"/>
        </w:rPr>
        <w:t xml:space="preserve"> проблемно-ценностное общение</w:t>
      </w:r>
    </w:p>
    <w:p w:rsidR="000A22D7" w:rsidRPr="002A719F" w:rsidRDefault="000A22D7" w:rsidP="0063262B">
      <w:pPr>
        <w:pStyle w:val="42"/>
        <w:numPr>
          <w:ilvl w:val="0"/>
          <w:numId w:val="18"/>
        </w:numPr>
        <w:spacing w:line="276" w:lineRule="auto"/>
        <w:rPr>
          <w:rFonts w:ascii="Times New Roman" w:hAnsi="Times New Roman" w:cs="Times New Roman"/>
        </w:rPr>
      </w:pPr>
      <w:r w:rsidRPr="002A719F">
        <w:rPr>
          <w:rFonts w:ascii="Times New Roman" w:hAnsi="Times New Roman" w:cs="Times New Roman"/>
        </w:rPr>
        <w:t>досугово - развлекательная</w:t>
      </w:r>
    </w:p>
    <w:p w:rsidR="000A22D7" w:rsidRPr="002A719F" w:rsidRDefault="000A22D7" w:rsidP="0063262B">
      <w:pPr>
        <w:pStyle w:val="42"/>
        <w:numPr>
          <w:ilvl w:val="0"/>
          <w:numId w:val="18"/>
        </w:numPr>
        <w:spacing w:line="276" w:lineRule="auto"/>
        <w:rPr>
          <w:rFonts w:ascii="Times New Roman" w:hAnsi="Times New Roman" w:cs="Times New Roman"/>
        </w:rPr>
      </w:pPr>
      <w:r w:rsidRPr="002A719F">
        <w:rPr>
          <w:rFonts w:ascii="Times New Roman" w:hAnsi="Times New Roman" w:cs="Times New Roman"/>
        </w:rPr>
        <w:t xml:space="preserve"> художественное творчество</w:t>
      </w:r>
    </w:p>
    <w:p w:rsidR="000A22D7" w:rsidRPr="002A719F" w:rsidRDefault="000A22D7" w:rsidP="0063262B">
      <w:pPr>
        <w:pStyle w:val="42"/>
        <w:numPr>
          <w:ilvl w:val="0"/>
          <w:numId w:val="18"/>
        </w:numPr>
        <w:spacing w:line="276" w:lineRule="auto"/>
        <w:rPr>
          <w:rFonts w:ascii="Times New Roman" w:hAnsi="Times New Roman" w:cs="Times New Roman"/>
        </w:rPr>
      </w:pPr>
      <w:r w:rsidRPr="002A719F">
        <w:rPr>
          <w:rFonts w:ascii="Times New Roman" w:hAnsi="Times New Roman" w:cs="Times New Roman"/>
        </w:rPr>
        <w:t xml:space="preserve"> социальное творчество</w:t>
      </w:r>
    </w:p>
    <w:p w:rsidR="000A22D7" w:rsidRPr="002A719F" w:rsidRDefault="000A22D7" w:rsidP="0063262B">
      <w:pPr>
        <w:pStyle w:val="42"/>
        <w:numPr>
          <w:ilvl w:val="0"/>
          <w:numId w:val="18"/>
        </w:numPr>
        <w:spacing w:line="276" w:lineRule="auto"/>
        <w:rPr>
          <w:rFonts w:ascii="Times New Roman" w:hAnsi="Times New Roman" w:cs="Times New Roman"/>
        </w:rPr>
      </w:pPr>
      <w:r w:rsidRPr="002A719F">
        <w:rPr>
          <w:rFonts w:ascii="Times New Roman" w:hAnsi="Times New Roman" w:cs="Times New Roman"/>
        </w:rPr>
        <w:t xml:space="preserve">трудовая  </w:t>
      </w:r>
    </w:p>
    <w:p w:rsidR="000A22D7" w:rsidRPr="002A719F" w:rsidRDefault="000A22D7" w:rsidP="0063262B">
      <w:pPr>
        <w:pStyle w:val="42"/>
        <w:numPr>
          <w:ilvl w:val="0"/>
          <w:numId w:val="18"/>
        </w:numPr>
        <w:spacing w:line="276" w:lineRule="auto"/>
        <w:rPr>
          <w:rFonts w:ascii="Times New Roman" w:hAnsi="Times New Roman" w:cs="Times New Roman"/>
        </w:rPr>
      </w:pPr>
      <w:r w:rsidRPr="002A719F">
        <w:rPr>
          <w:rFonts w:ascii="Times New Roman" w:hAnsi="Times New Roman" w:cs="Times New Roman"/>
        </w:rPr>
        <w:lastRenderedPageBreak/>
        <w:t xml:space="preserve">спортивно-оздоровительная </w:t>
      </w:r>
    </w:p>
    <w:p w:rsidR="000A22D7" w:rsidRDefault="000A22D7" w:rsidP="0063262B">
      <w:pPr>
        <w:pStyle w:val="42"/>
        <w:numPr>
          <w:ilvl w:val="0"/>
          <w:numId w:val="18"/>
        </w:numPr>
        <w:spacing w:line="276" w:lineRule="auto"/>
        <w:rPr>
          <w:rFonts w:ascii="Times New Roman" w:hAnsi="Times New Roman" w:cs="Times New Roman"/>
        </w:rPr>
      </w:pPr>
      <w:r w:rsidRPr="002A719F">
        <w:rPr>
          <w:rFonts w:ascii="Times New Roman" w:hAnsi="Times New Roman" w:cs="Times New Roman"/>
        </w:rPr>
        <w:t xml:space="preserve">туристско-краеведческая </w:t>
      </w:r>
    </w:p>
    <w:p w:rsidR="005805F2" w:rsidRDefault="00152080" w:rsidP="005805F2">
      <w:pPr>
        <w:pStyle w:val="42"/>
        <w:spacing w:line="276" w:lineRule="auto"/>
        <w:rPr>
          <w:rFonts w:ascii="Times New Roman" w:hAnsi="Times New Roman" w:cs="Times New Roman"/>
        </w:rPr>
      </w:pPr>
      <w:r>
        <w:rPr>
          <w:rFonts w:ascii="Times New Roman" w:hAnsi="Times New Roman" w:cs="Times New Roman"/>
        </w:rPr>
        <w:t>Внеурочная деятельность организуется на базе Учреждения</w:t>
      </w:r>
      <w:proofErr w:type="gramStart"/>
      <w:r>
        <w:rPr>
          <w:rFonts w:ascii="Times New Roman" w:hAnsi="Times New Roman" w:cs="Times New Roman"/>
        </w:rPr>
        <w:t xml:space="preserve"> .</w:t>
      </w:r>
      <w:proofErr w:type="gramEnd"/>
    </w:p>
    <w:p w:rsidR="000A22D7" w:rsidRPr="002A719F" w:rsidRDefault="000A22D7" w:rsidP="005805F2">
      <w:pPr>
        <w:pStyle w:val="42"/>
        <w:spacing w:line="276" w:lineRule="auto"/>
        <w:rPr>
          <w:rFonts w:ascii="Times New Roman" w:hAnsi="Times New Roman" w:cs="Times New Roman"/>
          <w:b/>
        </w:rPr>
      </w:pPr>
      <w:r w:rsidRPr="002A719F">
        <w:rPr>
          <w:rFonts w:ascii="Times New Roman" w:hAnsi="Times New Roman" w:cs="Times New Roman"/>
          <w:b/>
          <w:u w:val="single"/>
        </w:rPr>
        <w:t>Внеурочная деятельность направлена на развитие воспитательных результатов</w:t>
      </w:r>
      <w:r w:rsidRPr="002A719F">
        <w:rPr>
          <w:rFonts w:ascii="Times New Roman" w:hAnsi="Times New Roman" w:cs="Times New Roman"/>
          <w:b/>
        </w:rPr>
        <w:t>:</w:t>
      </w:r>
    </w:p>
    <w:p w:rsidR="000A22D7" w:rsidRPr="002A719F" w:rsidRDefault="000A22D7" w:rsidP="0063262B">
      <w:pPr>
        <w:numPr>
          <w:ilvl w:val="0"/>
          <w:numId w:val="19"/>
        </w:numPr>
        <w:spacing w:before="100" w:beforeAutospacing="1" w:after="0"/>
        <w:jc w:val="both"/>
        <w:rPr>
          <w:rFonts w:ascii="Times New Roman" w:hAnsi="Times New Roman" w:cs="Times New Roman"/>
          <w:sz w:val="24"/>
          <w:szCs w:val="24"/>
        </w:rPr>
      </w:pPr>
      <w:r w:rsidRPr="002A719F">
        <w:rPr>
          <w:rFonts w:ascii="Times New Roman" w:hAnsi="Times New Roman" w:cs="Times New Roman"/>
          <w:sz w:val="24"/>
          <w:szCs w:val="24"/>
        </w:rPr>
        <w:t>приобретение учащимися социального опыта;</w:t>
      </w:r>
    </w:p>
    <w:p w:rsidR="000A22D7" w:rsidRPr="002A719F" w:rsidRDefault="000A22D7" w:rsidP="0063262B">
      <w:pPr>
        <w:numPr>
          <w:ilvl w:val="0"/>
          <w:numId w:val="19"/>
        </w:numPr>
        <w:spacing w:before="100" w:beforeAutospacing="1" w:after="0"/>
        <w:jc w:val="both"/>
        <w:rPr>
          <w:rFonts w:ascii="Times New Roman" w:hAnsi="Times New Roman" w:cs="Times New Roman"/>
          <w:sz w:val="24"/>
          <w:szCs w:val="24"/>
        </w:rPr>
      </w:pPr>
      <w:r w:rsidRPr="002A719F">
        <w:rPr>
          <w:rFonts w:ascii="Times New Roman" w:hAnsi="Times New Roman" w:cs="Times New Roman"/>
          <w:sz w:val="24"/>
          <w:szCs w:val="24"/>
        </w:rPr>
        <w:t>формирование положительного отношения к базовым общественным ценностям;</w:t>
      </w:r>
    </w:p>
    <w:p w:rsidR="000A22D7" w:rsidRPr="002A719F" w:rsidRDefault="000A22D7" w:rsidP="0063262B">
      <w:pPr>
        <w:numPr>
          <w:ilvl w:val="0"/>
          <w:numId w:val="19"/>
        </w:numPr>
        <w:spacing w:before="100" w:beforeAutospacing="1" w:after="0"/>
        <w:jc w:val="both"/>
        <w:rPr>
          <w:rFonts w:ascii="Times New Roman" w:hAnsi="Times New Roman" w:cs="Times New Roman"/>
          <w:sz w:val="24"/>
          <w:szCs w:val="24"/>
        </w:rPr>
      </w:pPr>
      <w:r w:rsidRPr="002A719F">
        <w:rPr>
          <w:rFonts w:ascii="Times New Roman" w:hAnsi="Times New Roman" w:cs="Times New Roman"/>
          <w:sz w:val="24"/>
          <w:szCs w:val="24"/>
        </w:rPr>
        <w:t>приобретение школьниками опыта самостоятельного общественного действия.</w:t>
      </w:r>
    </w:p>
    <w:p w:rsidR="000A22D7" w:rsidRPr="002A719F" w:rsidRDefault="000A22D7" w:rsidP="00006B9E">
      <w:pPr>
        <w:spacing w:after="0"/>
        <w:ind w:firstLine="540"/>
        <w:jc w:val="both"/>
        <w:rPr>
          <w:rFonts w:ascii="Times New Roman" w:hAnsi="Times New Roman" w:cs="Times New Roman"/>
          <w:b/>
          <w:sz w:val="24"/>
          <w:szCs w:val="24"/>
        </w:rPr>
      </w:pPr>
      <w:r w:rsidRPr="002A719F">
        <w:rPr>
          <w:rFonts w:ascii="Times New Roman" w:hAnsi="Times New Roman" w:cs="Times New Roman"/>
          <w:b/>
          <w:sz w:val="24"/>
          <w:szCs w:val="24"/>
        </w:rPr>
        <w:t xml:space="preserve"> </w:t>
      </w:r>
      <w:r w:rsidRPr="002A719F">
        <w:rPr>
          <w:rFonts w:ascii="Times New Roman" w:hAnsi="Times New Roman" w:cs="Times New Roman"/>
          <w:b/>
          <w:sz w:val="24"/>
          <w:szCs w:val="24"/>
          <w:u w:val="single"/>
        </w:rPr>
        <w:t>Цель внеурочной деятельности</w:t>
      </w:r>
      <w:r w:rsidRPr="002A719F">
        <w:rPr>
          <w:rFonts w:ascii="Times New Roman" w:hAnsi="Times New Roman" w:cs="Times New Roman"/>
          <w:b/>
          <w:sz w:val="24"/>
          <w:szCs w:val="24"/>
        </w:rPr>
        <w:t xml:space="preserve">:  </w:t>
      </w:r>
      <w:r w:rsidRPr="002A719F">
        <w:rPr>
          <w:rFonts w:ascii="Times New Roman" w:hAnsi="Times New Roman" w:cs="Times New Roman"/>
          <w:sz w:val="24"/>
          <w:szCs w:val="24"/>
        </w:rPr>
        <w:t>создание воспитывающей среды, обеспечивающей активизацию социальных, интеллектуальных интересов детей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2A719F">
        <w:rPr>
          <w:rFonts w:ascii="Times New Roman" w:hAnsi="Times New Roman" w:cs="Times New Roman"/>
          <w:b/>
          <w:sz w:val="24"/>
          <w:szCs w:val="24"/>
        </w:rPr>
        <w:t>.</w:t>
      </w:r>
    </w:p>
    <w:p w:rsidR="000A22D7" w:rsidRPr="002A719F" w:rsidRDefault="000A22D7" w:rsidP="000A22D7">
      <w:pPr>
        <w:pStyle w:val="42"/>
        <w:spacing w:line="276" w:lineRule="auto"/>
        <w:rPr>
          <w:rFonts w:ascii="Times New Roman" w:hAnsi="Times New Roman" w:cs="Times New Roman"/>
          <w:b/>
        </w:rPr>
      </w:pPr>
      <w:r w:rsidRPr="002A719F">
        <w:rPr>
          <w:rFonts w:ascii="Times New Roman" w:hAnsi="Times New Roman" w:cs="Times New Roman"/>
          <w:b/>
        </w:rPr>
        <w:t xml:space="preserve">        </w:t>
      </w:r>
      <w:r w:rsidR="00006B9E">
        <w:rPr>
          <w:rFonts w:ascii="Times New Roman" w:hAnsi="Times New Roman" w:cs="Times New Roman"/>
          <w:b/>
        </w:rPr>
        <w:t xml:space="preserve"> </w:t>
      </w:r>
      <w:r w:rsidRPr="002A719F">
        <w:rPr>
          <w:rFonts w:ascii="Times New Roman" w:hAnsi="Times New Roman" w:cs="Times New Roman"/>
          <w:b/>
        </w:rPr>
        <w:t xml:space="preserve"> </w:t>
      </w:r>
      <w:r w:rsidRPr="002A719F">
        <w:rPr>
          <w:rFonts w:ascii="Times New Roman" w:hAnsi="Times New Roman" w:cs="Times New Roman"/>
          <w:b/>
          <w:u w:val="single"/>
        </w:rPr>
        <w:t>Внеурочная деятельность направлена на решение следующих задач:</w:t>
      </w:r>
    </w:p>
    <w:p w:rsidR="000A22D7" w:rsidRPr="002A719F" w:rsidRDefault="000A22D7" w:rsidP="0063262B">
      <w:pPr>
        <w:pStyle w:val="42"/>
        <w:numPr>
          <w:ilvl w:val="0"/>
          <w:numId w:val="20"/>
        </w:numPr>
        <w:spacing w:line="276" w:lineRule="auto"/>
        <w:rPr>
          <w:rFonts w:ascii="Times New Roman" w:hAnsi="Times New Roman" w:cs="Times New Roman"/>
        </w:rPr>
      </w:pPr>
      <w:r w:rsidRPr="002A719F">
        <w:rPr>
          <w:rFonts w:ascii="Times New Roman" w:hAnsi="Times New Roman" w:cs="Times New Roman"/>
        </w:rPr>
        <w:t>создать  условия  для наиболее полного удовлетворения потребностей и интересов обучающихся, укрепления их здоровья;</w:t>
      </w:r>
    </w:p>
    <w:p w:rsidR="000A22D7" w:rsidRPr="002A719F" w:rsidRDefault="000A22D7" w:rsidP="0063262B">
      <w:pPr>
        <w:pStyle w:val="42"/>
        <w:numPr>
          <w:ilvl w:val="0"/>
          <w:numId w:val="20"/>
        </w:numPr>
        <w:spacing w:line="276" w:lineRule="auto"/>
        <w:rPr>
          <w:rFonts w:ascii="Times New Roman" w:hAnsi="Times New Roman" w:cs="Times New Roman"/>
        </w:rPr>
      </w:pPr>
      <w:r w:rsidRPr="002A719F">
        <w:rPr>
          <w:rFonts w:ascii="Times New Roman" w:hAnsi="Times New Roman" w:cs="Times New Roman"/>
        </w:rPr>
        <w:t xml:space="preserve">обеспечить социальную  защиту, поддержку, реабилитацию и адаптацию </w:t>
      </w:r>
      <w:proofErr w:type="gramStart"/>
      <w:r w:rsidRPr="002A719F">
        <w:rPr>
          <w:rFonts w:ascii="Times New Roman" w:hAnsi="Times New Roman" w:cs="Times New Roman"/>
        </w:rPr>
        <w:t>обучающихся</w:t>
      </w:r>
      <w:proofErr w:type="gramEnd"/>
      <w:r w:rsidRPr="002A719F">
        <w:rPr>
          <w:rFonts w:ascii="Times New Roman" w:hAnsi="Times New Roman" w:cs="Times New Roman"/>
        </w:rPr>
        <w:t xml:space="preserve"> к жизни в обществе;</w:t>
      </w:r>
    </w:p>
    <w:p w:rsidR="000A22D7" w:rsidRPr="002A719F" w:rsidRDefault="000A22D7" w:rsidP="0063262B">
      <w:pPr>
        <w:pStyle w:val="42"/>
        <w:numPr>
          <w:ilvl w:val="0"/>
          <w:numId w:val="20"/>
        </w:numPr>
        <w:spacing w:line="276" w:lineRule="auto"/>
        <w:rPr>
          <w:rFonts w:ascii="Times New Roman" w:hAnsi="Times New Roman" w:cs="Times New Roman"/>
        </w:rPr>
      </w:pPr>
      <w:r w:rsidRPr="002A719F">
        <w:rPr>
          <w:rFonts w:ascii="Times New Roman" w:hAnsi="Times New Roman" w:cs="Times New Roman"/>
        </w:rPr>
        <w:t xml:space="preserve">формировать общую  культуру  </w:t>
      </w:r>
      <w:proofErr w:type="gramStart"/>
      <w:r w:rsidRPr="002A719F">
        <w:rPr>
          <w:rFonts w:ascii="Times New Roman" w:hAnsi="Times New Roman" w:cs="Times New Roman"/>
        </w:rPr>
        <w:t>обучающихся</w:t>
      </w:r>
      <w:proofErr w:type="gramEnd"/>
      <w:r w:rsidRPr="002A719F">
        <w:rPr>
          <w:rFonts w:ascii="Times New Roman" w:hAnsi="Times New Roman" w:cs="Times New Roman"/>
        </w:rPr>
        <w:t>;</w:t>
      </w:r>
    </w:p>
    <w:p w:rsidR="000A22D7" w:rsidRPr="002A719F" w:rsidRDefault="000A22D7" w:rsidP="0063262B">
      <w:pPr>
        <w:pStyle w:val="42"/>
        <w:numPr>
          <w:ilvl w:val="0"/>
          <w:numId w:val="20"/>
        </w:numPr>
        <w:spacing w:line="276" w:lineRule="auto"/>
        <w:rPr>
          <w:rFonts w:ascii="Times New Roman" w:hAnsi="Times New Roman" w:cs="Times New Roman"/>
        </w:rPr>
      </w:pPr>
      <w:r w:rsidRPr="002A719F">
        <w:rPr>
          <w:rFonts w:ascii="Times New Roman" w:hAnsi="Times New Roman" w:cs="Times New Roman"/>
        </w:rPr>
        <w:t>формировать навыки позитивного общения;</w:t>
      </w:r>
    </w:p>
    <w:p w:rsidR="000A22D7" w:rsidRPr="002A719F" w:rsidRDefault="000A22D7" w:rsidP="0063262B">
      <w:pPr>
        <w:pStyle w:val="42"/>
        <w:numPr>
          <w:ilvl w:val="0"/>
          <w:numId w:val="20"/>
        </w:numPr>
        <w:spacing w:line="276" w:lineRule="auto"/>
        <w:rPr>
          <w:rFonts w:ascii="Times New Roman" w:hAnsi="Times New Roman" w:cs="Times New Roman"/>
        </w:rPr>
      </w:pPr>
      <w:r w:rsidRPr="002A719F">
        <w:rPr>
          <w:rFonts w:ascii="Times New Roman" w:hAnsi="Times New Roman" w:cs="Times New Roman"/>
        </w:rPr>
        <w:t xml:space="preserve">воспитать у </w:t>
      </w:r>
      <w:proofErr w:type="gramStart"/>
      <w:r w:rsidRPr="002A719F">
        <w:rPr>
          <w:rFonts w:ascii="Times New Roman" w:hAnsi="Times New Roman" w:cs="Times New Roman"/>
        </w:rPr>
        <w:t>обучающихся</w:t>
      </w:r>
      <w:proofErr w:type="gramEnd"/>
      <w:r w:rsidRPr="002A719F">
        <w:rPr>
          <w:rFonts w:ascii="Times New Roman" w:hAnsi="Times New Roman" w:cs="Times New Roman"/>
        </w:rPr>
        <w:t xml:space="preserve"> гражданственность, уважение к правам и свободам человека, любовь к Родине, природе, семье;</w:t>
      </w:r>
    </w:p>
    <w:p w:rsidR="000A22D7" w:rsidRPr="002A719F" w:rsidRDefault="000A22D7" w:rsidP="0063262B">
      <w:pPr>
        <w:pStyle w:val="22"/>
        <w:numPr>
          <w:ilvl w:val="0"/>
          <w:numId w:val="20"/>
        </w:numPr>
        <w:spacing w:after="0" w:line="276" w:lineRule="auto"/>
        <w:jc w:val="both"/>
      </w:pPr>
      <w:r w:rsidRPr="002A719F">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0A22D7" w:rsidRPr="002A719F" w:rsidRDefault="000A22D7" w:rsidP="0063262B">
      <w:pPr>
        <w:pStyle w:val="22"/>
        <w:numPr>
          <w:ilvl w:val="0"/>
          <w:numId w:val="20"/>
        </w:numPr>
        <w:spacing w:after="0" w:line="276" w:lineRule="auto"/>
        <w:jc w:val="both"/>
      </w:pPr>
      <w:r w:rsidRPr="002A719F">
        <w:rPr>
          <w:rStyle w:val="apple-converted-space"/>
        </w:rPr>
        <w:t> </w:t>
      </w:r>
      <w:r w:rsidRPr="002A719F">
        <w:t>воспитывать трудолюбие, способности к преодолению трудностей, целеустремленность и настойчивость в достижении результата;</w:t>
      </w:r>
    </w:p>
    <w:p w:rsidR="000A22D7" w:rsidRPr="002A719F" w:rsidRDefault="000A22D7" w:rsidP="0063262B">
      <w:pPr>
        <w:pStyle w:val="42"/>
        <w:numPr>
          <w:ilvl w:val="0"/>
          <w:numId w:val="20"/>
        </w:numPr>
        <w:spacing w:line="276" w:lineRule="auto"/>
        <w:rPr>
          <w:rFonts w:ascii="Times New Roman" w:hAnsi="Times New Roman" w:cs="Times New Roman"/>
        </w:rPr>
      </w:pPr>
      <w:r w:rsidRPr="002A719F">
        <w:rPr>
          <w:rFonts w:ascii="Times New Roman" w:hAnsi="Times New Roman" w:cs="Times New Roman"/>
        </w:rPr>
        <w:t>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0A22D7" w:rsidRPr="002A719F" w:rsidRDefault="000A22D7" w:rsidP="000A22D7">
      <w:pPr>
        <w:pStyle w:val="42"/>
        <w:spacing w:line="276" w:lineRule="auto"/>
        <w:ind w:left="360"/>
        <w:rPr>
          <w:rFonts w:ascii="Times New Roman" w:hAnsi="Times New Roman" w:cs="Times New Roman"/>
        </w:rPr>
      </w:pPr>
    </w:p>
    <w:p w:rsidR="000A22D7" w:rsidRPr="002A719F" w:rsidRDefault="00006B9E" w:rsidP="000A22D7">
      <w:pPr>
        <w:pStyle w:val="42"/>
        <w:spacing w:line="276" w:lineRule="auto"/>
        <w:rPr>
          <w:rFonts w:ascii="Times New Roman" w:hAnsi="Times New Roman" w:cs="Times New Roman"/>
        </w:rPr>
      </w:pPr>
      <w:r>
        <w:rPr>
          <w:rFonts w:ascii="Times New Roman" w:hAnsi="Times New Roman" w:cs="Times New Roman"/>
          <w:b/>
        </w:rPr>
        <w:t xml:space="preserve">          </w:t>
      </w:r>
      <w:r w:rsidR="000A22D7" w:rsidRPr="002A719F">
        <w:rPr>
          <w:rFonts w:ascii="Times New Roman" w:hAnsi="Times New Roman" w:cs="Times New Roman"/>
          <w:b/>
        </w:rPr>
        <w:t xml:space="preserve"> </w:t>
      </w:r>
      <w:r w:rsidR="000A22D7" w:rsidRPr="002A719F">
        <w:rPr>
          <w:rFonts w:ascii="Times New Roman" w:hAnsi="Times New Roman" w:cs="Times New Roman"/>
          <w:b/>
          <w:u w:val="single"/>
        </w:rPr>
        <w:t>Внеурочная деятельность основывается  на принципах</w:t>
      </w:r>
      <w:r w:rsidR="000A22D7" w:rsidRPr="002A719F">
        <w:rPr>
          <w:rFonts w:ascii="Times New Roman" w:hAnsi="Times New Roman" w:cs="Times New Roman"/>
        </w:rPr>
        <w:t xml:space="preserve">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0A22D7" w:rsidRPr="002A719F" w:rsidRDefault="00006B9E" w:rsidP="00006B9E">
      <w:pPr>
        <w:pStyle w:val="afb"/>
        <w:spacing w:line="360" w:lineRule="auto"/>
        <w:ind w:left="0"/>
        <w:outlineLvl w:val="0"/>
        <w:rPr>
          <w:b/>
        </w:rPr>
      </w:pPr>
      <w:r>
        <w:rPr>
          <w:b/>
        </w:rPr>
        <w:tab/>
      </w:r>
      <w:r w:rsidR="000A22D7" w:rsidRPr="002A719F">
        <w:rPr>
          <w:b/>
        </w:rPr>
        <w:t>Характеристика основных направлений внеурочной деятельности:</w:t>
      </w:r>
    </w:p>
    <w:p w:rsidR="000A22D7" w:rsidRPr="002A719F" w:rsidRDefault="000A22D7" w:rsidP="000A22D7">
      <w:pPr>
        <w:pStyle w:val="afb"/>
        <w:spacing w:line="360" w:lineRule="auto"/>
        <w:ind w:left="0"/>
        <w:outlineLvl w:val="0"/>
        <w:rPr>
          <w:b/>
        </w:rPr>
      </w:pPr>
      <w:r w:rsidRPr="002A719F">
        <w:rPr>
          <w:b/>
        </w:rPr>
        <w:t>Духовно-нравственное направление.</w:t>
      </w:r>
    </w:p>
    <w:p w:rsidR="000A22D7" w:rsidRPr="002A719F" w:rsidRDefault="00625A1F" w:rsidP="00625A1F">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0A22D7" w:rsidRPr="002A719F">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r w:rsidR="00006B9E">
        <w:rPr>
          <w:rFonts w:ascii="Times New Roman" w:hAnsi="Times New Roman" w:cs="Times New Roman"/>
          <w:sz w:val="24"/>
          <w:szCs w:val="24"/>
        </w:rPr>
        <w:t>;</w:t>
      </w:r>
      <w:r w:rsidR="000A22D7" w:rsidRPr="002A719F">
        <w:rPr>
          <w:rFonts w:ascii="Times New Roman" w:hAnsi="Times New Roman" w:cs="Times New Roman"/>
          <w:sz w:val="24"/>
          <w:szCs w:val="24"/>
        </w:rPr>
        <w:t xml:space="preserve">  </w:t>
      </w:r>
    </w:p>
    <w:p w:rsidR="000A22D7" w:rsidRPr="002A719F" w:rsidRDefault="00625A1F" w:rsidP="00625A1F">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0A22D7" w:rsidRPr="002A719F">
        <w:rPr>
          <w:rFonts w:ascii="Times New Roman" w:hAnsi="Times New Roman" w:cs="Times New Roman"/>
          <w:sz w:val="24"/>
          <w:szCs w:val="24"/>
        </w:rPr>
        <w:t xml:space="preserve">воспитание социальной ответственности и компетентности; </w:t>
      </w:r>
    </w:p>
    <w:p w:rsidR="000A22D7" w:rsidRPr="002A719F" w:rsidRDefault="00625A1F" w:rsidP="00625A1F">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0A22D7" w:rsidRPr="002A719F">
        <w:rPr>
          <w:rFonts w:ascii="Times New Roman" w:hAnsi="Times New Roman" w:cs="Times New Roman"/>
          <w:sz w:val="24"/>
          <w:szCs w:val="24"/>
        </w:rPr>
        <w:t>воспитание нравственных чувств,</w:t>
      </w:r>
      <w:r w:rsidR="00006B9E">
        <w:rPr>
          <w:rFonts w:ascii="Times New Roman" w:hAnsi="Times New Roman" w:cs="Times New Roman"/>
          <w:sz w:val="24"/>
          <w:szCs w:val="24"/>
        </w:rPr>
        <w:t xml:space="preserve"> убеждений, этического сознания;</w:t>
      </w:r>
    </w:p>
    <w:p w:rsidR="000A22D7" w:rsidRPr="002A719F" w:rsidRDefault="00625A1F" w:rsidP="00625A1F">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0A22D7" w:rsidRPr="002A719F">
        <w:rPr>
          <w:rFonts w:ascii="Times New Roman" w:hAnsi="Times New Roman" w:cs="Times New Roman"/>
          <w:sz w:val="24"/>
          <w:szCs w:val="24"/>
        </w:rPr>
        <w:t>воспитание экологической культуры, культуры здорового и безопасного образа жизни</w:t>
      </w:r>
      <w:r w:rsidR="00006B9E">
        <w:rPr>
          <w:rFonts w:ascii="Times New Roman" w:hAnsi="Times New Roman" w:cs="Times New Roman"/>
          <w:sz w:val="24"/>
          <w:szCs w:val="24"/>
        </w:rPr>
        <w:t>;</w:t>
      </w:r>
      <w:r w:rsidR="000A22D7" w:rsidRPr="002A719F">
        <w:rPr>
          <w:rFonts w:ascii="Times New Roman" w:hAnsi="Times New Roman" w:cs="Times New Roman"/>
          <w:sz w:val="24"/>
          <w:szCs w:val="24"/>
        </w:rPr>
        <w:t xml:space="preserve"> </w:t>
      </w:r>
    </w:p>
    <w:p w:rsidR="000A22D7" w:rsidRPr="002A719F" w:rsidRDefault="00625A1F" w:rsidP="00625A1F">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A22D7" w:rsidRPr="002A719F">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w:t>
      </w:r>
      <w:r w:rsidR="00006B9E">
        <w:rPr>
          <w:rFonts w:ascii="Times New Roman" w:hAnsi="Times New Roman" w:cs="Times New Roman"/>
          <w:sz w:val="24"/>
          <w:szCs w:val="24"/>
        </w:rPr>
        <w:t xml:space="preserve"> сознательному выбору профессии;</w:t>
      </w:r>
    </w:p>
    <w:p w:rsidR="000A22D7" w:rsidRPr="002A719F" w:rsidRDefault="00625A1F" w:rsidP="00625A1F">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0A22D7" w:rsidRPr="002A719F">
        <w:rPr>
          <w:rFonts w:ascii="Times New Roman" w:hAnsi="Times New Roman" w:cs="Times New Roman"/>
          <w:sz w:val="24"/>
          <w:szCs w:val="24"/>
        </w:rPr>
        <w:t xml:space="preserve">понимание и поддержание таких нравственных устоев семьи, как любовь, </w:t>
      </w:r>
      <w:r>
        <w:rPr>
          <w:rFonts w:ascii="Times New Roman" w:hAnsi="Times New Roman" w:cs="Times New Roman"/>
          <w:sz w:val="24"/>
          <w:szCs w:val="24"/>
        </w:rPr>
        <w:t xml:space="preserve">- </w:t>
      </w:r>
      <w:r w:rsidR="000A22D7" w:rsidRPr="002A719F">
        <w:rPr>
          <w:rFonts w:ascii="Times New Roman" w:hAnsi="Times New Roman" w:cs="Times New Roman"/>
          <w:sz w:val="24"/>
          <w:szCs w:val="24"/>
        </w:rPr>
        <w:t>взаимопомощь, уважение к родителям, забота о младших и старших, отве</w:t>
      </w:r>
      <w:r w:rsidR="00006B9E">
        <w:rPr>
          <w:rFonts w:ascii="Times New Roman" w:hAnsi="Times New Roman" w:cs="Times New Roman"/>
          <w:sz w:val="24"/>
          <w:szCs w:val="24"/>
        </w:rPr>
        <w:t>тственность за другого человека;</w:t>
      </w:r>
    </w:p>
    <w:p w:rsidR="000A22D7" w:rsidRPr="002A719F" w:rsidRDefault="00625A1F" w:rsidP="00625A1F">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A22D7" w:rsidRPr="002A719F">
        <w:rPr>
          <w:rFonts w:ascii="Times New Roman" w:hAnsi="Times New Roman" w:cs="Times New Roman"/>
          <w:sz w:val="24"/>
          <w:szCs w:val="24"/>
        </w:rPr>
        <w:t>воспитание ценностного отношения к прекрасному, формирование основ эстетической культуры</w:t>
      </w:r>
      <w:proofErr w:type="gramStart"/>
      <w:r w:rsidR="000A22D7" w:rsidRPr="002A719F">
        <w:rPr>
          <w:rFonts w:ascii="Times New Roman" w:hAnsi="Times New Roman" w:cs="Times New Roman"/>
          <w:sz w:val="24"/>
          <w:szCs w:val="24"/>
        </w:rPr>
        <w:t xml:space="preserve"> </w:t>
      </w:r>
      <w:r w:rsidR="00006B9E">
        <w:rPr>
          <w:rFonts w:ascii="Times New Roman" w:hAnsi="Times New Roman" w:cs="Times New Roman"/>
          <w:sz w:val="24"/>
          <w:szCs w:val="24"/>
        </w:rPr>
        <w:t>;</w:t>
      </w:r>
      <w:proofErr w:type="gramEnd"/>
    </w:p>
    <w:p w:rsidR="000A22D7" w:rsidRPr="002A719F" w:rsidRDefault="00625A1F" w:rsidP="00625A1F">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06B9E">
        <w:rPr>
          <w:rFonts w:ascii="Times New Roman" w:hAnsi="Times New Roman" w:cs="Times New Roman"/>
          <w:sz w:val="24"/>
          <w:szCs w:val="24"/>
        </w:rPr>
        <w:t>фо</w:t>
      </w:r>
      <w:r w:rsidR="000A22D7" w:rsidRPr="002A719F">
        <w:rPr>
          <w:rFonts w:ascii="Times New Roman" w:hAnsi="Times New Roman" w:cs="Times New Roman"/>
          <w:sz w:val="24"/>
          <w:szCs w:val="24"/>
        </w:rPr>
        <w:t xml:space="preserve">рмирование способности к самостоятельным поступкам и действиям, совершаемым на основе морального выбора, принятию ответственности за их результаты. </w:t>
      </w:r>
    </w:p>
    <w:p w:rsidR="000A22D7" w:rsidRPr="002A719F" w:rsidRDefault="00006B9E" w:rsidP="00006B9E">
      <w:pPr>
        <w:pStyle w:val="afe"/>
        <w:spacing w:line="360" w:lineRule="auto"/>
        <w:ind w:right="4"/>
        <w:jc w:val="both"/>
        <w:outlineLvl w:val="0"/>
        <w:rPr>
          <w:b/>
        </w:rPr>
      </w:pPr>
      <w:r>
        <w:rPr>
          <w:b/>
        </w:rPr>
        <w:t>с</w:t>
      </w:r>
      <w:r w:rsidR="000A22D7" w:rsidRPr="002A719F">
        <w:rPr>
          <w:b/>
        </w:rPr>
        <w:t>оциальное направление.</w:t>
      </w:r>
    </w:p>
    <w:p w:rsidR="000A22D7" w:rsidRPr="002A719F" w:rsidRDefault="000A22D7" w:rsidP="0063262B">
      <w:pPr>
        <w:pStyle w:val="afe"/>
        <w:numPr>
          <w:ilvl w:val="0"/>
          <w:numId w:val="21"/>
        </w:numPr>
        <w:spacing w:line="360" w:lineRule="auto"/>
        <w:ind w:right="4"/>
        <w:jc w:val="both"/>
        <w:outlineLvl w:val="0"/>
      </w:pPr>
      <w:r w:rsidRPr="002A719F">
        <w:t>формирование представления о биполярных качествах личности и нравственных нормах поведения.</w:t>
      </w:r>
    </w:p>
    <w:p w:rsidR="000A22D7" w:rsidRPr="002A719F" w:rsidRDefault="000A22D7" w:rsidP="0063262B">
      <w:pPr>
        <w:pStyle w:val="afe"/>
        <w:numPr>
          <w:ilvl w:val="0"/>
          <w:numId w:val="21"/>
        </w:numPr>
        <w:spacing w:line="360" w:lineRule="auto"/>
        <w:ind w:right="4"/>
        <w:jc w:val="both"/>
        <w:outlineLvl w:val="0"/>
      </w:pPr>
      <w:r w:rsidRPr="002A719F">
        <w:t>знакомство с основными модулями коммуникативного поведения и правилами, регулирующими поведение в обществе с позиции индивидуальности.</w:t>
      </w:r>
    </w:p>
    <w:p w:rsidR="000A22D7" w:rsidRPr="002A719F" w:rsidRDefault="000A22D7" w:rsidP="0063262B">
      <w:pPr>
        <w:pStyle w:val="afe"/>
        <w:numPr>
          <w:ilvl w:val="0"/>
          <w:numId w:val="21"/>
        </w:numPr>
        <w:spacing w:line="360" w:lineRule="auto"/>
        <w:ind w:right="4"/>
        <w:jc w:val="both"/>
        <w:outlineLvl w:val="0"/>
      </w:pPr>
      <w:r w:rsidRPr="002A719F">
        <w:t>развитие  механизма эмоционально-волевого регулирования поведения.</w:t>
      </w:r>
    </w:p>
    <w:p w:rsidR="000A22D7" w:rsidRPr="002A719F" w:rsidRDefault="000A22D7" w:rsidP="0063262B">
      <w:pPr>
        <w:pStyle w:val="afe"/>
        <w:numPr>
          <w:ilvl w:val="0"/>
          <w:numId w:val="21"/>
        </w:numPr>
        <w:spacing w:line="360" w:lineRule="auto"/>
        <w:ind w:right="4"/>
        <w:jc w:val="both"/>
        <w:outlineLvl w:val="0"/>
      </w:pPr>
      <w:r w:rsidRPr="002A719F">
        <w:t>развитие  внутренней убежденности в востребовании воспитанника обществом.</w:t>
      </w:r>
    </w:p>
    <w:p w:rsidR="000A22D7" w:rsidRPr="002A719F" w:rsidRDefault="000A22D7" w:rsidP="0063262B">
      <w:pPr>
        <w:pStyle w:val="afe"/>
        <w:numPr>
          <w:ilvl w:val="0"/>
          <w:numId w:val="21"/>
        </w:numPr>
        <w:spacing w:line="360" w:lineRule="auto"/>
        <w:ind w:right="4"/>
        <w:jc w:val="both"/>
        <w:outlineLvl w:val="0"/>
      </w:pPr>
      <w:r w:rsidRPr="002A719F">
        <w:t>развитие основы личностной адекватной самооценки, ответственности за свои поступки.</w:t>
      </w:r>
    </w:p>
    <w:p w:rsidR="000A22D7" w:rsidRPr="002A719F" w:rsidRDefault="000A22D7" w:rsidP="0063262B">
      <w:pPr>
        <w:pStyle w:val="afe"/>
        <w:numPr>
          <w:ilvl w:val="0"/>
          <w:numId w:val="21"/>
        </w:numPr>
        <w:spacing w:line="360" w:lineRule="auto"/>
        <w:ind w:right="4"/>
        <w:jc w:val="both"/>
        <w:outlineLvl w:val="0"/>
      </w:pPr>
      <w:r w:rsidRPr="002A719F">
        <w:t>воспитание сочувствия, желания оказывать поддержку, принимать помощь других.</w:t>
      </w:r>
    </w:p>
    <w:p w:rsidR="000A22D7" w:rsidRPr="002A719F" w:rsidRDefault="000A22D7" w:rsidP="00006B9E">
      <w:pPr>
        <w:pStyle w:val="afe"/>
        <w:spacing w:line="276" w:lineRule="auto"/>
        <w:ind w:right="4"/>
        <w:jc w:val="both"/>
        <w:rPr>
          <w:b/>
          <w:color w:val="000000"/>
          <w:spacing w:val="-3"/>
        </w:rPr>
      </w:pPr>
      <w:r w:rsidRPr="002A719F">
        <w:rPr>
          <w:b/>
          <w:color w:val="000000"/>
          <w:spacing w:val="-3"/>
        </w:rPr>
        <w:t>Спортивно-оздоровительное направление.</w:t>
      </w:r>
    </w:p>
    <w:p w:rsidR="000A22D7" w:rsidRPr="002A719F" w:rsidRDefault="000A22D7" w:rsidP="0063262B">
      <w:pPr>
        <w:widowControl w:val="0"/>
        <w:numPr>
          <w:ilvl w:val="0"/>
          <w:numId w:val="22"/>
        </w:numPr>
        <w:tabs>
          <w:tab w:val="left" w:pos="720"/>
        </w:tabs>
        <w:adjustRightInd w:val="0"/>
        <w:spacing w:before="100" w:beforeAutospacing="1" w:after="100" w:afterAutospacing="1"/>
        <w:jc w:val="both"/>
        <w:rPr>
          <w:rFonts w:ascii="Times New Roman" w:eastAsia="Times New Roman" w:hAnsi="Times New Roman" w:cs="Times New Roman"/>
          <w:sz w:val="24"/>
          <w:szCs w:val="24"/>
        </w:rPr>
      </w:pPr>
      <w:r w:rsidRPr="002A719F">
        <w:rPr>
          <w:rFonts w:ascii="Times New Roman" w:eastAsia="Times New Roman" w:hAnsi="Times New Roman" w:cs="Times New Roman"/>
          <w:sz w:val="24"/>
          <w:szCs w:val="24"/>
        </w:rPr>
        <w:t>создание условий для формирования у учащихся культуры сохра</w:t>
      </w:r>
      <w:r w:rsidRPr="002A719F">
        <w:rPr>
          <w:rFonts w:ascii="Times New Roman" w:eastAsia="Times New Roman" w:hAnsi="Times New Roman" w:cs="Times New Roman"/>
          <w:sz w:val="24"/>
          <w:szCs w:val="24"/>
        </w:rPr>
        <w:softHyphen/>
        <w:t>нения собственного здоровья;</w:t>
      </w:r>
    </w:p>
    <w:p w:rsidR="000A22D7" w:rsidRPr="002A719F" w:rsidRDefault="000A22D7" w:rsidP="0063262B">
      <w:pPr>
        <w:widowControl w:val="0"/>
        <w:numPr>
          <w:ilvl w:val="0"/>
          <w:numId w:val="22"/>
        </w:numPr>
        <w:tabs>
          <w:tab w:val="left" w:pos="720"/>
        </w:tabs>
        <w:adjustRightInd w:val="0"/>
        <w:spacing w:before="100" w:beforeAutospacing="1" w:after="100" w:afterAutospacing="1" w:line="360" w:lineRule="auto"/>
        <w:jc w:val="both"/>
        <w:rPr>
          <w:rFonts w:ascii="Times New Roman" w:eastAsia="Times New Roman" w:hAnsi="Times New Roman" w:cs="Times New Roman"/>
          <w:sz w:val="24"/>
          <w:szCs w:val="24"/>
        </w:rPr>
      </w:pPr>
      <w:r w:rsidRPr="002A719F">
        <w:rPr>
          <w:rFonts w:ascii="Times New Roman" w:eastAsia="Times New Roman" w:hAnsi="Times New Roman" w:cs="Times New Roman"/>
          <w:sz w:val="24"/>
          <w:szCs w:val="24"/>
        </w:rPr>
        <w:t>создание  возможностей  учащимся демонстрировать свои достиже</w:t>
      </w:r>
      <w:r w:rsidRPr="002A719F">
        <w:rPr>
          <w:rFonts w:ascii="Times New Roman" w:eastAsia="Times New Roman" w:hAnsi="Times New Roman" w:cs="Times New Roman"/>
          <w:sz w:val="24"/>
          <w:szCs w:val="24"/>
        </w:rPr>
        <w:softHyphen/>
        <w:t>ния и усилия по сохранению здоровья;</w:t>
      </w:r>
    </w:p>
    <w:p w:rsidR="000A22D7" w:rsidRPr="002A719F" w:rsidRDefault="000A22D7" w:rsidP="0063262B">
      <w:pPr>
        <w:widowControl w:val="0"/>
        <w:numPr>
          <w:ilvl w:val="0"/>
          <w:numId w:val="22"/>
        </w:numPr>
        <w:tabs>
          <w:tab w:val="left" w:pos="720"/>
        </w:tabs>
        <w:adjustRightInd w:val="0"/>
        <w:spacing w:before="100" w:beforeAutospacing="1" w:after="100" w:afterAutospacing="1" w:line="360" w:lineRule="auto"/>
        <w:jc w:val="both"/>
        <w:rPr>
          <w:rFonts w:ascii="Times New Roman" w:eastAsia="Times New Roman" w:hAnsi="Times New Roman" w:cs="Times New Roman"/>
          <w:sz w:val="24"/>
          <w:szCs w:val="24"/>
        </w:rPr>
      </w:pPr>
      <w:r w:rsidRPr="002A719F">
        <w:rPr>
          <w:rFonts w:ascii="Times New Roman" w:eastAsia="Times New Roman" w:hAnsi="Times New Roman" w:cs="Times New Roman"/>
          <w:sz w:val="24"/>
          <w:szCs w:val="24"/>
        </w:rPr>
        <w:t>способствование преодолению вредных привычек учащихся сред</w:t>
      </w:r>
      <w:r w:rsidRPr="002A719F">
        <w:rPr>
          <w:rFonts w:ascii="Times New Roman" w:eastAsia="Times New Roman" w:hAnsi="Times New Roman" w:cs="Times New Roman"/>
          <w:sz w:val="24"/>
          <w:szCs w:val="24"/>
        </w:rPr>
        <w:softHyphen/>
        <w:t>ствами физической культуры и занятием спортом.</w:t>
      </w:r>
    </w:p>
    <w:p w:rsidR="000A22D7" w:rsidRPr="002A719F" w:rsidRDefault="000A22D7" w:rsidP="0063262B">
      <w:pPr>
        <w:pStyle w:val="afe"/>
        <w:numPr>
          <w:ilvl w:val="0"/>
          <w:numId w:val="22"/>
        </w:numPr>
        <w:spacing w:before="120" w:line="360" w:lineRule="auto"/>
        <w:jc w:val="both"/>
        <w:rPr>
          <w:iCs/>
          <w:lang w:bidi="he-IL"/>
        </w:rPr>
      </w:pPr>
      <w:r w:rsidRPr="002A719F">
        <w:rPr>
          <w:iCs/>
          <w:lang w:bidi="he-IL"/>
        </w:rPr>
        <w:t>развитие творческих и созидательных способностей детей (развитие мышления, воображения, познавательней активности, расширение кругозора; формирование навыков самостоятельного выражения движений под музыку; воспитание умения эмоционального выражения, раскрепощенности и творчества в дв</w:t>
      </w:r>
      <w:r w:rsidR="00006B9E">
        <w:rPr>
          <w:iCs/>
          <w:lang w:bidi="he-IL"/>
        </w:rPr>
        <w:t>и</w:t>
      </w:r>
      <w:r w:rsidRPr="002A719F">
        <w:rPr>
          <w:iCs/>
          <w:lang w:bidi="he-IL"/>
        </w:rPr>
        <w:t>жен</w:t>
      </w:r>
      <w:r w:rsidR="00006B9E">
        <w:rPr>
          <w:iCs/>
          <w:lang w:bidi="he-IL"/>
        </w:rPr>
        <w:t>и</w:t>
      </w:r>
      <w:r w:rsidRPr="002A719F">
        <w:rPr>
          <w:iCs/>
          <w:lang w:bidi="he-IL"/>
        </w:rPr>
        <w:t>я</w:t>
      </w:r>
      <w:proofErr w:type="gramStart"/>
      <w:r w:rsidRPr="002A719F">
        <w:rPr>
          <w:iCs/>
          <w:lang w:bidi="he-IL"/>
        </w:rPr>
        <w:t>x</w:t>
      </w:r>
      <w:proofErr w:type="gramEnd"/>
      <w:r w:rsidRPr="002A719F">
        <w:rPr>
          <w:iCs/>
          <w:lang w:bidi="he-IL"/>
        </w:rPr>
        <w:t xml:space="preserve">); </w:t>
      </w:r>
    </w:p>
    <w:p w:rsidR="000A22D7" w:rsidRPr="002A719F" w:rsidRDefault="000A22D7" w:rsidP="0063262B">
      <w:pPr>
        <w:pStyle w:val="afe"/>
        <w:numPr>
          <w:ilvl w:val="0"/>
          <w:numId w:val="22"/>
        </w:numPr>
        <w:spacing w:line="360" w:lineRule="auto"/>
        <w:ind w:right="139"/>
        <w:jc w:val="both"/>
      </w:pPr>
      <w:r w:rsidRPr="002A719F">
        <w:t xml:space="preserve">повышение физической подготовленности и развитие основных физических качеств: силы, быстроты, выносливости, координации, гибкости, скорости </w:t>
      </w:r>
    </w:p>
    <w:p w:rsidR="000A22D7" w:rsidRPr="002A719F" w:rsidRDefault="000A22D7" w:rsidP="0063262B">
      <w:pPr>
        <w:widowControl w:val="0"/>
        <w:numPr>
          <w:ilvl w:val="0"/>
          <w:numId w:val="22"/>
        </w:numPr>
        <w:tabs>
          <w:tab w:val="left" w:pos="720"/>
        </w:tabs>
        <w:adjustRightInd w:val="0"/>
        <w:spacing w:before="100" w:beforeAutospacing="1" w:after="100" w:afterAutospacing="1" w:line="360" w:lineRule="auto"/>
        <w:jc w:val="both"/>
        <w:rPr>
          <w:rFonts w:ascii="Times New Roman" w:eastAsia="Times New Roman" w:hAnsi="Times New Roman" w:cs="Times New Roman"/>
          <w:sz w:val="24"/>
          <w:szCs w:val="24"/>
        </w:rPr>
      </w:pPr>
      <w:r w:rsidRPr="002A719F">
        <w:rPr>
          <w:rFonts w:ascii="Times New Roman" w:hAnsi="Times New Roman" w:cs="Times New Roman"/>
          <w:sz w:val="24"/>
          <w:szCs w:val="24"/>
        </w:rPr>
        <w:t xml:space="preserve">приобщение к самостоятельным занятиям физическими упражнениями, подвижным играм, </w:t>
      </w:r>
      <w:proofErr w:type="gramStart"/>
      <w:r w:rsidRPr="002A719F">
        <w:rPr>
          <w:rFonts w:ascii="Times New Roman" w:hAnsi="Times New Roman" w:cs="Times New Roman"/>
          <w:sz w:val="24"/>
          <w:szCs w:val="24"/>
        </w:rPr>
        <w:t>использовании</w:t>
      </w:r>
      <w:proofErr w:type="gramEnd"/>
      <w:r w:rsidRPr="002A719F">
        <w:rPr>
          <w:rFonts w:ascii="Times New Roman" w:hAnsi="Times New Roman" w:cs="Times New Roman"/>
          <w:sz w:val="24"/>
          <w:szCs w:val="24"/>
        </w:rPr>
        <w:t xml:space="preserve"> их в свободное время на основе формирования </w:t>
      </w:r>
      <w:r w:rsidRPr="002A719F">
        <w:rPr>
          <w:rFonts w:ascii="Times New Roman" w:hAnsi="Times New Roman" w:cs="Times New Roman"/>
          <w:sz w:val="24"/>
          <w:szCs w:val="24"/>
        </w:rPr>
        <w:lastRenderedPageBreak/>
        <w:t>интереса к определенным видам двигательной активности и влияния предрасположенности к тем или иным видам спорта.</w:t>
      </w:r>
    </w:p>
    <w:p w:rsidR="000A22D7" w:rsidRPr="002A719F" w:rsidRDefault="000A22D7" w:rsidP="000A22D7">
      <w:pPr>
        <w:pStyle w:val="afe"/>
        <w:spacing w:before="24" w:line="364" w:lineRule="exact"/>
        <w:ind w:right="14"/>
        <w:jc w:val="both"/>
        <w:rPr>
          <w:b/>
          <w:color w:val="000000"/>
          <w:spacing w:val="-3"/>
        </w:rPr>
      </w:pPr>
      <w:r w:rsidRPr="002A719F">
        <w:rPr>
          <w:b/>
          <w:color w:val="000000"/>
          <w:spacing w:val="-3"/>
        </w:rPr>
        <w:t xml:space="preserve">      Общекультурное направление.</w:t>
      </w:r>
    </w:p>
    <w:p w:rsidR="000A22D7" w:rsidRPr="002A719F" w:rsidRDefault="000A22D7" w:rsidP="0063262B">
      <w:pPr>
        <w:pStyle w:val="afe"/>
        <w:numPr>
          <w:ilvl w:val="0"/>
          <w:numId w:val="23"/>
        </w:numPr>
        <w:spacing w:before="24" w:line="364" w:lineRule="exact"/>
        <w:ind w:right="14"/>
        <w:jc w:val="both"/>
      </w:pPr>
      <w:r w:rsidRPr="002A719F">
        <w:t>развитие художественно-образного и логического  мышления учащихся, привитие  навыков  речевой культуры общения как неотъемлемой части общей культуры человека.</w:t>
      </w:r>
    </w:p>
    <w:p w:rsidR="000A22D7" w:rsidRPr="002A719F" w:rsidRDefault="000A22D7" w:rsidP="0063262B">
      <w:pPr>
        <w:pStyle w:val="afe"/>
        <w:numPr>
          <w:ilvl w:val="0"/>
          <w:numId w:val="23"/>
        </w:numPr>
        <w:spacing w:before="24" w:line="364" w:lineRule="exact"/>
        <w:ind w:right="14"/>
        <w:jc w:val="both"/>
      </w:pPr>
      <w:r w:rsidRPr="002A719F">
        <w:t>формирование  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школьника видах деятельности.</w:t>
      </w:r>
    </w:p>
    <w:p w:rsidR="000A22D7" w:rsidRPr="002A719F" w:rsidRDefault="000A22D7" w:rsidP="0063262B">
      <w:pPr>
        <w:pStyle w:val="afe"/>
        <w:numPr>
          <w:ilvl w:val="0"/>
          <w:numId w:val="23"/>
        </w:numPr>
        <w:spacing w:before="24" w:line="364" w:lineRule="exact"/>
        <w:ind w:right="14"/>
        <w:jc w:val="both"/>
      </w:pPr>
      <w:r w:rsidRPr="002A719F">
        <w:t>общее и музыкальное развитие учащихся, формирование их ассоциативно</w:t>
      </w:r>
      <w:r w:rsidRPr="002A719F">
        <w:softHyphen/>
        <w:t>-образного мышления, познавательных интересов, становление творческих способностей развивающейся личности.</w:t>
      </w:r>
    </w:p>
    <w:p w:rsidR="000A22D7" w:rsidRPr="002A719F" w:rsidRDefault="000A22D7" w:rsidP="000A22D7">
      <w:pPr>
        <w:pStyle w:val="afe"/>
        <w:spacing w:before="24" w:line="364" w:lineRule="exact"/>
        <w:ind w:left="720" w:right="14"/>
        <w:jc w:val="both"/>
      </w:pPr>
    </w:p>
    <w:p w:rsidR="000A22D7" w:rsidRPr="002A719F" w:rsidRDefault="000A22D7" w:rsidP="000A22D7">
      <w:pPr>
        <w:pStyle w:val="afe"/>
        <w:spacing w:before="24" w:line="364" w:lineRule="exact"/>
        <w:ind w:right="14"/>
        <w:jc w:val="both"/>
        <w:rPr>
          <w:b/>
        </w:rPr>
      </w:pPr>
      <w:r w:rsidRPr="002A719F">
        <w:t xml:space="preserve">   </w:t>
      </w:r>
      <w:r w:rsidRPr="002A719F">
        <w:rPr>
          <w:b/>
        </w:rPr>
        <w:t>Общеинтеллектуально</w:t>
      </w:r>
      <w:r w:rsidR="00006B9E">
        <w:rPr>
          <w:b/>
        </w:rPr>
        <w:t>е</w:t>
      </w:r>
      <w:r w:rsidRPr="002A719F">
        <w:rPr>
          <w:b/>
        </w:rPr>
        <w:t xml:space="preserve"> направление.</w:t>
      </w:r>
    </w:p>
    <w:p w:rsidR="000A22D7" w:rsidRPr="002A719F" w:rsidRDefault="000A22D7" w:rsidP="0063262B">
      <w:pPr>
        <w:pStyle w:val="afe"/>
        <w:numPr>
          <w:ilvl w:val="0"/>
          <w:numId w:val="23"/>
        </w:numPr>
        <w:spacing w:before="24" w:line="364" w:lineRule="exact"/>
        <w:ind w:right="14"/>
        <w:jc w:val="both"/>
      </w:pPr>
      <w:r w:rsidRPr="002A719F">
        <w:t>обогащение запаса учащихся научными понятиями и законами, способствующими  формированию мировоззрения, функциональной грамотности.</w:t>
      </w:r>
    </w:p>
    <w:p w:rsidR="000A22D7" w:rsidRPr="002A719F" w:rsidRDefault="000A22D7" w:rsidP="0063262B">
      <w:pPr>
        <w:pStyle w:val="afe"/>
        <w:numPr>
          <w:ilvl w:val="0"/>
          <w:numId w:val="23"/>
        </w:numPr>
        <w:spacing w:before="24" w:line="364" w:lineRule="exact"/>
        <w:ind w:right="14"/>
        <w:jc w:val="both"/>
      </w:pPr>
      <w:r w:rsidRPr="002A719F">
        <w:t>формирование у учащихся целостного отношения к знаниям, процессу познания.</w:t>
      </w:r>
    </w:p>
    <w:p w:rsidR="000A22D7" w:rsidRPr="002A719F" w:rsidRDefault="000A22D7" w:rsidP="0063262B">
      <w:pPr>
        <w:pStyle w:val="afe"/>
        <w:numPr>
          <w:ilvl w:val="0"/>
          <w:numId w:val="23"/>
        </w:numPr>
        <w:spacing w:before="24" w:line="364" w:lineRule="exact"/>
        <w:ind w:right="14"/>
        <w:jc w:val="both"/>
      </w:pPr>
      <w:r w:rsidRPr="002A719F">
        <w:t>развитие творческого потенциала школьников через  организацию внеурочной деятельности, всецело направленной  на самостоятельное открытие нового.</w:t>
      </w:r>
    </w:p>
    <w:p w:rsidR="000A22D7" w:rsidRPr="00006B9E" w:rsidRDefault="000A22D7" w:rsidP="009163A2">
      <w:pPr>
        <w:spacing w:before="100" w:beforeAutospacing="1" w:after="100" w:afterAutospacing="1"/>
        <w:jc w:val="both"/>
        <w:rPr>
          <w:rFonts w:ascii="Times New Roman" w:hAnsi="Times New Roman" w:cs="Times New Roman"/>
          <w:i/>
          <w:sz w:val="24"/>
          <w:szCs w:val="24"/>
        </w:rPr>
      </w:pPr>
      <w:r w:rsidRPr="002A719F">
        <w:rPr>
          <w:rStyle w:val="af4"/>
          <w:rFonts w:ascii="Times New Roman" w:hAnsi="Times New Roman" w:cs="Times New Roman"/>
          <w:sz w:val="24"/>
          <w:szCs w:val="24"/>
        </w:rPr>
        <w:t xml:space="preserve"> </w:t>
      </w:r>
      <w:r w:rsidRPr="00006B9E">
        <w:rPr>
          <w:rStyle w:val="af4"/>
          <w:rFonts w:ascii="Times New Roman" w:hAnsi="Times New Roman" w:cs="Times New Roman"/>
          <w:i/>
          <w:sz w:val="24"/>
          <w:szCs w:val="24"/>
        </w:rPr>
        <w:t>Формы внеурочной деятельности  по направлениям:</w:t>
      </w:r>
    </w:p>
    <w:p w:rsidR="000A22D7" w:rsidRPr="002A719F" w:rsidRDefault="000A22D7" w:rsidP="009163A2">
      <w:pPr>
        <w:spacing w:after="0"/>
        <w:ind w:firstLine="708"/>
        <w:jc w:val="both"/>
        <w:rPr>
          <w:rFonts w:ascii="Times New Roman" w:hAnsi="Times New Roman" w:cs="Times New Roman"/>
          <w:sz w:val="24"/>
          <w:szCs w:val="24"/>
        </w:rPr>
      </w:pPr>
      <w:r w:rsidRPr="002A719F">
        <w:rPr>
          <w:rFonts w:ascii="Times New Roman" w:hAnsi="Times New Roman" w:cs="Times New Roman"/>
          <w:b/>
          <w:sz w:val="24"/>
          <w:szCs w:val="24"/>
        </w:rPr>
        <w:t>Духовно-нравственное</w:t>
      </w:r>
      <w:r w:rsidRPr="002A719F">
        <w:rPr>
          <w:rFonts w:ascii="Times New Roman" w:hAnsi="Times New Roman" w:cs="Times New Roman"/>
          <w:sz w:val="24"/>
          <w:szCs w:val="24"/>
        </w:rPr>
        <w:t>: работа кружков; организация экскурсий, выставок детских рисунков, поделок  творческих работ учащихся;  проведение тематических классных часов:  участие в конкурсах, выставках детского творчества,  встречи с ветеранами ВОВ и труда, «Уроки мужества»; встреч</w:t>
      </w:r>
      <w:r w:rsidR="00625A1F">
        <w:rPr>
          <w:rFonts w:ascii="Times New Roman" w:hAnsi="Times New Roman" w:cs="Times New Roman"/>
          <w:sz w:val="24"/>
          <w:szCs w:val="24"/>
        </w:rPr>
        <w:t>и с участниками «горячих точек»</w:t>
      </w:r>
      <w:r w:rsidRPr="002A719F">
        <w:rPr>
          <w:rFonts w:ascii="Times New Roman" w:hAnsi="Times New Roman" w:cs="Times New Roman"/>
          <w:sz w:val="24"/>
          <w:szCs w:val="24"/>
        </w:rPr>
        <w:t>; тематические классные часы; шефская  помощь ветеранам ВОВ и труда; участие в городских и областных конкурсах; шефство над могилой комбата И.Ф. Авдеева; КТД</w:t>
      </w:r>
    </w:p>
    <w:p w:rsidR="000A22D7" w:rsidRPr="002A719F" w:rsidRDefault="009163A2" w:rsidP="009163A2">
      <w:pPr>
        <w:tabs>
          <w:tab w:val="left" w:pos="426"/>
        </w:tabs>
        <w:spacing w:after="0"/>
        <w:jc w:val="both"/>
        <w:rPr>
          <w:rFonts w:ascii="Times New Roman" w:hAnsi="Times New Roman" w:cs="Times New Roman"/>
          <w:sz w:val="24"/>
          <w:szCs w:val="24"/>
        </w:rPr>
      </w:pPr>
      <w:r>
        <w:rPr>
          <w:rStyle w:val="af4"/>
          <w:rFonts w:ascii="Times New Roman" w:hAnsi="Times New Roman" w:cs="Times New Roman"/>
          <w:sz w:val="24"/>
          <w:szCs w:val="24"/>
        </w:rPr>
        <w:tab/>
      </w:r>
      <w:r w:rsidR="000A22D7" w:rsidRPr="002A719F">
        <w:rPr>
          <w:rStyle w:val="af4"/>
          <w:rFonts w:ascii="Times New Roman" w:hAnsi="Times New Roman" w:cs="Times New Roman"/>
          <w:sz w:val="24"/>
          <w:szCs w:val="24"/>
        </w:rPr>
        <w:t>Спортивно-оздоровительное:</w:t>
      </w:r>
      <w:r w:rsidR="000A22D7" w:rsidRPr="002A719F">
        <w:rPr>
          <w:rFonts w:ascii="Times New Roman" w:hAnsi="Times New Roman" w:cs="Times New Roman"/>
          <w:sz w:val="24"/>
          <w:szCs w:val="24"/>
        </w:rPr>
        <w:t xml:space="preserve"> </w:t>
      </w:r>
      <w:r w:rsidR="000A22D7" w:rsidRPr="002A719F">
        <w:rPr>
          <w:rStyle w:val="apple-converted-space"/>
          <w:rFonts w:ascii="Times New Roman" w:hAnsi="Times New Roman" w:cs="Times New Roman"/>
          <w:sz w:val="24"/>
          <w:szCs w:val="24"/>
        </w:rPr>
        <w:t> </w:t>
      </w:r>
      <w:r w:rsidR="000A22D7" w:rsidRPr="002A719F">
        <w:rPr>
          <w:rFonts w:ascii="Times New Roman" w:hAnsi="Times New Roman" w:cs="Times New Roman"/>
          <w:sz w:val="24"/>
          <w:szCs w:val="24"/>
        </w:rPr>
        <w:t>работа спортивных кружков и секций; </w:t>
      </w:r>
      <w:r w:rsidR="000A22D7" w:rsidRPr="002A719F">
        <w:rPr>
          <w:rStyle w:val="apple-converted-space"/>
          <w:rFonts w:ascii="Times New Roman" w:hAnsi="Times New Roman" w:cs="Times New Roman"/>
          <w:sz w:val="24"/>
          <w:szCs w:val="24"/>
        </w:rPr>
        <w:t> </w:t>
      </w:r>
      <w:r w:rsidR="000A22D7" w:rsidRPr="002A719F">
        <w:rPr>
          <w:rFonts w:ascii="Times New Roman" w:hAnsi="Times New Roman" w:cs="Times New Roman"/>
          <w:sz w:val="24"/>
          <w:szCs w:val="24"/>
        </w:rPr>
        <w:t xml:space="preserve">организация    походов, экскурсий, «Дней и недель здоровья», подвижных игр, внутришкольных спортивных соревнований; </w:t>
      </w:r>
      <w:r w:rsidR="000A22D7" w:rsidRPr="002A719F">
        <w:rPr>
          <w:rStyle w:val="apple-converted-space"/>
          <w:rFonts w:ascii="Times New Roman" w:hAnsi="Times New Roman" w:cs="Times New Roman"/>
          <w:sz w:val="24"/>
          <w:szCs w:val="24"/>
        </w:rPr>
        <w:t> </w:t>
      </w:r>
      <w:r w:rsidR="000A22D7" w:rsidRPr="002A719F">
        <w:rPr>
          <w:rFonts w:ascii="Times New Roman" w:hAnsi="Times New Roman" w:cs="Times New Roman"/>
          <w:sz w:val="24"/>
          <w:szCs w:val="24"/>
        </w:rPr>
        <w:t>проведение бесед по охране здоровья; смотров агитбригад по ЗОЖ,   </w:t>
      </w:r>
      <w:r w:rsidR="000A22D7" w:rsidRPr="002A719F">
        <w:rPr>
          <w:rStyle w:val="apple-converted-space"/>
          <w:rFonts w:ascii="Times New Roman" w:hAnsi="Times New Roman" w:cs="Times New Roman"/>
          <w:sz w:val="24"/>
          <w:szCs w:val="24"/>
        </w:rPr>
        <w:t> </w:t>
      </w:r>
      <w:r w:rsidR="000A22D7" w:rsidRPr="002A719F">
        <w:rPr>
          <w:rFonts w:ascii="Times New Roman" w:hAnsi="Times New Roman" w:cs="Times New Roman"/>
          <w:sz w:val="24"/>
          <w:szCs w:val="24"/>
        </w:rPr>
        <w:t>участие в спортивных соревнованиях на разных уровнях; КТД</w:t>
      </w:r>
    </w:p>
    <w:p w:rsidR="000A22D7" w:rsidRPr="002A719F" w:rsidRDefault="009163A2" w:rsidP="009163A2">
      <w:pPr>
        <w:spacing w:before="100" w:beforeAutospacing="1" w:after="100" w:afterAutospacing="1"/>
        <w:ind w:firstLine="284"/>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000A22D7" w:rsidRPr="002A719F">
        <w:rPr>
          <w:rFonts w:ascii="Times New Roman" w:hAnsi="Times New Roman" w:cs="Times New Roman"/>
          <w:b/>
          <w:sz w:val="24"/>
          <w:szCs w:val="24"/>
        </w:rPr>
        <w:t>Общеинтеллектуальное:</w:t>
      </w:r>
      <w:r w:rsidR="000A22D7" w:rsidRPr="002A719F">
        <w:rPr>
          <w:rFonts w:ascii="Times New Roman" w:hAnsi="Times New Roman" w:cs="Times New Roman"/>
          <w:sz w:val="24"/>
          <w:szCs w:val="24"/>
        </w:rPr>
        <w:t xml:space="preserve"> работа кружков, объединений, экскурсии, походы, лабораторные работы, конкурсы</w:t>
      </w:r>
      <w:r w:rsidR="000A22D7" w:rsidRPr="002A719F">
        <w:rPr>
          <w:rFonts w:ascii="Times New Roman" w:hAnsi="Times New Roman" w:cs="Times New Roman"/>
          <w:b/>
          <w:sz w:val="24"/>
          <w:szCs w:val="24"/>
        </w:rPr>
        <w:t xml:space="preserve"> </w:t>
      </w:r>
      <w:r w:rsidR="000A22D7" w:rsidRPr="002A719F">
        <w:rPr>
          <w:rFonts w:ascii="Times New Roman" w:hAnsi="Times New Roman" w:cs="Times New Roman"/>
          <w:sz w:val="24"/>
          <w:szCs w:val="24"/>
        </w:rPr>
        <w:t xml:space="preserve">рисунков, стихов, рассказов, сочинений, участие в интеллектуальных играх, викторинах, научных конференциях, брейн-ринги, библиотечные уроки; </w:t>
      </w:r>
      <w:proofErr w:type="gramEnd"/>
    </w:p>
    <w:p w:rsidR="000A22D7" w:rsidRPr="002A719F" w:rsidRDefault="009163A2" w:rsidP="009163A2">
      <w:pPr>
        <w:spacing w:before="100" w:beforeAutospacing="1" w:after="100" w:afterAutospacing="1"/>
        <w:ind w:firstLine="360"/>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000A22D7" w:rsidRPr="002A719F">
        <w:rPr>
          <w:rFonts w:ascii="Times New Roman" w:hAnsi="Times New Roman" w:cs="Times New Roman"/>
          <w:b/>
          <w:sz w:val="24"/>
          <w:szCs w:val="24"/>
        </w:rPr>
        <w:t>Социальное: б</w:t>
      </w:r>
      <w:r w:rsidR="000A22D7" w:rsidRPr="002A719F">
        <w:rPr>
          <w:rFonts w:ascii="Times New Roman" w:hAnsi="Times New Roman" w:cs="Times New Roman"/>
          <w:sz w:val="24"/>
          <w:szCs w:val="24"/>
        </w:rPr>
        <w:t>еседы, конкурсы, встречи с интересными людьми, экскурсии, участие в</w:t>
      </w:r>
      <w:r w:rsidR="000A22D7" w:rsidRPr="002A719F">
        <w:rPr>
          <w:rFonts w:ascii="Times New Roman" w:hAnsi="Times New Roman" w:cs="Times New Roman"/>
          <w:b/>
          <w:sz w:val="24"/>
          <w:szCs w:val="24"/>
        </w:rPr>
        <w:t xml:space="preserve"> </w:t>
      </w:r>
      <w:r w:rsidR="000A22D7" w:rsidRPr="002A719F">
        <w:rPr>
          <w:rFonts w:ascii="Times New Roman" w:hAnsi="Times New Roman" w:cs="Times New Roman"/>
          <w:sz w:val="24"/>
          <w:szCs w:val="24"/>
        </w:rPr>
        <w:t>школьных трудовых рейдах, проектирование, фотосъемки, выпуск</w:t>
      </w:r>
      <w:r w:rsidR="000A22D7" w:rsidRPr="002A719F">
        <w:rPr>
          <w:rFonts w:ascii="Times New Roman" w:hAnsi="Times New Roman" w:cs="Times New Roman"/>
          <w:b/>
          <w:sz w:val="24"/>
          <w:szCs w:val="24"/>
        </w:rPr>
        <w:t xml:space="preserve"> </w:t>
      </w:r>
      <w:r w:rsidR="000A22D7" w:rsidRPr="002A719F">
        <w:rPr>
          <w:rFonts w:ascii="Times New Roman" w:hAnsi="Times New Roman" w:cs="Times New Roman"/>
          <w:sz w:val="24"/>
          <w:szCs w:val="24"/>
        </w:rPr>
        <w:t xml:space="preserve">школьной газеты, </w:t>
      </w:r>
      <w:r w:rsidR="000A22D7" w:rsidRPr="002A719F">
        <w:rPr>
          <w:rFonts w:ascii="Times New Roman" w:hAnsi="Times New Roman" w:cs="Times New Roman"/>
          <w:sz w:val="24"/>
          <w:szCs w:val="24"/>
        </w:rPr>
        <w:lastRenderedPageBreak/>
        <w:t>социальное проектирование, организация праздников,  проведение социальных акций, реализация социального проекта «Школьный двор -  территория радости</w:t>
      </w:r>
      <w:r w:rsidR="00625A1F">
        <w:rPr>
          <w:rFonts w:ascii="Times New Roman" w:hAnsi="Times New Roman" w:cs="Times New Roman"/>
          <w:sz w:val="24"/>
          <w:szCs w:val="24"/>
        </w:rPr>
        <w:t>»</w:t>
      </w:r>
      <w:proofErr w:type="gramEnd"/>
    </w:p>
    <w:p w:rsidR="00E22598" w:rsidRDefault="00E22598" w:rsidP="00E22598">
      <w:pPr>
        <w:spacing w:before="100" w:beforeAutospacing="1" w:after="100" w:afterAutospacing="1"/>
        <w:ind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000A22D7" w:rsidRPr="002A719F">
        <w:rPr>
          <w:rFonts w:ascii="Times New Roman" w:hAnsi="Times New Roman" w:cs="Times New Roman"/>
          <w:b/>
          <w:sz w:val="24"/>
          <w:szCs w:val="24"/>
        </w:rPr>
        <w:t>Общекультурное: б</w:t>
      </w:r>
      <w:r w:rsidR="000A22D7" w:rsidRPr="002A719F">
        <w:rPr>
          <w:rFonts w:ascii="Times New Roman" w:hAnsi="Times New Roman" w:cs="Times New Roman"/>
          <w:sz w:val="24"/>
          <w:szCs w:val="24"/>
        </w:rPr>
        <w:t xml:space="preserve">еседы, конкурсы, изучение норм речевого этикета, ролевые игры, досуговое общение, инсценирование, театрализация, концерты; участие в </w:t>
      </w:r>
      <w:r w:rsidR="00625A1F">
        <w:rPr>
          <w:rFonts w:ascii="Times New Roman" w:hAnsi="Times New Roman" w:cs="Times New Roman"/>
          <w:sz w:val="24"/>
          <w:szCs w:val="24"/>
        </w:rPr>
        <w:t>Акциях</w:t>
      </w:r>
      <w:proofErr w:type="gramStart"/>
      <w:r w:rsidR="00625A1F">
        <w:rPr>
          <w:rFonts w:ascii="Times New Roman" w:hAnsi="Times New Roman" w:cs="Times New Roman"/>
          <w:sz w:val="24"/>
          <w:szCs w:val="24"/>
        </w:rPr>
        <w:t xml:space="preserve"> ,</w:t>
      </w:r>
      <w:proofErr w:type="gramEnd"/>
      <w:r w:rsidR="00625A1F">
        <w:rPr>
          <w:rFonts w:ascii="Times New Roman" w:hAnsi="Times New Roman" w:cs="Times New Roman"/>
          <w:sz w:val="24"/>
          <w:szCs w:val="24"/>
        </w:rPr>
        <w:t xml:space="preserve"> </w:t>
      </w:r>
      <w:r w:rsidR="000A22D7" w:rsidRPr="002A719F">
        <w:rPr>
          <w:rFonts w:ascii="Times New Roman" w:hAnsi="Times New Roman" w:cs="Times New Roman"/>
          <w:sz w:val="24"/>
          <w:szCs w:val="24"/>
        </w:rPr>
        <w:t>творческих конкурсах и выставках; посещение выставок, театров</w:t>
      </w:r>
      <w:r w:rsidR="000A22D7" w:rsidRPr="002A719F">
        <w:rPr>
          <w:rFonts w:ascii="Times New Roman" w:hAnsi="Times New Roman" w:cs="Times New Roman"/>
          <w:b/>
          <w:sz w:val="24"/>
          <w:szCs w:val="24"/>
        </w:rPr>
        <w:t>.</w:t>
      </w:r>
    </w:p>
    <w:p w:rsidR="000A22D7" w:rsidRPr="002A719F" w:rsidRDefault="000A22D7" w:rsidP="00E22598">
      <w:pPr>
        <w:spacing w:before="100" w:beforeAutospacing="1" w:after="100" w:afterAutospacing="1"/>
        <w:jc w:val="both"/>
        <w:rPr>
          <w:rFonts w:ascii="Times New Roman" w:hAnsi="Times New Roman" w:cs="Times New Roman"/>
          <w:sz w:val="24"/>
          <w:szCs w:val="24"/>
        </w:rPr>
      </w:pPr>
      <w:r w:rsidRPr="002A719F">
        <w:rPr>
          <w:rFonts w:ascii="Times New Roman" w:hAnsi="Times New Roman" w:cs="Times New Roman"/>
          <w:b/>
          <w:sz w:val="24"/>
          <w:szCs w:val="24"/>
        </w:rPr>
        <w:t>Механизмы  реализации программы:</w:t>
      </w:r>
    </w:p>
    <w:p w:rsidR="000A22D7" w:rsidRPr="002A719F" w:rsidRDefault="000A22D7" w:rsidP="009163A2">
      <w:pPr>
        <w:spacing w:after="0"/>
        <w:ind w:firstLine="709"/>
        <w:jc w:val="both"/>
        <w:rPr>
          <w:rFonts w:ascii="Times New Roman" w:hAnsi="Times New Roman" w:cs="Times New Roman"/>
          <w:sz w:val="24"/>
          <w:szCs w:val="24"/>
        </w:rPr>
      </w:pPr>
      <w:r w:rsidRPr="002A719F">
        <w:rPr>
          <w:rFonts w:ascii="Times New Roman" w:hAnsi="Times New Roman" w:cs="Times New Roman"/>
          <w:sz w:val="24"/>
          <w:szCs w:val="24"/>
        </w:rPr>
        <w:t>1.</w:t>
      </w:r>
      <w:r w:rsidR="005805F2">
        <w:rPr>
          <w:rFonts w:ascii="Times New Roman" w:hAnsi="Times New Roman" w:cs="Times New Roman"/>
          <w:sz w:val="24"/>
          <w:szCs w:val="24"/>
        </w:rPr>
        <w:t xml:space="preserve"> </w:t>
      </w:r>
      <w:r w:rsidRPr="002A719F">
        <w:rPr>
          <w:rFonts w:ascii="Times New Roman" w:hAnsi="Times New Roman" w:cs="Times New Roman"/>
          <w:sz w:val="24"/>
          <w:szCs w:val="24"/>
        </w:rPr>
        <w:t>Создание оптимального педагогически организованного пространства проведения учащимися внеурочного времени.</w:t>
      </w:r>
    </w:p>
    <w:p w:rsidR="000A22D7" w:rsidRPr="002A719F" w:rsidRDefault="000A22D7" w:rsidP="009163A2">
      <w:pPr>
        <w:spacing w:after="0"/>
        <w:ind w:firstLine="709"/>
        <w:jc w:val="both"/>
        <w:rPr>
          <w:rFonts w:ascii="Times New Roman" w:hAnsi="Times New Roman" w:cs="Times New Roman"/>
          <w:sz w:val="24"/>
          <w:szCs w:val="24"/>
        </w:rPr>
      </w:pPr>
      <w:r w:rsidRPr="002A719F">
        <w:rPr>
          <w:rFonts w:ascii="Times New Roman" w:hAnsi="Times New Roman" w:cs="Times New Roman"/>
          <w:sz w:val="24"/>
          <w:szCs w:val="24"/>
        </w:rPr>
        <w:t>2.</w:t>
      </w:r>
      <w:r w:rsidR="005805F2">
        <w:rPr>
          <w:rFonts w:ascii="Times New Roman" w:hAnsi="Times New Roman" w:cs="Times New Roman"/>
          <w:sz w:val="24"/>
          <w:szCs w:val="24"/>
        </w:rPr>
        <w:t xml:space="preserve"> </w:t>
      </w:r>
      <w:r w:rsidRPr="002A719F">
        <w:rPr>
          <w:rFonts w:ascii="Times New Roman" w:hAnsi="Times New Roman" w:cs="Times New Roman"/>
          <w:sz w:val="24"/>
          <w:szCs w:val="24"/>
        </w:rPr>
        <w:t xml:space="preserve">Проведение необходимых организационно-управленческих мероприятий для  организации оптимальной внеурочной занятости учащихся </w:t>
      </w:r>
    </w:p>
    <w:p w:rsidR="000A22D7" w:rsidRPr="002A719F" w:rsidRDefault="000A22D7" w:rsidP="009163A2">
      <w:pPr>
        <w:spacing w:after="0"/>
        <w:ind w:firstLine="709"/>
        <w:jc w:val="both"/>
        <w:rPr>
          <w:rFonts w:ascii="Times New Roman" w:hAnsi="Times New Roman" w:cs="Times New Roman"/>
          <w:sz w:val="24"/>
          <w:szCs w:val="24"/>
        </w:rPr>
      </w:pPr>
      <w:r w:rsidRPr="002A719F">
        <w:rPr>
          <w:rFonts w:ascii="Times New Roman" w:hAnsi="Times New Roman" w:cs="Times New Roman"/>
          <w:sz w:val="24"/>
          <w:szCs w:val="24"/>
        </w:rPr>
        <w:t>3. Совершенствование содержания, форм и методов занятости учащихся в свободное от учёбы время.</w:t>
      </w:r>
    </w:p>
    <w:p w:rsidR="000A22D7" w:rsidRPr="002A719F" w:rsidRDefault="000A22D7" w:rsidP="009163A2">
      <w:pPr>
        <w:spacing w:after="0"/>
        <w:ind w:firstLine="709"/>
        <w:jc w:val="both"/>
        <w:rPr>
          <w:rFonts w:ascii="Times New Roman" w:hAnsi="Times New Roman" w:cs="Times New Roman"/>
          <w:sz w:val="24"/>
          <w:szCs w:val="24"/>
        </w:rPr>
      </w:pPr>
      <w:r w:rsidRPr="002A719F">
        <w:rPr>
          <w:rFonts w:ascii="Times New Roman" w:hAnsi="Times New Roman" w:cs="Times New Roman"/>
          <w:sz w:val="24"/>
          <w:szCs w:val="24"/>
        </w:rPr>
        <w:t xml:space="preserve">4. </w:t>
      </w:r>
      <w:r w:rsidR="005805F2">
        <w:rPr>
          <w:rFonts w:ascii="Times New Roman" w:hAnsi="Times New Roman" w:cs="Times New Roman"/>
          <w:sz w:val="24"/>
          <w:szCs w:val="24"/>
        </w:rPr>
        <w:t xml:space="preserve"> </w:t>
      </w:r>
      <w:r w:rsidRPr="002A719F">
        <w:rPr>
          <w:rFonts w:ascii="Times New Roman" w:hAnsi="Times New Roman" w:cs="Times New Roman"/>
          <w:sz w:val="24"/>
          <w:szCs w:val="24"/>
        </w:rPr>
        <w:t>Информационная поддержка занятости учащихся в свободное время.</w:t>
      </w:r>
    </w:p>
    <w:p w:rsidR="000A22D7" w:rsidRPr="002A719F" w:rsidRDefault="000A22D7" w:rsidP="009163A2">
      <w:pPr>
        <w:spacing w:after="0"/>
        <w:ind w:firstLine="709"/>
        <w:jc w:val="both"/>
        <w:rPr>
          <w:rFonts w:ascii="Times New Roman" w:hAnsi="Times New Roman" w:cs="Times New Roman"/>
          <w:sz w:val="24"/>
          <w:szCs w:val="24"/>
        </w:rPr>
      </w:pPr>
      <w:r w:rsidRPr="002A719F">
        <w:rPr>
          <w:rFonts w:ascii="Times New Roman" w:hAnsi="Times New Roman" w:cs="Times New Roman"/>
          <w:sz w:val="24"/>
          <w:szCs w:val="24"/>
        </w:rPr>
        <w:t>5. Научно-методическое обеспечение занятости учащихся во внеурочное время.</w:t>
      </w:r>
    </w:p>
    <w:p w:rsidR="000A22D7" w:rsidRPr="002A719F" w:rsidRDefault="000A22D7" w:rsidP="009163A2">
      <w:pPr>
        <w:spacing w:after="0"/>
        <w:ind w:firstLine="709"/>
        <w:jc w:val="both"/>
        <w:rPr>
          <w:rFonts w:ascii="Times New Roman" w:hAnsi="Times New Roman" w:cs="Times New Roman"/>
          <w:sz w:val="24"/>
          <w:szCs w:val="24"/>
        </w:rPr>
      </w:pPr>
      <w:r w:rsidRPr="002A719F">
        <w:rPr>
          <w:rFonts w:ascii="Times New Roman" w:hAnsi="Times New Roman" w:cs="Times New Roman"/>
          <w:sz w:val="24"/>
          <w:szCs w:val="24"/>
        </w:rPr>
        <w:t>6. Совершенствование уровня кадрового обеспечения.</w:t>
      </w:r>
    </w:p>
    <w:p w:rsidR="000A22D7" w:rsidRPr="002A719F" w:rsidRDefault="000A22D7" w:rsidP="009163A2">
      <w:pPr>
        <w:spacing w:after="0"/>
        <w:ind w:firstLine="709"/>
        <w:jc w:val="both"/>
        <w:rPr>
          <w:rFonts w:ascii="Times New Roman" w:hAnsi="Times New Roman" w:cs="Times New Roman"/>
          <w:sz w:val="24"/>
          <w:szCs w:val="24"/>
        </w:rPr>
      </w:pPr>
      <w:r w:rsidRPr="002A719F">
        <w:rPr>
          <w:rFonts w:ascii="Times New Roman" w:hAnsi="Times New Roman" w:cs="Times New Roman"/>
          <w:sz w:val="24"/>
          <w:szCs w:val="24"/>
        </w:rPr>
        <w:t>7. Совершенствование материально-технической базы организации досуга учащихся.</w:t>
      </w:r>
    </w:p>
    <w:p w:rsidR="000A22D7" w:rsidRPr="002A719F" w:rsidRDefault="000A22D7" w:rsidP="009163A2">
      <w:pPr>
        <w:spacing w:before="100" w:beforeAutospacing="1" w:after="100" w:afterAutospacing="1"/>
        <w:jc w:val="both"/>
        <w:rPr>
          <w:rFonts w:ascii="Times New Roman" w:hAnsi="Times New Roman" w:cs="Times New Roman"/>
          <w:sz w:val="24"/>
          <w:szCs w:val="24"/>
        </w:rPr>
      </w:pPr>
      <w:r w:rsidRPr="002A719F">
        <w:rPr>
          <w:rStyle w:val="apple-converted-space"/>
          <w:rFonts w:ascii="Times New Roman" w:hAnsi="Times New Roman" w:cs="Times New Roman"/>
          <w:sz w:val="24"/>
          <w:szCs w:val="24"/>
        </w:rPr>
        <w:t> </w:t>
      </w:r>
      <w:r w:rsidRPr="002A719F">
        <w:rPr>
          <w:rStyle w:val="apple-converted-space"/>
          <w:rFonts w:ascii="Times New Roman" w:hAnsi="Times New Roman" w:cs="Times New Roman"/>
          <w:sz w:val="24"/>
          <w:szCs w:val="24"/>
          <w:u w:val="single"/>
        </w:rPr>
        <w:t xml:space="preserve"> </w:t>
      </w:r>
      <w:r w:rsidRPr="002A719F">
        <w:rPr>
          <w:rStyle w:val="af4"/>
          <w:rFonts w:ascii="Times New Roman" w:hAnsi="Times New Roman" w:cs="Times New Roman"/>
          <w:sz w:val="24"/>
          <w:szCs w:val="24"/>
          <w:u w:val="single"/>
        </w:rPr>
        <w:t>Условия реализации программы</w:t>
      </w:r>
      <w:r w:rsidRPr="002A719F">
        <w:rPr>
          <w:rStyle w:val="af4"/>
          <w:rFonts w:ascii="Times New Roman" w:hAnsi="Times New Roman" w:cs="Times New Roman"/>
          <w:sz w:val="24"/>
          <w:szCs w:val="24"/>
        </w:rPr>
        <w:t>:</w:t>
      </w:r>
    </w:p>
    <w:p w:rsidR="000A22D7" w:rsidRPr="002A719F" w:rsidRDefault="000A22D7" w:rsidP="0063262B">
      <w:pPr>
        <w:numPr>
          <w:ilvl w:val="0"/>
          <w:numId w:val="24"/>
        </w:numPr>
        <w:spacing w:after="0"/>
        <w:jc w:val="both"/>
        <w:rPr>
          <w:rFonts w:ascii="Times New Roman" w:hAnsi="Times New Roman" w:cs="Times New Roman"/>
          <w:sz w:val="24"/>
          <w:szCs w:val="24"/>
        </w:rPr>
      </w:pPr>
      <w:r w:rsidRPr="002A719F">
        <w:rPr>
          <w:rFonts w:ascii="Times New Roman" w:hAnsi="Times New Roman" w:cs="Times New Roman"/>
          <w:sz w:val="24"/>
          <w:szCs w:val="24"/>
        </w:rPr>
        <w:t>конкретное планирование деятельности;</w:t>
      </w:r>
    </w:p>
    <w:p w:rsidR="000A22D7" w:rsidRPr="002A719F" w:rsidRDefault="000A22D7" w:rsidP="0063262B">
      <w:pPr>
        <w:numPr>
          <w:ilvl w:val="0"/>
          <w:numId w:val="24"/>
        </w:numPr>
        <w:spacing w:after="0"/>
        <w:jc w:val="both"/>
        <w:rPr>
          <w:rFonts w:ascii="Times New Roman" w:hAnsi="Times New Roman" w:cs="Times New Roman"/>
          <w:sz w:val="24"/>
          <w:szCs w:val="24"/>
        </w:rPr>
      </w:pPr>
      <w:r w:rsidRPr="002A719F">
        <w:rPr>
          <w:rFonts w:ascii="Times New Roman" w:hAnsi="Times New Roman" w:cs="Times New Roman"/>
          <w:sz w:val="24"/>
          <w:szCs w:val="24"/>
        </w:rPr>
        <w:t>кадровое обеспечение программы: учителя, педагоги Д</w:t>
      </w:r>
      <w:r w:rsidR="00625A1F">
        <w:rPr>
          <w:rFonts w:ascii="Times New Roman" w:hAnsi="Times New Roman" w:cs="Times New Roman"/>
          <w:sz w:val="24"/>
          <w:szCs w:val="24"/>
        </w:rPr>
        <w:t>/О</w:t>
      </w:r>
      <w:r w:rsidRPr="002A719F">
        <w:rPr>
          <w:rFonts w:ascii="Times New Roman" w:hAnsi="Times New Roman" w:cs="Times New Roman"/>
          <w:sz w:val="24"/>
          <w:szCs w:val="24"/>
        </w:rPr>
        <w:t xml:space="preserve"> реализующие программу</w:t>
      </w:r>
      <w:r w:rsidR="00625A1F">
        <w:rPr>
          <w:rFonts w:ascii="Times New Roman" w:hAnsi="Times New Roman" w:cs="Times New Roman"/>
          <w:sz w:val="24"/>
          <w:szCs w:val="24"/>
        </w:rPr>
        <w:t>, социальный педагог</w:t>
      </w:r>
      <w:proofErr w:type="gramStart"/>
      <w:r w:rsidR="00625A1F">
        <w:rPr>
          <w:rFonts w:ascii="Times New Roman" w:hAnsi="Times New Roman" w:cs="Times New Roman"/>
          <w:sz w:val="24"/>
          <w:szCs w:val="24"/>
        </w:rPr>
        <w:t xml:space="preserve"> ,</w:t>
      </w:r>
      <w:proofErr w:type="gramEnd"/>
      <w:r w:rsidR="00625A1F">
        <w:rPr>
          <w:rFonts w:ascii="Times New Roman" w:hAnsi="Times New Roman" w:cs="Times New Roman"/>
          <w:sz w:val="24"/>
          <w:szCs w:val="24"/>
        </w:rPr>
        <w:t xml:space="preserve"> педагоги – психологи,</w:t>
      </w:r>
    </w:p>
    <w:p w:rsidR="000A22D7" w:rsidRPr="002A719F" w:rsidRDefault="000A22D7" w:rsidP="009163A2">
      <w:pPr>
        <w:spacing w:after="0"/>
        <w:ind w:left="720"/>
        <w:jc w:val="both"/>
        <w:rPr>
          <w:rFonts w:ascii="Times New Roman" w:hAnsi="Times New Roman" w:cs="Times New Roman"/>
          <w:sz w:val="24"/>
          <w:szCs w:val="24"/>
        </w:rPr>
      </w:pPr>
      <w:r w:rsidRPr="002A719F">
        <w:rPr>
          <w:rFonts w:ascii="Times New Roman" w:hAnsi="Times New Roman" w:cs="Times New Roman"/>
          <w:sz w:val="24"/>
          <w:szCs w:val="24"/>
        </w:rPr>
        <w:t>классные руководители</w:t>
      </w:r>
      <w:r w:rsidR="00625A1F">
        <w:rPr>
          <w:rFonts w:ascii="Times New Roman" w:hAnsi="Times New Roman" w:cs="Times New Roman"/>
          <w:sz w:val="24"/>
          <w:szCs w:val="24"/>
        </w:rPr>
        <w:t xml:space="preserve"> 5-9 классов</w:t>
      </w:r>
      <w:r w:rsidRPr="002A719F">
        <w:rPr>
          <w:rFonts w:ascii="Times New Roman" w:hAnsi="Times New Roman" w:cs="Times New Roman"/>
          <w:sz w:val="24"/>
          <w:szCs w:val="24"/>
        </w:rPr>
        <w:t xml:space="preserve">, </w:t>
      </w:r>
      <w:r w:rsidR="00625A1F">
        <w:rPr>
          <w:rFonts w:ascii="Times New Roman" w:hAnsi="Times New Roman" w:cs="Times New Roman"/>
          <w:sz w:val="24"/>
          <w:szCs w:val="24"/>
        </w:rPr>
        <w:t>педагог - библиотекарь</w:t>
      </w:r>
      <w:r w:rsidRPr="002A719F">
        <w:rPr>
          <w:rFonts w:ascii="Times New Roman" w:hAnsi="Times New Roman" w:cs="Times New Roman"/>
          <w:sz w:val="24"/>
          <w:szCs w:val="24"/>
        </w:rPr>
        <w:t>, учитель-логопед;</w:t>
      </w:r>
    </w:p>
    <w:p w:rsidR="000A22D7" w:rsidRPr="002A719F" w:rsidRDefault="000A22D7" w:rsidP="0063262B">
      <w:pPr>
        <w:numPr>
          <w:ilvl w:val="0"/>
          <w:numId w:val="25"/>
        </w:numPr>
        <w:spacing w:after="0"/>
        <w:jc w:val="both"/>
        <w:rPr>
          <w:rFonts w:ascii="Times New Roman" w:hAnsi="Times New Roman" w:cs="Times New Roman"/>
          <w:sz w:val="24"/>
          <w:szCs w:val="24"/>
        </w:rPr>
      </w:pPr>
      <w:r w:rsidRPr="002A719F">
        <w:rPr>
          <w:rFonts w:ascii="Times New Roman" w:hAnsi="Times New Roman" w:cs="Times New Roman"/>
          <w:sz w:val="24"/>
          <w:szCs w:val="24"/>
        </w:rPr>
        <w:t>методическое обеспечение программы;</w:t>
      </w:r>
    </w:p>
    <w:p w:rsidR="000A22D7" w:rsidRPr="002A719F" w:rsidRDefault="000A22D7" w:rsidP="0063262B">
      <w:pPr>
        <w:numPr>
          <w:ilvl w:val="0"/>
          <w:numId w:val="25"/>
        </w:numPr>
        <w:spacing w:after="0"/>
        <w:jc w:val="both"/>
        <w:rPr>
          <w:rFonts w:ascii="Times New Roman" w:hAnsi="Times New Roman" w:cs="Times New Roman"/>
          <w:sz w:val="24"/>
          <w:szCs w:val="24"/>
        </w:rPr>
      </w:pPr>
      <w:r w:rsidRPr="002A719F">
        <w:rPr>
          <w:rFonts w:ascii="Times New Roman" w:hAnsi="Times New Roman" w:cs="Times New Roman"/>
          <w:sz w:val="24"/>
          <w:szCs w:val="24"/>
        </w:rPr>
        <w:t>педагогические условия;</w:t>
      </w:r>
    </w:p>
    <w:p w:rsidR="000A22D7" w:rsidRPr="002A719F" w:rsidRDefault="000A22D7" w:rsidP="0063262B">
      <w:pPr>
        <w:numPr>
          <w:ilvl w:val="0"/>
          <w:numId w:val="25"/>
        </w:numPr>
        <w:spacing w:after="0"/>
        <w:jc w:val="both"/>
        <w:rPr>
          <w:rFonts w:ascii="Times New Roman" w:hAnsi="Times New Roman" w:cs="Times New Roman"/>
          <w:sz w:val="24"/>
          <w:szCs w:val="24"/>
        </w:rPr>
      </w:pPr>
      <w:r w:rsidRPr="002A719F">
        <w:rPr>
          <w:rFonts w:ascii="Times New Roman" w:hAnsi="Times New Roman" w:cs="Times New Roman"/>
          <w:sz w:val="24"/>
          <w:szCs w:val="24"/>
        </w:rPr>
        <w:t>материально-техническое обеспечение.</w:t>
      </w:r>
    </w:p>
    <w:p w:rsidR="000A22D7" w:rsidRPr="002A719F" w:rsidRDefault="000A22D7" w:rsidP="009163A2">
      <w:pPr>
        <w:pStyle w:val="42"/>
        <w:spacing w:line="276" w:lineRule="auto"/>
        <w:rPr>
          <w:rFonts w:ascii="Times New Roman" w:hAnsi="Times New Roman" w:cs="Times New Roman"/>
        </w:rPr>
      </w:pPr>
    </w:p>
    <w:p w:rsidR="000A22D7" w:rsidRPr="002A719F" w:rsidRDefault="000A22D7" w:rsidP="009163A2">
      <w:pPr>
        <w:pStyle w:val="42"/>
        <w:spacing w:line="276" w:lineRule="auto"/>
        <w:rPr>
          <w:rFonts w:ascii="Times New Roman" w:hAnsi="Times New Roman" w:cs="Times New Roman"/>
          <w:u w:val="single"/>
        </w:rPr>
      </w:pPr>
      <w:r w:rsidRPr="002A719F">
        <w:rPr>
          <w:rFonts w:ascii="Times New Roman" w:hAnsi="Times New Roman" w:cs="Times New Roman"/>
          <w:b/>
        </w:rPr>
        <w:t xml:space="preserve">  </w:t>
      </w:r>
      <w:r w:rsidRPr="002A719F">
        <w:rPr>
          <w:rFonts w:ascii="Times New Roman" w:hAnsi="Times New Roman" w:cs="Times New Roman"/>
          <w:b/>
          <w:u w:val="single"/>
        </w:rPr>
        <w:t>Требования к организации  внеурочной деятельности.</w:t>
      </w:r>
    </w:p>
    <w:p w:rsidR="000A22D7" w:rsidRPr="002A719F" w:rsidRDefault="000A22D7" w:rsidP="009163A2">
      <w:pPr>
        <w:pStyle w:val="42"/>
        <w:spacing w:line="276" w:lineRule="auto"/>
        <w:rPr>
          <w:rFonts w:ascii="Times New Roman" w:hAnsi="Times New Roman" w:cs="Times New Roman"/>
        </w:rPr>
      </w:pPr>
      <w:r w:rsidRPr="002A719F">
        <w:rPr>
          <w:rFonts w:ascii="Times New Roman" w:hAnsi="Times New Roman" w:cs="Times New Roman"/>
        </w:rPr>
        <w:t> </w:t>
      </w:r>
    </w:p>
    <w:p w:rsidR="000A22D7" w:rsidRPr="002A719F" w:rsidRDefault="000A22D7" w:rsidP="009163A2">
      <w:pPr>
        <w:pStyle w:val="42"/>
        <w:spacing w:line="276" w:lineRule="auto"/>
        <w:ind w:firstLine="708"/>
        <w:rPr>
          <w:rFonts w:ascii="Times New Roman" w:hAnsi="Times New Roman" w:cs="Times New Roman"/>
        </w:rPr>
      </w:pPr>
      <w:r w:rsidRPr="002A719F">
        <w:rPr>
          <w:rFonts w:ascii="Times New Roman" w:hAnsi="Times New Roman" w:cs="Times New Roman"/>
        </w:rPr>
        <w:t xml:space="preserve">Программа внеурочной деятельности разрабатывается в соответствии с Программой воспитания и социализации. </w:t>
      </w:r>
    </w:p>
    <w:p w:rsidR="000A22D7" w:rsidRPr="002A719F" w:rsidRDefault="000A22D7" w:rsidP="009163A2">
      <w:pPr>
        <w:pStyle w:val="42"/>
        <w:spacing w:line="276" w:lineRule="auto"/>
        <w:ind w:firstLine="708"/>
        <w:rPr>
          <w:rFonts w:ascii="Times New Roman" w:hAnsi="Times New Roman" w:cs="Times New Roman"/>
        </w:rPr>
      </w:pPr>
      <w:r w:rsidRPr="002A719F">
        <w:rPr>
          <w:rFonts w:ascii="Times New Roman" w:hAnsi="Times New Roman" w:cs="Times New Roman"/>
        </w:rPr>
        <w:t>Все виды внеурочной деятельности строго ориентированы на воспитательные результаты, в частности, на воспитание и социализацию духовно-нравственной личности.</w:t>
      </w:r>
    </w:p>
    <w:p w:rsidR="000A22D7" w:rsidRPr="002A719F" w:rsidRDefault="000A22D7" w:rsidP="009163A2">
      <w:pPr>
        <w:pStyle w:val="42"/>
        <w:spacing w:line="276" w:lineRule="auto"/>
        <w:ind w:firstLine="708"/>
        <w:rPr>
          <w:rFonts w:ascii="Times New Roman" w:hAnsi="Times New Roman" w:cs="Times New Roman"/>
        </w:rPr>
      </w:pPr>
      <w:r w:rsidRPr="002A719F">
        <w:rPr>
          <w:rFonts w:ascii="Times New Roman" w:hAnsi="Times New Roman" w:cs="Times New Roman"/>
        </w:rPr>
        <w:t>Занятия в объединениях могут проводиться по образовательным программам одной тематической направленности;  комплексным программам; программам, ориентированным на достижение результатов определённого уровня; программам по конкретным видам внеурочной деятельности;  возрастным образовательным программам; индивидуальным программам.</w:t>
      </w:r>
    </w:p>
    <w:p w:rsidR="000A22D7" w:rsidRPr="002A719F" w:rsidRDefault="000A22D7" w:rsidP="009163A2">
      <w:pPr>
        <w:pStyle w:val="42"/>
        <w:spacing w:line="276" w:lineRule="auto"/>
        <w:ind w:firstLine="708"/>
        <w:rPr>
          <w:rFonts w:ascii="Times New Roman" w:hAnsi="Times New Roman" w:cs="Times New Roman"/>
        </w:rPr>
      </w:pPr>
      <w:r w:rsidRPr="002A719F">
        <w:rPr>
          <w:rFonts w:ascii="Times New Roman" w:hAnsi="Times New Roman" w:cs="Times New Roman"/>
        </w:rPr>
        <w:t xml:space="preserve"> Содержание образовательной программы, формы и методы ее реализации, численный и возрастной состав объединения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w:t>
      </w:r>
    </w:p>
    <w:p w:rsidR="000A22D7" w:rsidRPr="002A719F" w:rsidRDefault="000A22D7" w:rsidP="009163A2">
      <w:pPr>
        <w:pStyle w:val="42"/>
        <w:spacing w:line="276" w:lineRule="auto"/>
        <w:ind w:firstLine="708"/>
        <w:rPr>
          <w:rFonts w:ascii="Times New Roman" w:hAnsi="Times New Roman" w:cs="Times New Roman"/>
          <w:color w:val="auto"/>
        </w:rPr>
      </w:pPr>
      <w:r w:rsidRPr="002A719F">
        <w:rPr>
          <w:rFonts w:ascii="Times New Roman" w:hAnsi="Times New Roman" w:cs="Times New Roman"/>
          <w:color w:val="auto"/>
        </w:rPr>
        <w:lastRenderedPageBreak/>
        <w:t>Содержание, структура и оформление дополнительных образовательных программ соответствует приложению к письму Минобрнауки России от 11.12.06 № 06-1844 «О примерных требованиях к программам дополнительного образования детей».</w:t>
      </w:r>
    </w:p>
    <w:p w:rsidR="000A22D7" w:rsidRPr="002A719F" w:rsidRDefault="000A22D7" w:rsidP="009163A2">
      <w:pPr>
        <w:pStyle w:val="42"/>
        <w:spacing w:line="276" w:lineRule="auto"/>
        <w:ind w:firstLine="708"/>
        <w:rPr>
          <w:rFonts w:ascii="Times New Roman" w:hAnsi="Times New Roman" w:cs="Times New Roman"/>
        </w:rPr>
      </w:pPr>
    </w:p>
    <w:p w:rsidR="000A22D7" w:rsidRPr="002A719F" w:rsidRDefault="000A22D7" w:rsidP="005805F2">
      <w:pPr>
        <w:spacing w:after="0"/>
        <w:jc w:val="both"/>
        <w:rPr>
          <w:rFonts w:ascii="Times New Roman" w:hAnsi="Times New Roman" w:cs="Times New Roman"/>
          <w:b/>
          <w:sz w:val="24"/>
          <w:szCs w:val="24"/>
          <w:u w:val="single"/>
        </w:rPr>
      </w:pPr>
      <w:r w:rsidRPr="002A719F">
        <w:rPr>
          <w:rFonts w:ascii="Times New Roman" w:hAnsi="Times New Roman" w:cs="Times New Roman"/>
          <w:b/>
          <w:sz w:val="24"/>
          <w:szCs w:val="24"/>
          <w:u w:val="single"/>
        </w:rPr>
        <w:t>Планируемые результаты:</w:t>
      </w:r>
    </w:p>
    <w:p w:rsidR="000A22D7" w:rsidRPr="002A719F" w:rsidRDefault="000A22D7" w:rsidP="009163A2">
      <w:pPr>
        <w:pStyle w:val="42"/>
        <w:spacing w:line="276" w:lineRule="auto"/>
        <w:ind w:firstLine="708"/>
        <w:rPr>
          <w:rFonts w:ascii="Times New Roman" w:hAnsi="Times New Roman" w:cs="Times New Roman"/>
        </w:rPr>
      </w:pPr>
      <w:r w:rsidRPr="002A719F">
        <w:rPr>
          <w:rFonts w:ascii="Times New Roman" w:hAnsi="Times New Roman" w:cs="Times New Roman"/>
        </w:rPr>
        <w:t xml:space="preserve">Воспитательные результаты внеурочной деятельности распределяются по трём уровням: </w:t>
      </w:r>
    </w:p>
    <w:p w:rsidR="000A22D7" w:rsidRPr="002A719F" w:rsidRDefault="000A22D7" w:rsidP="009163A2">
      <w:pPr>
        <w:pStyle w:val="42"/>
        <w:spacing w:line="276" w:lineRule="auto"/>
        <w:rPr>
          <w:rFonts w:ascii="Times New Roman" w:hAnsi="Times New Roman" w:cs="Times New Roman"/>
        </w:rPr>
      </w:pPr>
      <w:r w:rsidRPr="002A719F">
        <w:rPr>
          <w:rFonts w:ascii="Times New Roman" w:hAnsi="Times New Roman" w:cs="Times New Roman"/>
          <w:b/>
        </w:rPr>
        <w:t>1 уровень</w:t>
      </w:r>
      <w:r w:rsidRPr="002A719F">
        <w:rPr>
          <w:rFonts w:ascii="Times New Roman" w:hAnsi="Times New Roman" w:cs="Times New Roman"/>
        </w:rPr>
        <w:t xml:space="preserve"> – приобретение школьниками  социальных знаний </w:t>
      </w:r>
      <w:proofErr w:type="gramStart"/>
      <w:r w:rsidRPr="002A719F">
        <w:rPr>
          <w:rFonts w:ascii="Times New Roman" w:hAnsi="Times New Roman" w:cs="Times New Roman"/>
        </w:rPr>
        <w:t xml:space="preserve">( </w:t>
      </w:r>
      <w:proofErr w:type="gramEnd"/>
      <w:r w:rsidRPr="002A719F">
        <w:rPr>
          <w:rFonts w:ascii="Times New Roman" w:hAnsi="Times New Roman" w:cs="Times New Roman"/>
        </w:rPr>
        <w:t>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0A22D7" w:rsidRPr="002A719F" w:rsidRDefault="000A22D7" w:rsidP="009163A2">
      <w:pPr>
        <w:pStyle w:val="42"/>
        <w:spacing w:line="276" w:lineRule="auto"/>
        <w:rPr>
          <w:rFonts w:ascii="Times New Roman" w:hAnsi="Times New Roman" w:cs="Times New Roman"/>
        </w:rPr>
      </w:pPr>
      <w:proofErr w:type="gramStart"/>
      <w:r w:rsidRPr="002A719F">
        <w:rPr>
          <w:rFonts w:ascii="Times New Roman" w:hAnsi="Times New Roman" w:cs="Times New Roman"/>
          <w:b/>
        </w:rPr>
        <w:t>2 уровень</w:t>
      </w:r>
      <w:r w:rsidRPr="002A719F">
        <w:rPr>
          <w:rFonts w:ascii="Times New Roman" w:hAnsi="Times New Roman" w:cs="Times New Roman"/>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0A22D7" w:rsidRPr="002A719F" w:rsidRDefault="000A22D7" w:rsidP="009163A2">
      <w:pPr>
        <w:pStyle w:val="42"/>
        <w:spacing w:line="276" w:lineRule="auto"/>
        <w:rPr>
          <w:rFonts w:ascii="Times New Roman" w:hAnsi="Times New Roman" w:cs="Times New Roman"/>
        </w:rPr>
      </w:pPr>
      <w:r w:rsidRPr="002A719F">
        <w:rPr>
          <w:rFonts w:ascii="Times New Roman" w:hAnsi="Times New Roman" w:cs="Times New Roman"/>
          <w:b/>
        </w:rPr>
        <w:t>3 уровень</w:t>
      </w:r>
      <w:r w:rsidRPr="002A719F">
        <w:rPr>
          <w:rFonts w:ascii="Times New Roman" w:hAnsi="Times New Roman" w:cs="Times New Roman"/>
        </w:rPr>
        <w:t xml:space="preserve"> –  получение школьником опыта самостоятельного социального  действия. </w:t>
      </w:r>
    </w:p>
    <w:p w:rsidR="000A22D7" w:rsidRPr="002A719F" w:rsidRDefault="000A22D7" w:rsidP="009163A2">
      <w:pPr>
        <w:pStyle w:val="42"/>
        <w:spacing w:line="276" w:lineRule="auto"/>
        <w:ind w:firstLine="708"/>
        <w:rPr>
          <w:rFonts w:ascii="Times New Roman" w:hAnsi="Times New Roman" w:cs="Times New Roman"/>
        </w:rPr>
      </w:pPr>
      <w:r w:rsidRPr="002A719F">
        <w:rPr>
          <w:rFonts w:ascii="Times New Roman" w:hAnsi="Times New Roman" w:cs="Times New Roman"/>
        </w:rPr>
        <w:t xml:space="preserve">При организации внеурочной деятельности используются ресурсы образовательного учреждения. </w:t>
      </w:r>
    </w:p>
    <w:p w:rsidR="000A22D7" w:rsidRPr="002A719F" w:rsidRDefault="000A22D7" w:rsidP="009163A2">
      <w:pPr>
        <w:spacing w:before="100" w:beforeAutospacing="1" w:after="100" w:afterAutospacing="1"/>
        <w:jc w:val="both"/>
        <w:rPr>
          <w:rFonts w:ascii="Times New Roman" w:hAnsi="Times New Roman" w:cs="Times New Roman"/>
          <w:sz w:val="24"/>
          <w:szCs w:val="24"/>
        </w:rPr>
      </w:pPr>
      <w:r w:rsidRPr="002A719F">
        <w:rPr>
          <w:rStyle w:val="af4"/>
          <w:rFonts w:ascii="Times New Roman" w:hAnsi="Times New Roman" w:cs="Times New Roman"/>
          <w:sz w:val="24"/>
          <w:szCs w:val="24"/>
        </w:rPr>
        <w:t xml:space="preserve"> «</w:t>
      </w:r>
      <w:r w:rsidRPr="002A719F">
        <w:rPr>
          <w:rStyle w:val="af4"/>
          <w:rFonts w:ascii="Times New Roman" w:hAnsi="Times New Roman" w:cs="Times New Roman"/>
          <w:sz w:val="24"/>
          <w:szCs w:val="24"/>
          <w:u w:val="single"/>
        </w:rPr>
        <w:t>Семья – школа»  -  участники внеурочного образовательного пространства</w:t>
      </w:r>
      <w:r w:rsidRPr="002A719F">
        <w:rPr>
          <w:rStyle w:val="af4"/>
          <w:rFonts w:ascii="Times New Roman" w:hAnsi="Times New Roman" w:cs="Times New Roman"/>
          <w:sz w:val="24"/>
          <w:szCs w:val="24"/>
        </w:rPr>
        <w:t>.</w:t>
      </w:r>
    </w:p>
    <w:p w:rsidR="000A22D7" w:rsidRPr="002A719F" w:rsidRDefault="000A22D7" w:rsidP="009163A2">
      <w:pPr>
        <w:spacing w:before="100" w:beforeAutospacing="1" w:after="100" w:afterAutospacing="1"/>
        <w:ind w:firstLine="567"/>
        <w:jc w:val="both"/>
        <w:rPr>
          <w:rFonts w:ascii="Times New Roman" w:hAnsi="Times New Roman" w:cs="Times New Roman"/>
          <w:sz w:val="24"/>
          <w:szCs w:val="24"/>
        </w:rPr>
      </w:pPr>
      <w:r w:rsidRPr="002A719F">
        <w:rPr>
          <w:rStyle w:val="af4"/>
          <w:rFonts w:ascii="Times New Roman" w:hAnsi="Times New Roman" w:cs="Times New Roman"/>
          <w:sz w:val="24"/>
          <w:szCs w:val="24"/>
        </w:rPr>
        <w:t>Целью сотрудничества</w:t>
      </w:r>
      <w:r w:rsidRPr="002A719F">
        <w:rPr>
          <w:rStyle w:val="apple-converted-space"/>
          <w:rFonts w:ascii="Times New Roman" w:hAnsi="Times New Roman" w:cs="Times New Roman"/>
          <w:i/>
          <w:iCs/>
          <w:sz w:val="24"/>
          <w:szCs w:val="24"/>
        </w:rPr>
        <w:t> </w:t>
      </w:r>
      <w:r w:rsidRPr="002A719F">
        <w:rPr>
          <w:rFonts w:ascii="Times New Roman" w:hAnsi="Times New Roman" w:cs="Times New Roman"/>
          <w:sz w:val="24"/>
          <w:szCs w:val="24"/>
        </w:rPr>
        <w:t xml:space="preserve">учителей и </w:t>
      </w:r>
      <w:r w:rsidR="003548C9">
        <w:rPr>
          <w:rFonts w:ascii="Times New Roman" w:hAnsi="Times New Roman" w:cs="Times New Roman"/>
          <w:sz w:val="24"/>
          <w:szCs w:val="24"/>
        </w:rPr>
        <w:t>воспитателей /</w:t>
      </w:r>
      <w:r w:rsidRPr="002A719F">
        <w:rPr>
          <w:rFonts w:ascii="Times New Roman" w:hAnsi="Times New Roman" w:cs="Times New Roman"/>
          <w:sz w:val="24"/>
          <w:szCs w:val="24"/>
        </w:rPr>
        <w:t>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w:t>
      </w:r>
    </w:p>
    <w:p w:rsidR="000A22D7" w:rsidRPr="002A719F" w:rsidRDefault="000A22D7" w:rsidP="00E22598">
      <w:pPr>
        <w:spacing w:after="0"/>
        <w:ind w:firstLine="567"/>
        <w:jc w:val="both"/>
        <w:rPr>
          <w:rFonts w:ascii="Times New Roman" w:hAnsi="Times New Roman" w:cs="Times New Roman"/>
          <w:sz w:val="24"/>
          <w:szCs w:val="24"/>
        </w:rPr>
      </w:pPr>
      <w:r w:rsidRPr="002A719F">
        <w:rPr>
          <w:rStyle w:val="af4"/>
          <w:rFonts w:ascii="Times New Roman" w:hAnsi="Times New Roman" w:cs="Times New Roman"/>
          <w:sz w:val="24"/>
          <w:szCs w:val="24"/>
        </w:rPr>
        <w:t>Задачами</w:t>
      </w:r>
      <w:r w:rsidRPr="002A719F">
        <w:rPr>
          <w:rStyle w:val="apple-converted-space"/>
          <w:rFonts w:ascii="Times New Roman" w:hAnsi="Times New Roman" w:cs="Times New Roman"/>
          <w:sz w:val="24"/>
          <w:szCs w:val="24"/>
        </w:rPr>
        <w:t> </w:t>
      </w:r>
      <w:r w:rsidRPr="002A719F">
        <w:rPr>
          <w:rFonts w:ascii="Times New Roman" w:hAnsi="Times New Roman" w:cs="Times New Roman"/>
          <w:sz w:val="24"/>
          <w:szCs w:val="24"/>
        </w:rPr>
        <w:t>сотрудничества</w:t>
      </w:r>
      <w:r w:rsidRPr="002A719F">
        <w:rPr>
          <w:rStyle w:val="apple-converted-space"/>
          <w:rFonts w:ascii="Times New Roman" w:hAnsi="Times New Roman" w:cs="Times New Roman"/>
          <w:sz w:val="24"/>
          <w:szCs w:val="24"/>
        </w:rPr>
        <w:t> </w:t>
      </w:r>
      <w:r w:rsidRPr="002A719F">
        <w:rPr>
          <w:rFonts w:ascii="Times New Roman" w:hAnsi="Times New Roman" w:cs="Times New Roman"/>
          <w:sz w:val="24"/>
          <w:szCs w:val="24"/>
        </w:rPr>
        <w:t>являются:</w:t>
      </w:r>
    </w:p>
    <w:p w:rsidR="000A22D7" w:rsidRPr="002A719F" w:rsidRDefault="000A22D7" w:rsidP="0063262B">
      <w:pPr>
        <w:numPr>
          <w:ilvl w:val="0"/>
          <w:numId w:val="26"/>
        </w:numPr>
        <w:spacing w:after="0"/>
        <w:rPr>
          <w:rFonts w:ascii="Times New Roman" w:hAnsi="Times New Roman" w:cs="Times New Roman"/>
          <w:sz w:val="24"/>
          <w:szCs w:val="24"/>
        </w:rPr>
      </w:pPr>
      <w:r w:rsidRPr="002A719F">
        <w:rPr>
          <w:rFonts w:ascii="Times New Roman" w:hAnsi="Times New Roman" w:cs="Times New Roman"/>
          <w:sz w:val="24"/>
          <w:szCs w:val="24"/>
        </w:rPr>
        <w:t>усиление нравственных аспектов школьной жизнедеятельности детей и молодежи;</w:t>
      </w:r>
    </w:p>
    <w:p w:rsidR="000A22D7" w:rsidRPr="002A719F" w:rsidRDefault="000A22D7" w:rsidP="0063262B">
      <w:pPr>
        <w:numPr>
          <w:ilvl w:val="0"/>
          <w:numId w:val="26"/>
        </w:numPr>
        <w:spacing w:after="0"/>
        <w:rPr>
          <w:rFonts w:ascii="Times New Roman" w:hAnsi="Times New Roman" w:cs="Times New Roman"/>
          <w:sz w:val="24"/>
          <w:szCs w:val="24"/>
        </w:rPr>
      </w:pPr>
      <w:r w:rsidRPr="002A719F">
        <w:rPr>
          <w:rFonts w:ascii="Times New Roman" w:hAnsi="Times New Roman" w:cs="Times New Roman"/>
          <w:sz w:val="24"/>
          <w:szCs w:val="24"/>
        </w:rPr>
        <w:t>гуманизация взаимоотношений семьи и школы;</w:t>
      </w:r>
    </w:p>
    <w:p w:rsidR="000A22D7" w:rsidRPr="002A719F" w:rsidRDefault="000A22D7" w:rsidP="0063262B">
      <w:pPr>
        <w:numPr>
          <w:ilvl w:val="0"/>
          <w:numId w:val="26"/>
        </w:numPr>
        <w:spacing w:after="0"/>
        <w:rPr>
          <w:rFonts w:ascii="Times New Roman" w:hAnsi="Times New Roman" w:cs="Times New Roman"/>
          <w:sz w:val="24"/>
          <w:szCs w:val="24"/>
        </w:rPr>
      </w:pPr>
      <w:r w:rsidRPr="002A719F">
        <w:rPr>
          <w:rFonts w:ascii="Times New Roman" w:hAnsi="Times New Roman" w:cs="Times New Roman"/>
          <w:sz w:val="24"/>
          <w:szCs w:val="24"/>
        </w:rPr>
        <w:t xml:space="preserve">развитие у школьников опыта формального и неформального общения </w:t>
      </w:r>
      <w:proofErr w:type="gramStart"/>
      <w:r w:rsidRPr="002A719F">
        <w:rPr>
          <w:rFonts w:ascii="Times New Roman" w:hAnsi="Times New Roman" w:cs="Times New Roman"/>
          <w:sz w:val="24"/>
          <w:szCs w:val="24"/>
        </w:rPr>
        <w:t>со</w:t>
      </w:r>
      <w:proofErr w:type="gramEnd"/>
      <w:r w:rsidRPr="002A719F">
        <w:rPr>
          <w:rFonts w:ascii="Times New Roman" w:hAnsi="Times New Roman" w:cs="Times New Roman"/>
          <w:sz w:val="24"/>
          <w:szCs w:val="24"/>
        </w:rPr>
        <w:t xml:space="preserve"> взрослыми;</w:t>
      </w:r>
    </w:p>
    <w:p w:rsidR="000A22D7" w:rsidRPr="002A719F" w:rsidRDefault="000A22D7" w:rsidP="0063262B">
      <w:pPr>
        <w:numPr>
          <w:ilvl w:val="0"/>
          <w:numId w:val="26"/>
        </w:numPr>
        <w:spacing w:before="100" w:beforeAutospacing="1" w:after="100" w:afterAutospacing="1"/>
        <w:rPr>
          <w:rFonts w:ascii="Times New Roman" w:hAnsi="Times New Roman" w:cs="Times New Roman"/>
          <w:sz w:val="24"/>
          <w:szCs w:val="24"/>
        </w:rPr>
      </w:pPr>
      <w:r w:rsidRPr="002A719F">
        <w:rPr>
          <w:rFonts w:ascii="Times New Roman" w:hAnsi="Times New Roman" w:cs="Times New Roman"/>
          <w:sz w:val="24"/>
          <w:szCs w:val="24"/>
        </w:rPr>
        <w:t>освоение родителями навыков делового общения и сотворчества с учителями и детьми;</w:t>
      </w:r>
    </w:p>
    <w:p w:rsidR="000A22D7" w:rsidRPr="00E22598" w:rsidRDefault="000A22D7" w:rsidP="00E22598">
      <w:pPr>
        <w:spacing w:after="0"/>
        <w:ind w:firstLine="360"/>
        <w:jc w:val="both"/>
        <w:rPr>
          <w:rFonts w:ascii="Times New Roman" w:hAnsi="Times New Roman" w:cs="Times New Roman"/>
          <w:b/>
          <w:sz w:val="24"/>
          <w:szCs w:val="24"/>
        </w:rPr>
      </w:pPr>
      <w:r w:rsidRPr="00E22598">
        <w:rPr>
          <w:rStyle w:val="af4"/>
          <w:rFonts w:ascii="Times New Roman" w:hAnsi="Times New Roman" w:cs="Times New Roman"/>
          <w:b w:val="0"/>
          <w:sz w:val="24"/>
          <w:szCs w:val="24"/>
        </w:rPr>
        <w:t xml:space="preserve">Сотворчество учителей и </w:t>
      </w:r>
      <w:r w:rsidR="00D81425" w:rsidRPr="00E22598">
        <w:rPr>
          <w:rStyle w:val="af4"/>
          <w:rFonts w:ascii="Times New Roman" w:hAnsi="Times New Roman" w:cs="Times New Roman"/>
          <w:b w:val="0"/>
          <w:sz w:val="24"/>
          <w:szCs w:val="24"/>
        </w:rPr>
        <w:t xml:space="preserve"> педагогов /</w:t>
      </w:r>
      <w:r w:rsidRPr="00E22598">
        <w:rPr>
          <w:rStyle w:val="af4"/>
          <w:rFonts w:ascii="Times New Roman" w:hAnsi="Times New Roman" w:cs="Times New Roman"/>
          <w:b w:val="0"/>
          <w:sz w:val="24"/>
          <w:szCs w:val="24"/>
        </w:rPr>
        <w:t>родителей в воспитании, обучении и развитии детей во внеурочной деятельности может успешно осуществляться по следующим</w:t>
      </w:r>
      <w:r w:rsidRPr="00E22598">
        <w:rPr>
          <w:rStyle w:val="apple-converted-space"/>
          <w:rFonts w:ascii="Times New Roman" w:hAnsi="Times New Roman" w:cs="Times New Roman"/>
          <w:b/>
          <w:bCs/>
          <w:sz w:val="24"/>
          <w:szCs w:val="24"/>
        </w:rPr>
        <w:t> </w:t>
      </w:r>
      <w:r w:rsidRPr="00E22598">
        <w:rPr>
          <w:rStyle w:val="af4"/>
          <w:rFonts w:ascii="Times New Roman" w:hAnsi="Times New Roman" w:cs="Times New Roman"/>
          <w:b w:val="0"/>
          <w:sz w:val="24"/>
          <w:szCs w:val="24"/>
        </w:rPr>
        <w:t>направлениям (содержание сотворчества):</w:t>
      </w:r>
    </w:p>
    <w:p w:rsidR="000A22D7" w:rsidRPr="002A719F" w:rsidRDefault="000A22D7" w:rsidP="00E22598">
      <w:pPr>
        <w:spacing w:after="0"/>
        <w:ind w:left="1134" w:hanging="360"/>
        <w:jc w:val="both"/>
        <w:rPr>
          <w:rFonts w:ascii="Times New Roman" w:hAnsi="Times New Roman" w:cs="Times New Roman"/>
          <w:sz w:val="24"/>
          <w:szCs w:val="24"/>
        </w:rPr>
      </w:pPr>
      <w:r w:rsidRPr="002A719F">
        <w:rPr>
          <w:rFonts w:ascii="Times New Roman" w:hAnsi="Times New Roman" w:cs="Times New Roman"/>
          <w:sz w:val="24"/>
          <w:szCs w:val="24"/>
        </w:rPr>
        <w:sym w:font="Times New Roman" w:char="F0B7"/>
      </w:r>
      <w:r w:rsidR="005805F2">
        <w:rPr>
          <w:rFonts w:ascii="Times New Roman" w:hAnsi="Times New Roman" w:cs="Times New Roman"/>
          <w:sz w:val="24"/>
          <w:szCs w:val="24"/>
        </w:rPr>
        <w:t> </w:t>
      </w:r>
      <w:r w:rsidRPr="002A719F">
        <w:rPr>
          <w:rFonts w:ascii="Times New Roman" w:hAnsi="Times New Roman" w:cs="Times New Roman"/>
          <w:sz w:val="24"/>
          <w:szCs w:val="24"/>
        </w:rPr>
        <w:t xml:space="preserve">   непосредственное участие </w:t>
      </w:r>
      <w:r w:rsidR="004D2C9C">
        <w:rPr>
          <w:rFonts w:ascii="Times New Roman" w:hAnsi="Times New Roman" w:cs="Times New Roman"/>
          <w:sz w:val="24"/>
          <w:szCs w:val="24"/>
        </w:rPr>
        <w:t xml:space="preserve">воспитателей/ </w:t>
      </w:r>
      <w:r w:rsidRPr="002A719F">
        <w:rPr>
          <w:rFonts w:ascii="Times New Roman" w:hAnsi="Times New Roman" w:cs="Times New Roman"/>
          <w:sz w:val="24"/>
          <w:szCs w:val="24"/>
        </w:rPr>
        <w:t>родителей в организации различимых форм совместной внеурочной работы с детьми;</w:t>
      </w:r>
    </w:p>
    <w:p w:rsidR="000A22D7" w:rsidRPr="002A719F" w:rsidRDefault="000A22D7" w:rsidP="00E22598">
      <w:pPr>
        <w:spacing w:after="0"/>
        <w:ind w:left="1134" w:hanging="360"/>
        <w:jc w:val="both"/>
        <w:rPr>
          <w:rFonts w:ascii="Times New Roman" w:hAnsi="Times New Roman" w:cs="Times New Roman"/>
          <w:sz w:val="24"/>
          <w:szCs w:val="24"/>
        </w:rPr>
      </w:pPr>
      <w:r w:rsidRPr="002A719F">
        <w:rPr>
          <w:rFonts w:ascii="Times New Roman" w:hAnsi="Times New Roman" w:cs="Times New Roman"/>
          <w:sz w:val="24"/>
          <w:szCs w:val="24"/>
        </w:rPr>
        <w:sym w:font="Times New Roman" w:char="F0B7"/>
      </w:r>
      <w:r w:rsidRPr="002A719F">
        <w:rPr>
          <w:rFonts w:ascii="Times New Roman" w:hAnsi="Times New Roman" w:cs="Times New Roman"/>
          <w:sz w:val="24"/>
          <w:szCs w:val="24"/>
        </w:rPr>
        <w:t>     развитие сотрудничества с учителями и детьми в учебно-познавательной, исследовательской </w:t>
      </w:r>
      <w:r w:rsidRPr="002A719F">
        <w:rPr>
          <w:rStyle w:val="apple-converted-space"/>
          <w:rFonts w:ascii="Times New Roman" w:hAnsi="Times New Roman" w:cs="Times New Roman"/>
          <w:sz w:val="24"/>
          <w:szCs w:val="24"/>
        </w:rPr>
        <w:t> </w:t>
      </w:r>
      <w:r w:rsidRPr="002A719F">
        <w:rPr>
          <w:rFonts w:ascii="Times New Roman" w:hAnsi="Times New Roman" w:cs="Times New Roman"/>
          <w:sz w:val="24"/>
          <w:szCs w:val="24"/>
        </w:rPr>
        <w:t>деятельности в школе и в домашних условиях и др.;</w:t>
      </w:r>
    </w:p>
    <w:p w:rsidR="000A22D7" w:rsidRPr="002A719F" w:rsidRDefault="000A22D7" w:rsidP="00E22598">
      <w:pPr>
        <w:pStyle w:val="af5"/>
        <w:spacing w:after="0" w:line="276" w:lineRule="auto"/>
        <w:jc w:val="both"/>
      </w:pPr>
      <w:r w:rsidRPr="002A719F">
        <w:rPr>
          <w:rStyle w:val="af4"/>
        </w:rPr>
        <w:t xml:space="preserve"> </w:t>
      </w:r>
      <w:r w:rsidRPr="002A719F">
        <w:rPr>
          <w:rStyle w:val="af4"/>
          <w:u w:val="single"/>
        </w:rPr>
        <w:t>Мониторинг эффективности внеурочной деятельности и дополнительного образования.</w:t>
      </w:r>
    </w:p>
    <w:p w:rsidR="000A22D7" w:rsidRPr="002A719F" w:rsidRDefault="000A22D7" w:rsidP="00221232">
      <w:pPr>
        <w:spacing w:after="0"/>
        <w:ind w:firstLine="540"/>
        <w:jc w:val="both"/>
        <w:rPr>
          <w:rFonts w:ascii="Times New Roman" w:hAnsi="Times New Roman" w:cs="Times New Roman"/>
          <w:sz w:val="24"/>
          <w:szCs w:val="24"/>
        </w:rPr>
      </w:pPr>
      <w:r w:rsidRPr="002A719F">
        <w:rPr>
          <w:rStyle w:val="af4"/>
          <w:rFonts w:ascii="Times New Roman" w:hAnsi="Times New Roman" w:cs="Times New Roman"/>
          <w:sz w:val="24"/>
          <w:szCs w:val="24"/>
        </w:rPr>
        <w:t>Целью мониторинговых исследований</w:t>
      </w:r>
      <w:r w:rsidRPr="002A719F">
        <w:rPr>
          <w:rStyle w:val="apple-converted-space"/>
          <w:rFonts w:ascii="Times New Roman" w:hAnsi="Times New Roman" w:cs="Times New Roman"/>
          <w:sz w:val="24"/>
          <w:szCs w:val="24"/>
        </w:rPr>
        <w:t> </w:t>
      </w:r>
      <w:r w:rsidRPr="002A719F">
        <w:rPr>
          <w:rFonts w:ascii="Times New Roman" w:hAnsi="Times New Roman" w:cs="Times New Roman"/>
          <w:sz w:val="24"/>
          <w:szCs w:val="24"/>
        </w:rPr>
        <w:t>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0A22D7" w:rsidRPr="002A719F" w:rsidRDefault="000A22D7" w:rsidP="00221232">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 xml:space="preserve">- рост социальной активности </w:t>
      </w:r>
      <w:proofErr w:type="gramStart"/>
      <w:r w:rsidRPr="002A719F">
        <w:rPr>
          <w:rFonts w:ascii="Times New Roman" w:hAnsi="Times New Roman" w:cs="Times New Roman"/>
          <w:sz w:val="24"/>
          <w:szCs w:val="24"/>
        </w:rPr>
        <w:t>обучающихся</w:t>
      </w:r>
      <w:proofErr w:type="gramEnd"/>
      <w:r w:rsidRPr="002A719F">
        <w:rPr>
          <w:rFonts w:ascii="Times New Roman" w:hAnsi="Times New Roman" w:cs="Times New Roman"/>
          <w:sz w:val="24"/>
          <w:szCs w:val="24"/>
        </w:rPr>
        <w:t>;</w:t>
      </w:r>
    </w:p>
    <w:p w:rsidR="000A22D7" w:rsidRPr="002A719F" w:rsidRDefault="000A22D7" w:rsidP="00221232">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 рост мотивации к активной познавательной деятельности;</w:t>
      </w:r>
    </w:p>
    <w:p w:rsidR="000A22D7" w:rsidRPr="002A719F" w:rsidRDefault="000A22D7" w:rsidP="00221232">
      <w:pPr>
        <w:spacing w:after="0"/>
        <w:ind w:right="-2"/>
        <w:jc w:val="both"/>
        <w:rPr>
          <w:rFonts w:ascii="Times New Roman" w:hAnsi="Times New Roman" w:cs="Times New Roman"/>
          <w:sz w:val="24"/>
          <w:szCs w:val="24"/>
        </w:rPr>
      </w:pPr>
      <w:r w:rsidRPr="002A719F">
        <w:rPr>
          <w:rFonts w:ascii="Times New Roman" w:hAnsi="Times New Roman" w:cs="Times New Roman"/>
          <w:sz w:val="24"/>
          <w:szCs w:val="24"/>
        </w:rPr>
        <w:lastRenderedPageBreak/>
        <w:t xml:space="preserve">- уровень достижения </w:t>
      </w:r>
      <w:proofErr w:type="gramStart"/>
      <w:r w:rsidRPr="002A719F">
        <w:rPr>
          <w:rFonts w:ascii="Times New Roman" w:hAnsi="Times New Roman" w:cs="Times New Roman"/>
          <w:sz w:val="24"/>
          <w:szCs w:val="24"/>
        </w:rPr>
        <w:t>обучающимися</w:t>
      </w:r>
      <w:proofErr w:type="gramEnd"/>
      <w:r w:rsidRPr="002A719F">
        <w:rPr>
          <w:rFonts w:ascii="Times New Roman" w:hAnsi="Times New Roman" w:cs="Times New Roman"/>
          <w:sz w:val="24"/>
          <w:szCs w:val="24"/>
        </w:rPr>
        <w:t xml:space="preserve">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0A22D7" w:rsidRPr="002A719F" w:rsidRDefault="000A22D7" w:rsidP="00221232">
      <w:pPr>
        <w:spacing w:after="0"/>
        <w:ind w:right="-2"/>
        <w:jc w:val="both"/>
        <w:rPr>
          <w:rFonts w:ascii="Times New Roman" w:hAnsi="Times New Roman" w:cs="Times New Roman"/>
          <w:sz w:val="24"/>
          <w:szCs w:val="24"/>
        </w:rPr>
      </w:pPr>
      <w:r w:rsidRPr="002A719F">
        <w:rPr>
          <w:rFonts w:ascii="Times New Roman" w:hAnsi="Times New Roman" w:cs="Times New Roman"/>
          <w:sz w:val="24"/>
          <w:szCs w:val="24"/>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0A22D7" w:rsidRPr="002A719F" w:rsidRDefault="000A22D7" w:rsidP="00221232">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 удовлетворенность учащихся и родителей жизнедеятельностью школы.</w:t>
      </w:r>
    </w:p>
    <w:p w:rsidR="000A22D7" w:rsidRPr="002A719F" w:rsidRDefault="000A22D7" w:rsidP="00221232">
      <w:pPr>
        <w:spacing w:after="0"/>
        <w:ind w:right="-569" w:firstLine="540"/>
        <w:jc w:val="both"/>
        <w:rPr>
          <w:rFonts w:ascii="Times New Roman" w:hAnsi="Times New Roman" w:cs="Times New Roman"/>
          <w:sz w:val="24"/>
          <w:szCs w:val="24"/>
        </w:rPr>
      </w:pPr>
      <w:r w:rsidRPr="002A719F">
        <w:rPr>
          <w:rStyle w:val="af4"/>
          <w:rFonts w:ascii="Times New Roman" w:hAnsi="Times New Roman" w:cs="Times New Roman"/>
          <w:sz w:val="24"/>
          <w:szCs w:val="24"/>
        </w:rPr>
        <w:t>Объекты мониторинга:</w:t>
      </w:r>
    </w:p>
    <w:p w:rsidR="000A22D7" w:rsidRPr="002A719F" w:rsidRDefault="000A22D7" w:rsidP="000210C9">
      <w:pPr>
        <w:pStyle w:val="af5"/>
        <w:spacing w:after="0" w:line="276" w:lineRule="auto"/>
        <w:ind w:left="720" w:right="-569" w:hanging="360"/>
        <w:jc w:val="both"/>
      </w:pPr>
      <w:r w:rsidRPr="002A719F">
        <w:t>1.     </w:t>
      </w:r>
      <w:r w:rsidRPr="002A719F">
        <w:rPr>
          <w:rStyle w:val="apple-converted-space"/>
        </w:rPr>
        <w:t> </w:t>
      </w:r>
      <w:r w:rsidRPr="002A719F">
        <w:t>оценка востребованности форм и мероприятий внеклассной работы;</w:t>
      </w:r>
    </w:p>
    <w:p w:rsidR="000A22D7" w:rsidRPr="002A719F" w:rsidRDefault="000A22D7" w:rsidP="000210C9">
      <w:pPr>
        <w:pStyle w:val="af5"/>
        <w:spacing w:after="0" w:line="276" w:lineRule="auto"/>
        <w:ind w:left="720" w:right="-569" w:hanging="360"/>
        <w:jc w:val="both"/>
      </w:pPr>
      <w:r w:rsidRPr="002A719F">
        <w:t>2.     </w:t>
      </w:r>
      <w:r w:rsidRPr="002A719F">
        <w:rPr>
          <w:rStyle w:val="apple-converted-space"/>
        </w:rPr>
        <w:t> </w:t>
      </w:r>
      <w:r w:rsidRPr="002A719F">
        <w:t>сохранность контингента всех направлений внеурочной работы;</w:t>
      </w:r>
    </w:p>
    <w:p w:rsidR="000210C9" w:rsidRDefault="000A22D7" w:rsidP="000210C9">
      <w:pPr>
        <w:pStyle w:val="af5"/>
        <w:spacing w:after="0" w:line="276" w:lineRule="auto"/>
        <w:ind w:left="720" w:right="-569" w:hanging="360"/>
        <w:jc w:val="both"/>
      </w:pPr>
      <w:r w:rsidRPr="002A719F">
        <w:t>4.     </w:t>
      </w:r>
      <w:r w:rsidRPr="002A719F">
        <w:rPr>
          <w:rStyle w:val="apple-converted-space"/>
        </w:rPr>
        <w:t> </w:t>
      </w:r>
      <w:r w:rsidRPr="002A719F">
        <w:t xml:space="preserve">анкетирование школьников и </w:t>
      </w:r>
      <w:r w:rsidR="004D2C9C">
        <w:t>воспитателей/</w:t>
      </w:r>
      <w:r w:rsidRPr="002A719F">
        <w:t xml:space="preserve">родителей в рамках </w:t>
      </w:r>
    </w:p>
    <w:p w:rsidR="000A22D7" w:rsidRPr="002A719F" w:rsidRDefault="000210C9" w:rsidP="000210C9">
      <w:pPr>
        <w:pStyle w:val="af5"/>
        <w:spacing w:after="0" w:line="276" w:lineRule="auto"/>
        <w:ind w:left="720" w:right="-569" w:hanging="360"/>
        <w:jc w:val="both"/>
      </w:pPr>
      <w:r>
        <w:t xml:space="preserve">        </w:t>
      </w:r>
      <w:r w:rsidR="000A22D7" w:rsidRPr="002A719F">
        <w:t>внутришкольного контроля;</w:t>
      </w:r>
    </w:p>
    <w:p w:rsidR="000210C9" w:rsidRDefault="000A22D7" w:rsidP="000210C9">
      <w:pPr>
        <w:pStyle w:val="af5"/>
        <w:spacing w:after="0" w:line="276" w:lineRule="auto"/>
        <w:ind w:left="720" w:right="-2" w:hanging="360"/>
        <w:jc w:val="both"/>
      </w:pPr>
      <w:r w:rsidRPr="002A719F">
        <w:t>5.     </w:t>
      </w:r>
      <w:r w:rsidRPr="002A719F">
        <w:rPr>
          <w:rStyle w:val="apple-converted-space"/>
        </w:rPr>
        <w:t> </w:t>
      </w:r>
      <w:r w:rsidRPr="002A719F">
        <w:t>вовлечённость </w:t>
      </w:r>
      <w:r w:rsidRPr="002A719F">
        <w:rPr>
          <w:rStyle w:val="apple-converted-space"/>
        </w:rPr>
        <w:t> </w:t>
      </w:r>
      <w:proofErr w:type="gramStart"/>
      <w:r w:rsidRPr="002A719F">
        <w:t>обучающихся</w:t>
      </w:r>
      <w:proofErr w:type="gramEnd"/>
      <w:r w:rsidRPr="002A719F">
        <w:t xml:space="preserve"> во внеурочную образовательную деятельность </w:t>
      </w:r>
      <w:r w:rsidR="004D2C9C">
        <w:t xml:space="preserve">как </w:t>
      </w:r>
    </w:p>
    <w:p w:rsidR="000A22D7" w:rsidRPr="002A719F" w:rsidRDefault="000210C9" w:rsidP="000210C9">
      <w:pPr>
        <w:pStyle w:val="af5"/>
        <w:spacing w:after="0" w:line="276" w:lineRule="auto"/>
        <w:ind w:left="720" w:right="-2" w:hanging="360"/>
        <w:jc w:val="both"/>
      </w:pPr>
      <w:r>
        <w:t xml:space="preserve">         </w:t>
      </w:r>
      <w:r w:rsidR="004D2C9C">
        <w:t xml:space="preserve">на </w:t>
      </w:r>
      <w:r>
        <w:t xml:space="preserve">    </w:t>
      </w:r>
      <w:r w:rsidR="004D2C9C">
        <w:t xml:space="preserve">базе  отделения, так и </w:t>
      </w:r>
      <w:proofErr w:type="gramStart"/>
      <w:r w:rsidR="004D2C9C">
        <w:t>вне</w:t>
      </w:r>
      <w:proofErr w:type="gramEnd"/>
      <w:r w:rsidR="004D2C9C">
        <w:t>.</w:t>
      </w:r>
    </w:p>
    <w:p w:rsidR="000A22D7" w:rsidRPr="002A719F" w:rsidRDefault="000A22D7" w:rsidP="000210C9">
      <w:pPr>
        <w:pStyle w:val="af5"/>
        <w:spacing w:after="0" w:line="276" w:lineRule="auto"/>
        <w:ind w:left="720" w:right="-2" w:hanging="360"/>
        <w:jc w:val="both"/>
      </w:pPr>
      <w:r w:rsidRPr="002A719F">
        <w:t>6.     </w:t>
      </w:r>
      <w:r w:rsidRPr="002A719F">
        <w:rPr>
          <w:rStyle w:val="apple-converted-space"/>
        </w:rPr>
        <w:t> </w:t>
      </w:r>
      <w:r w:rsidRPr="002A719F">
        <w:t>результативность участия субъектов образования в целевых программах и проектах различного уровня.</w:t>
      </w:r>
    </w:p>
    <w:p w:rsidR="000A22D7" w:rsidRPr="002A719F" w:rsidRDefault="000A22D7" w:rsidP="000210C9">
      <w:pPr>
        <w:spacing w:after="0"/>
        <w:ind w:right="-569"/>
        <w:jc w:val="both"/>
        <w:rPr>
          <w:rFonts w:ascii="Times New Roman" w:hAnsi="Times New Roman" w:cs="Times New Roman"/>
          <w:b/>
          <w:bCs/>
          <w:sz w:val="24"/>
          <w:szCs w:val="24"/>
        </w:rPr>
      </w:pPr>
      <w:r w:rsidRPr="002A719F">
        <w:rPr>
          <w:rFonts w:ascii="Times New Roman" w:hAnsi="Times New Roman" w:cs="Times New Roman"/>
          <w:b/>
          <w:bCs/>
          <w:sz w:val="24"/>
          <w:szCs w:val="24"/>
        </w:rPr>
        <w:t>Формы оценки.</w:t>
      </w:r>
    </w:p>
    <w:p w:rsidR="000A22D7" w:rsidRPr="002A719F" w:rsidRDefault="000A22D7" w:rsidP="009163A2">
      <w:pPr>
        <w:ind w:right="-2" w:firstLine="708"/>
        <w:jc w:val="both"/>
        <w:rPr>
          <w:rFonts w:ascii="Times New Roman" w:hAnsi="Times New Roman" w:cs="Times New Roman"/>
          <w:sz w:val="24"/>
          <w:szCs w:val="24"/>
        </w:rPr>
      </w:pPr>
      <w:r w:rsidRPr="002A719F">
        <w:rPr>
          <w:rFonts w:ascii="Times New Roman" w:hAnsi="Times New Roman" w:cs="Times New Roman"/>
          <w:sz w:val="24"/>
          <w:szCs w:val="24"/>
        </w:rPr>
        <w:t>В соответствии с требованиями Федерального государственного образовательного стандарта второго поколения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0A22D7" w:rsidRPr="002A719F" w:rsidRDefault="000A22D7" w:rsidP="009163A2">
      <w:pPr>
        <w:ind w:right="-569"/>
        <w:jc w:val="both"/>
        <w:rPr>
          <w:rFonts w:ascii="Times New Roman" w:hAnsi="Times New Roman" w:cs="Times New Roman"/>
          <w:sz w:val="24"/>
          <w:szCs w:val="24"/>
        </w:rPr>
      </w:pPr>
      <w:r w:rsidRPr="002A719F">
        <w:rPr>
          <w:rFonts w:ascii="Times New Roman" w:hAnsi="Times New Roman" w:cs="Times New Roman"/>
          <w:b/>
          <w:sz w:val="24"/>
          <w:szCs w:val="24"/>
        </w:rPr>
        <w:t>Особенностями системы оценки являются</w:t>
      </w:r>
      <w:r w:rsidRPr="002A719F">
        <w:rPr>
          <w:rFonts w:ascii="Times New Roman" w:hAnsi="Times New Roman" w:cs="Times New Roman"/>
          <w:sz w:val="24"/>
          <w:szCs w:val="24"/>
        </w:rPr>
        <w:t>:</w:t>
      </w:r>
    </w:p>
    <w:p w:rsidR="000A22D7" w:rsidRPr="002A719F" w:rsidRDefault="000A22D7" w:rsidP="009163A2">
      <w:pPr>
        <w:ind w:right="-2"/>
        <w:jc w:val="both"/>
        <w:rPr>
          <w:rFonts w:ascii="Times New Roman" w:hAnsi="Times New Roman" w:cs="Times New Roman"/>
          <w:sz w:val="24"/>
          <w:szCs w:val="24"/>
        </w:rPr>
      </w:pPr>
      <w:r w:rsidRPr="002A719F">
        <w:rPr>
          <w:rFonts w:ascii="Times New Roman" w:hAnsi="Times New Roman" w:cs="Times New Roman"/>
          <w:sz w:val="24"/>
          <w:szCs w:val="24"/>
        </w:rPr>
        <w:t>· комплексный подход к оценке результатов образования (оценка предметных, метапредметных и личностных результатов общего образования);</w:t>
      </w:r>
    </w:p>
    <w:p w:rsidR="000A22D7" w:rsidRPr="002A719F" w:rsidRDefault="000A22D7" w:rsidP="009163A2">
      <w:pPr>
        <w:ind w:right="-2"/>
        <w:jc w:val="both"/>
        <w:rPr>
          <w:rFonts w:ascii="Times New Roman" w:hAnsi="Times New Roman" w:cs="Times New Roman"/>
          <w:sz w:val="24"/>
          <w:szCs w:val="24"/>
        </w:rPr>
      </w:pPr>
      <w:r w:rsidRPr="002A719F">
        <w:rPr>
          <w:rFonts w:ascii="Times New Roman" w:hAnsi="Times New Roman" w:cs="Times New Roman"/>
          <w:sz w:val="24"/>
          <w:szCs w:val="24"/>
        </w:rPr>
        <w:t>· использование планируемых результатов освоения основных образовательных программ в качестве содержательной и критериальной базы оценки;</w:t>
      </w:r>
    </w:p>
    <w:p w:rsidR="000A22D7" w:rsidRPr="002A719F" w:rsidRDefault="000A22D7" w:rsidP="009163A2">
      <w:pPr>
        <w:ind w:right="-2"/>
        <w:jc w:val="both"/>
        <w:rPr>
          <w:rFonts w:ascii="Times New Roman" w:hAnsi="Times New Roman" w:cs="Times New Roman"/>
          <w:sz w:val="24"/>
          <w:szCs w:val="24"/>
        </w:rPr>
      </w:pPr>
      <w:r w:rsidRPr="002A719F">
        <w:rPr>
          <w:rFonts w:ascii="Times New Roman" w:hAnsi="Times New Roman" w:cs="Times New Roman"/>
          <w:sz w:val="24"/>
          <w:szCs w:val="24"/>
        </w:rPr>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w:t>
      </w:r>
    </w:p>
    <w:p w:rsidR="000A22D7" w:rsidRPr="002A719F" w:rsidRDefault="000A22D7" w:rsidP="00221232">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учебно-практических и учебно-познавательных задач;</w:t>
      </w:r>
    </w:p>
    <w:p w:rsidR="000A22D7" w:rsidRPr="002A719F" w:rsidRDefault="000A22D7" w:rsidP="00221232">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 оценка динамики образовательных достижений обучающихся;</w:t>
      </w:r>
    </w:p>
    <w:p w:rsidR="000A22D7" w:rsidRPr="002A719F" w:rsidRDefault="000A22D7" w:rsidP="00221232">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 сочетание внешней и внутренней оценки как механизма обеспечения качества</w:t>
      </w:r>
    </w:p>
    <w:p w:rsidR="000A22D7" w:rsidRPr="002A719F" w:rsidRDefault="000A22D7" w:rsidP="00221232">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образования;</w:t>
      </w:r>
    </w:p>
    <w:p w:rsidR="000A22D7" w:rsidRPr="002A719F" w:rsidRDefault="000A22D7" w:rsidP="00221232">
      <w:pPr>
        <w:spacing w:after="0"/>
        <w:ind w:right="-2"/>
        <w:jc w:val="both"/>
        <w:rPr>
          <w:rFonts w:ascii="Times New Roman" w:hAnsi="Times New Roman" w:cs="Times New Roman"/>
          <w:sz w:val="24"/>
          <w:szCs w:val="24"/>
        </w:rPr>
      </w:pPr>
      <w:r w:rsidRPr="002A719F">
        <w:rPr>
          <w:rFonts w:ascii="Times New Roman" w:hAnsi="Times New Roman" w:cs="Times New Roman"/>
          <w:sz w:val="24"/>
          <w:szCs w:val="24"/>
        </w:rPr>
        <w:t>· 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0A22D7" w:rsidRPr="002A719F" w:rsidRDefault="000A22D7" w:rsidP="009163A2">
      <w:pPr>
        <w:ind w:right="-2"/>
        <w:jc w:val="both"/>
        <w:rPr>
          <w:rFonts w:ascii="Times New Roman" w:hAnsi="Times New Roman" w:cs="Times New Roman"/>
          <w:sz w:val="24"/>
          <w:szCs w:val="24"/>
        </w:rPr>
      </w:pPr>
      <w:r w:rsidRPr="002A719F">
        <w:rPr>
          <w:rFonts w:ascii="Times New Roman" w:hAnsi="Times New Roman" w:cs="Times New Roman"/>
          <w:sz w:val="24"/>
          <w:szCs w:val="24"/>
        </w:rPr>
        <w:t>· уровневый подход к разработке планируемых результатов, инструментария и представлению их;</w:t>
      </w:r>
    </w:p>
    <w:p w:rsidR="000A22D7" w:rsidRPr="002A719F" w:rsidRDefault="000A22D7" w:rsidP="009163A2">
      <w:pPr>
        <w:ind w:right="-2"/>
        <w:jc w:val="both"/>
        <w:rPr>
          <w:rFonts w:ascii="Times New Roman" w:hAnsi="Times New Roman" w:cs="Times New Roman"/>
          <w:sz w:val="24"/>
          <w:szCs w:val="24"/>
        </w:rPr>
      </w:pPr>
      <w:r w:rsidRPr="002A719F">
        <w:rPr>
          <w:rFonts w:ascii="Times New Roman" w:hAnsi="Times New Roman" w:cs="Times New Roman"/>
          <w:sz w:val="24"/>
          <w:szCs w:val="24"/>
        </w:rPr>
        <w:t>· использование накопительной системы оценивания (портфолио), характеризующей динамику индивидуальных образовательных достижений;</w:t>
      </w:r>
    </w:p>
    <w:p w:rsidR="000A22D7" w:rsidRPr="002A719F" w:rsidRDefault="000A22D7" w:rsidP="009163A2">
      <w:pPr>
        <w:ind w:right="-2"/>
        <w:jc w:val="both"/>
        <w:rPr>
          <w:rFonts w:ascii="Times New Roman" w:hAnsi="Times New Roman" w:cs="Times New Roman"/>
          <w:sz w:val="24"/>
          <w:szCs w:val="24"/>
        </w:rPr>
      </w:pPr>
      <w:r w:rsidRPr="002A719F">
        <w:rPr>
          <w:rFonts w:ascii="Times New Roman" w:hAnsi="Times New Roman" w:cs="Times New Roman"/>
          <w:sz w:val="24"/>
          <w:szCs w:val="24"/>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т. д.</w:t>
      </w:r>
    </w:p>
    <w:p w:rsidR="000A22D7" w:rsidRPr="002A719F" w:rsidRDefault="000A22D7" w:rsidP="009163A2">
      <w:pPr>
        <w:ind w:right="-2"/>
        <w:jc w:val="both"/>
        <w:rPr>
          <w:rFonts w:ascii="Times New Roman" w:hAnsi="Times New Roman" w:cs="Times New Roman"/>
          <w:sz w:val="24"/>
          <w:szCs w:val="24"/>
        </w:rPr>
      </w:pPr>
      <w:r w:rsidRPr="002A719F">
        <w:rPr>
          <w:rFonts w:ascii="Times New Roman" w:hAnsi="Times New Roman" w:cs="Times New Roman"/>
          <w:sz w:val="24"/>
          <w:szCs w:val="24"/>
        </w:rPr>
        <w:lastRenderedPageBreak/>
        <w:t>·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0A22D7" w:rsidRPr="002A719F" w:rsidRDefault="000A22D7" w:rsidP="009163A2">
      <w:pPr>
        <w:ind w:right="-569"/>
        <w:jc w:val="both"/>
        <w:rPr>
          <w:rFonts w:ascii="Times New Roman" w:hAnsi="Times New Roman" w:cs="Times New Roman"/>
          <w:sz w:val="24"/>
          <w:szCs w:val="24"/>
        </w:rPr>
      </w:pPr>
      <w:r w:rsidRPr="002A719F">
        <w:rPr>
          <w:rFonts w:ascii="Times New Roman" w:hAnsi="Times New Roman" w:cs="Times New Roman"/>
          <w:b/>
          <w:sz w:val="24"/>
          <w:szCs w:val="24"/>
        </w:rPr>
        <w:t>Направления диагностики эффективности внеурочной деятельности школьников</w:t>
      </w:r>
      <w:r w:rsidRPr="002A719F">
        <w:rPr>
          <w:rFonts w:ascii="Times New Roman" w:hAnsi="Times New Roman" w:cs="Times New Roman"/>
          <w:sz w:val="24"/>
          <w:szCs w:val="24"/>
        </w:rPr>
        <w:t>.</w:t>
      </w:r>
    </w:p>
    <w:p w:rsidR="000A22D7" w:rsidRPr="002A719F" w:rsidRDefault="000A22D7" w:rsidP="000210C9">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 Личность самого воспитанника</w:t>
      </w:r>
    </w:p>
    <w:p w:rsidR="000A22D7" w:rsidRPr="002A719F" w:rsidRDefault="000A22D7" w:rsidP="000210C9">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 Детский коллектив</w:t>
      </w:r>
    </w:p>
    <w:p w:rsidR="000A22D7" w:rsidRPr="002A719F" w:rsidRDefault="000A22D7" w:rsidP="000210C9">
      <w:pPr>
        <w:spacing w:after="0"/>
        <w:ind w:right="-569"/>
        <w:jc w:val="both"/>
        <w:rPr>
          <w:rFonts w:ascii="Times New Roman" w:hAnsi="Times New Roman" w:cs="Times New Roman"/>
          <w:sz w:val="24"/>
          <w:szCs w:val="24"/>
        </w:rPr>
      </w:pPr>
      <w:r w:rsidRPr="002A719F">
        <w:rPr>
          <w:rFonts w:ascii="Times New Roman" w:hAnsi="Times New Roman" w:cs="Times New Roman"/>
          <w:sz w:val="24"/>
          <w:szCs w:val="24"/>
        </w:rPr>
        <w:t>· Профессиональная позиция педагога</w:t>
      </w:r>
    </w:p>
    <w:p w:rsidR="00770A75" w:rsidRDefault="00770A75" w:rsidP="000210C9">
      <w:pPr>
        <w:spacing w:after="0"/>
        <w:ind w:right="-569"/>
        <w:jc w:val="both"/>
        <w:rPr>
          <w:rFonts w:ascii="Times New Roman" w:hAnsi="Times New Roman" w:cs="Times New Roman"/>
          <w:b/>
          <w:sz w:val="24"/>
          <w:szCs w:val="24"/>
          <w:u w:val="single"/>
        </w:rPr>
      </w:pPr>
    </w:p>
    <w:p w:rsidR="00770A75" w:rsidRDefault="00770A75" w:rsidP="000210C9">
      <w:pPr>
        <w:spacing w:after="0"/>
        <w:ind w:right="-569"/>
        <w:jc w:val="both"/>
        <w:rPr>
          <w:rFonts w:ascii="Times New Roman" w:hAnsi="Times New Roman" w:cs="Times New Roman"/>
          <w:b/>
          <w:sz w:val="24"/>
          <w:szCs w:val="24"/>
          <w:u w:val="single"/>
        </w:rPr>
      </w:pPr>
    </w:p>
    <w:p w:rsidR="000A22D7" w:rsidRDefault="000A22D7" w:rsidP="000210C9">
      <w:pPr>
        <w:spacing w:after="0"/>
        <w:ind w:right="-569"/>
        <w:jc w:val="both"/>
        <w:rPr>
          <w:rFonts w:ascii="Times New Roman" w:hAnsi="Times New Roman" w:cs="Times New Roman"/>
          <w:b/>
          <w:sz w:val="24"/>
          <w:szCs w:val="24"/>
          <w:u w:val="single"/>
        </w:rPr>
      </w:pPr>
      <w:r w:rsidRPr="002A719F">
        <w:rPr>
          <w:rFonts w:ascii="Times New Roman" w:hAnsi="Times New Roman" w:cs="Times New Roman"/>
          <w:b/>
          <w:sz w:val="24"/>
          <w:szCs w:val="24"/>
          <w:u w:val="single"/>
        </w:rPr>
        <w:t xml:space="preserve"> План внеурочной деятельности учащихся</w:t>
      </w:r>
    </w:p>
    <w:p w:rsidR="00F6002A" w:rsidRDefault="00F6002A" w:rsidP="000210C9">
      <w:pPr>
        <w:spacing w:after="0"/>
        <w:ind w:right="-569"/>
        <w:jc w:val="both"/>
        <w:rPr>
          <w:rFonts w:ascii="Times New Roman" w:hAnsi="Times New Roman" w:cs="Times New Roman"/>
          <w:b/>
          <w:sz w:val="24"/>
          <w:szCs w:val="24"/>
          <w:u w:val="single"/>
        </w:rPr>
      </w:pPr>
    </w:p>
    <w:tbl>
      <w:tblPr>
        <w:tblStyle w:val="af9"/>
        <w:tblW w:w="9722" w:type="dxa"/>
        <w:tblInd w:w="108" w:type="dxa"/>
        <w:tblLayout w:type="fixed"/>
        <w:tblLook w:val="04A0"/>
      </w:tblPr>
      <w:tblGrid>
        <w:gridCol w:w="1103"/>
        <w:gridCol w:w="31"/>
        <w:gridCol w:w="567"/>
        <w:gridCol w:w="1125"/>
        <w:gridCol w:w="25"/>
        <w:gridCol w:w="126"/>
        <w:gridCol w:w="142"/>
        <w:gridCol w:w="1431"/>
        <w:gridCol w:w="19"/>
        <w:gridCol w:w="109"/>
        <w:gridCol w:w="142"/>
        <w:gridCol w:w="592"/>
        <w:gridCol w:w="862"/>
        <w:gridCol w:w="12"/>
        <w:gridCol w:w="93"/>
        <w:gridCol w:w="19"/>
        <w:gridCol w:w="1600"/>
        <w:gridCol w:w="6"/>
        <w:gridCol w:w="105"/>
        <w:gridCol w:w="1613"/>
      </w:tblGrid>
      <w:tr w:rsidR="00B71DED" w:rsidRPr="00221232" w:rsidTr="00DE1546">
        <w:trPr>
          <w:trHeight w:val="145"/>
        </w:trPr>
        <w:tc>
          <w:tcPr>
            <w:tcW w:w="1701" w:type="dxa"/>
            <w:gridSpan w:val="3"/>
          </w:tcPr>
          <w:p w:rsidR="00B71DED" w:rsidRPr="00221232" w:rsidRDefault="00B71DED" w:rsidP="009163A2">
            <w:pPr>
              <w:spacing w:line="276" w:lineRule="auto"/>
              <w:rPr>
                <w:sz w:val="22"/>
                <w:szCs w:val="22"/>
              </w:rPr>
            </w:pPr>
          </w:p>
        </w:tc>
        <w:tc>
          <w:tcPr>
            <w:tcW w:w="8021" w:type="dxa"/>
            <w:gridSpan w:val="17"/>
          </w:tcPr>
          <w:p w:rsidR="00B71DED" w:rsidRPr="00221232" w:rsidRDefault="00B71DED" w:rsidP="000210C9">
            <w:pPr>
              <w:spacing w:line="276" w:lineRule="auto"/>
              <w:jc w:val="center"/>
              <w:rPr>
                <w:sz w:val="22"/>
                <w:szCs w:val="22"/>
              </w:rPr>
            </w:pPr>
            <w:r w:rsidRPr="00221232">
              <w:rPr>
                <w:sz w:val="22"/>
                <w:szCs w:val="22"/>
              </w:rPr>
              <w:t>Воспитание гражданственности, патриотизма, уважения к правам, свободам и обязанностям человека</w:t>
            </w:r>
          </w:p>
        </w:tc>
      </w:tr>
      <w:tr w:rsidR="00B71DED" w:rsidRPr="00221232" w:rsidTr="00DE1546">
        <w:trPr>
          <w:trHeight w:val="145"/>
        </w:trPr>
        <w:tc>
          <w:tcPr>
            <w:tcW w:w="1701" w:type="dxa"/>
            <w:gridSpan w:val="3"/>
          </w:tcPr>
          <w:p w:rsidR="00B71DED" w:rsidRPr="00221232" w:rsidRDefault="00B71DED" w:rsidP="009163A2">
            <w:pPr>
              <w:spacing w:line="276" w:lineRule="auto"/>
              <w:rPr>
                <w:sz w:val="22"/>
                <w:szCs w:val="22"/>
              </w:rPr>
            </w:pPr>
            <w:r w:rsidRPr="00221232">
              <w:rPr>
                <w:sz w:val="22"/>
                <w:szCs w:val="22"/>
              </w:rPr>
              <w:t>Задачи воспитания</w:t>
            </w:r>
          </w:p>
          <w:p w:rsidR="00B71DED" w:rsidRPr="00221232" w:rsidRDefault="00DE1546" w:rsidP="00DE1546">
            <w:pPr>
              <w:spacing w:line="276" w:lineRule="auto"/>
              <w:ind w:right="-139"/>
              <w:rPr>
                <w:sz w:val="22"/>
                <w:szCs w:val="22"/>
              </w:rPr>
            </w:pPr>
            <w:proofErr w:type="gramStart"/>
            <w:r w:rsidRPr="00221232">
              <w:rPr>
                <w:sz w:val="22"/>
                <w:szCs w:val="22"/>
              </w:rPr>
              <w:t>г</w:t>
            </w:r>
            <w:r w:rsidR="00B71DED" w:rsidRPr="00221232">
              <w:rPr>
                <w:sz w:val="22"/>
                <w:szCs w:val="22"/>
              </w:rPr>
              <w:t>ражданствен-ности</w:t>
            </w:r>
            <w:proofErr w:type="gramEnd"/>
            <w:r w:rsidR="00B71DED" w:rsidRPr="00221232">
              <w:rPr>
                <w:sz w:val="22"/>
                <w:szCs w:val="22"/>
              </w:rPr>
              <w:t>, патриотизма, уважения к правам, свободам и обязанностям человека</w:t>
            </w:r>
          </w:p>
        </w:tc>
        <w:tc>
          <w:tcPr>
            <w:tcW w:w="8021" w:type="dxa"/>
            <w:gridSpan w:val="17"/>
          </w:tcPr>
          <w:p w:rsidR="00B71DED" w:rsidRPr="00221232" w:rsidRDefault="00B71DED" w:rsidP="0063262B">
            <w:pPr>
              <w:pStyle w:val="afb"/>
              <w:numPr>
                <w:ilvl w:val="0"/>
                <w:numId w:val="33"/>
              </w:numPr>
              <w:spacing w:line="276" w:lineRule="auto"/>
              <w:rPr>
                <w:sz w:val="22"/>
                <w:szCs w:val="22"/>
              </w:rPr>
            </w:pPr>
            <w:r w:rsidRPr="00221232">
              <w:rPr>
                <w:sz w:val="22"/>
                <w:szCs w:val="22"/>
              </w:rPr>
              <w:t>Формировать правовую культуру учащихся;</w:t>
            </w:r>
          </w:p>
          <w:p w:rsidR="00B71DED" w:rsidRPr="00221232" w:rsidRDefault="00B71DED" w:rsidP="0063262B">
            <w:pPr>
              <w:pStyle w:val="afb"/>
              <w:numPr>
                <w:ilvl w:val="0"/>
                <w:numId w:val="33"/>
              </w:numPr>
              <w:spacing w:line="276" w:lineRule="auto"/>
              <w:rPr>
                <w:sz w:val="22"/>
                <w:szCs w:val="22"/>
              </w:rPr>
            </w:pPr>
            <w:r w:rsidRPr="00221232">
              <w:rPr>
                <w:sz w:val="22"/>
                <w:szCs w:val="22"/>
              </w:rPr>
              <w:t>Формировать представления о государственных символах;</w:t>
            </w:r>
          </w:p>
          <w:p w:rsidR="00B71DED" w:rsidRPr="00221232" w:rsidRDefault="00B71DED" w:rsidP="0063262B">
            <w:pPr>
              <w:pStyle w:val="afb"/>
              <w:numPr>
                <w:ilvl w:val="0"/>
                <w:numId w:val="33"/>
              </w:numPr>
              <w:spacing w:line="276" w:lineRule="auto"/>
              <w:rPr>
                <w:sz w:val="22"/>
                <w:szCs w:val="22"/>
              </w:rPr>
            </w:pPr>
            <w:r w:rsidRPr="00221232">
              <w:rPr>
                <w:sz w:val="22"/>
                <w:szCs w:val="22"/>
              </w:rPr>
              <w:t>Формировать представления о героических страницах истории нашей Родины.</w:t>
            </w:r>
          </w:p>
        </w:tc>
      </w:tr>
      <w:tr w:rsidR="00B71DED" w:rsidRPr="00221232" w:rsidTr="00DE1546">
        <w:trPr>
          <w:trHeight w:val="145"/>
        </w:trPr>
        <w:tc>
          <w:tcPr>
            <w:tcW w:w="1701" w:type="dxa"/>
            <w:gridSpan w:val="3"/>
          </w:tcPr>
          <w:p w:rsidR="00B71DED" w:rsidRPr="00221232" w:rsidRDefault="00B71DED" w:rsidP="00B71DED">
            <w:pPr>
              <w:rPr>
                <w:sz w:val="22"/>
                <w:szCs w:val="22"/>
              </w:rPr>
            </w:pPr>
          </w:p>
        </w:tc>
        <w:tc>
          <w:tcPr>
            <w:tcW w:w="8021" w:type="dxa"/>
            <w:gridSpan w:val="17"/>
          </w:tcPr>
          <w:p w:rsidR="00B71DED" w:rsidRPr="00221232" w:rsidRDefault="00B71DED" w:rsidP="00B71DED">
            <w:pPr>
              <w:jc w:val="center"/>
              <w:rPr>
                <w:sz w:val="22"/>
                <w:szCs w:val="22"/>
              </w:rPr>
            </w:pPr>
            <w:r w:rsidRPr="00221232">
              <w:rPr>
                <w:sz w:val="22"/>
                <w:szCs w:val="22"/>
              </w:rPr>
              <w:t>Тематика  мероприятий</w:t>
            </w:r>
          </w:p>
        </w:tc>
      </w:tr>
      <w:tr w:rsidR="00B71DED" w:rsidRPr="00221232" w:rsidTr="000210C9">
        <w:trPr>
          <w:trHeight w:val="145"/>
        </w:trPr>
        <w:tc>
          <w:tcPr>
            <w:tcW w:w="1701" w:type="dxa"/>
            <w:gridSpan w:val="3"/>
          </w:tcPr>
          <w:p w:rsidR="00B71DED" w:rsidRPr="00221232" w:rsidRDefault="00B71DED" w:rsidP="00B71DED">
            <w:pPr>
              <w:rPr>
                <w:sz w:val="22"/>
                <w:szCs w:val="22"/>
              </w:rPr>
            </w:pPr>
            <w:r w:rsidRPr="00221232">
              <w:rPr>
                <w:sz w:val="22"/>
                <w:szCs w:val="22"/>
              </w:rPr>
              <w:t>Виды деятельности и формы организации внеурочной и внешкольной работы</w:t>
            </w:r>
          </w:p>
        </w:tc>
        <w:tc>
          <w:tcPr>
            <w:tcW w:w="1418" w:type="dxa"/>
            <w:gridSpan w:val="4"/>
          </w:tcPr>
          <w:p w:rsidR="00B71DED" w:rsidRPr="00221232" w:rsidRDefault="00B71DED" w:rsidP="00B71DED">
            <w:pPr>
              <w:jc w:val="center"/>
              <w:rPr>
                <w:sz w:val="22"/>
                <w:szCs w:val="22"/>
              </w:rPr>
            </w:pPr>
            <w:r w:rsidRPr="00221232">
              <w:rPr>
                <w:sz w:val="22"/>
                <w:szCs w:val="22"/>
              </w:rPr>
              <w:t>5 класс</w:t>
            </w:r>
          </w:p>
        </w:tc>
        <w:tc>
          <w:tcPr>
            <w:tcW w:w="1701" w:type="dxa"/>
            <w:gridSpan w:val="4"/>
          </w:tcPr>
          <w:p w:rsidR="00B71DED" w:rsidRPr="00221232" w:rsidRDefault="00B71DED" w:rsidP="00B71DED">
            <w:pPr>
              <w:jc w:val="center"/>
              <w:rPr>
                <w:sz w:val="22"/>
                <w:szCs w:val="22"/>
              </w:rPr>
            </w:pPr>
            <w:r w:rsidRPr="00221232">
              <w:rPr>
                <w:sz w:val="22"/>
                <w:szCs w:val="22"/>
              </w:rPr>
              <w:t>6 класс</w:t>
            </w:r>
          </w:p>
        </w:tc>
        <w:tc>
          <w:tcPr>
            <w:tcW w:w="1578" w:type="dxa"/>
            <w:gridSpan w:val="5"/>
          </w:tcPr>
          <w:p w:rsidR="00B71DED" w:rsidRPr="00221232" w:rsidRDefault="00B71DED" w:rsidP="00B71DED">
            <w:pPr>
              <w:jc w:val="center"/>
              <w:rPr>
                <w:sz w:val="22"/>
                <w:szCs w:val="22"/>
              </w:rPr>
            </w:pPr>
            <w:r w:rsidRPr="00221232">
              <w:rPr>
                <w:sz w:val="22"/>
                <w:szCs w:val="22"/>
              </w:rPr>
              <w:t>7 класс</w:t>
            </w:r>
          </w:p>
        </w:tc>
        <w:tc>
          <w:tcPr>
            <w:tcW w:w="1711" w:type="dxa"/>
            <w:gridSpan w:val="3"/>
          </w:tcPr>
          <w:p w:rsidR="00B71DED" w:rsidRPr="00221232" w:rsidRDefault="00B71DED" w:rsidP="00B71DED">
            <w:pPr>
              <w:jc w:val="center"/>
              <w:rPr>
                <w:sz w:val="22"/>
                <w:szCs w:val="22"/>
              </w:rPr>
            </w:pPr>
            <w:r w:rsidRPr="00221232">
              <w:rPr>
                <w:sz w:val="22"/>
                <w:szCs w:val="22"/>
              </w:rPr>
              <w:t>8 класс</w:t>
            </w:r>
          </w:p>
        </w:tc>
        <w:tc>
          <w:tcPr>
            <w:tcW w:w="1613" w:type="dxa"/>
          </w:tcPr>
          <w:p w:rsidR="00B71DED" w:rsidRPr="00221232" w:rsidRDefault="00B71DED" w:rsidP="00B71DED">
            <w:pPr>
              <w:jc w:val="center"/>
              <w:rPr>
                <w:sz w:val="22"/>
                <w:szCs w:val="22"/>
              </w:rPr>
            </w:pPr>
            <w:r w:rsidRPr="00221232">
              <w:rPr>
                <w:sz w:val="22"/>
                <w:szCs w:val="22"/>
              </w:rPr>
              <w:t>9 класс</w:t>
            </w:r>
          </w:p>
        </w:tc>
      </w:tr>
      <w:tr w:rsidR="00B71DED" w:rsidRPr="00221232" w:rsidTr="000210C9">
        <w:trPr>
          <w:trHeight w:val="145"/>
        </w:trPr>
        <w:tc>
          <w:tcPr>
            <w:tcW w:w="1701" w:type="dxa"/>
            <w:gridSpan w:val="3"/>
          </w:tcPr>
          <w:p w:rsidR="00B71DED" w:rsidRPr="00221232" w:rsidRDefault="00B71DED" w:rsidP="00B71DED">
            <w:pPr>
              <w:jc w:val="center"/>
              <w:rPr>
                <w:sz w:val="22"/>
                <w:szCs w:val="22"/>
              </w:rPr>
            </w:pPr>
            <w:r w:rsidRPr="00221232">
              <w:rPr>
                <w:sz w:val="22"/>
                <w:szCs w:val="22"/>
              </w:rPr>
              <w:t>1</w:t>
            </w:r>
          </w:p>
        </w:tc>
        <w:tc>
          <w:tcPr>
            <w:tcW w:w="1418" w:type="dxa"/>
            <w:gridSpan w:val="4"/>
          </w:tcPr>
          <w:p w:rsidR="00B71DED" w:rsidRPr="00221232" w:rsidRDefault="00B71DED" w:rsidP="00B71DED">
            <w:pPr>
              <w:jc w:val="center"/>
              <w:rPr>
                <w:sz w:val="22"/>
                <w:szCs w:val="22"/>
              </w:rPr>
            </w:pPr>
            <w:r w:rsidRPr="00221232">
              <w:rPr>
                <w:sz w:val="22"/>
                <w:szCs w:val="22"/>
              </w:rPr>
              <w:t>2</w:t>
            </w:r>
          </w:p>
        </w:tc>
        <w:tc>
          <w:tcPr>
            <w:tcW w:w="1701" w:type="dxa"/>
            <w:gridSpan w:val="4"/>
          </w:tcPr>
          <w:p w:rsidR="00B71DED" w:rsidRPr="00221232" w:rsidRDefault="00B71DED" w:rsidP="00B71DED">
            <w:pPr>
              <w:jc w:val="center"/>
              <w:rPr>
                <w:sz w:val="22"/>
                <w:szCs w:val="22"/>
              </w:rPr>
            </w:pPr>
            <w:r w:rsidRPr="00221232">
              <w:rPr>
                <w:sz w:val="22"/>
                <w:szCs w:val="22"/>
              </w:rPr>
              <w:t>3</w:t>
            </w:r>
          </w:p>
        </w:tc>
        <w:tc>
          <w:tcPr>
            <w:tcW w:w="1578" w:type="dxa"/>
            <w:gridSpan w:val="5"/>
          </w:tcPr>
          <w:p w:rsidR="00B71DED" w:rsidRPr="00221232" w:rsidRDefault="00B71DED" w:rsidP="00B71DED">
            <w:pPr>
              <w:jc w:val="center"/>
              <w:rPr>
                <w:sz w:val="22"/>
                <w:szCs w:val="22"/>
              </w:rPr>
            </w:pPr>
            <w:r w:rsidRPr="00221232">
              <w:rPr>
                <w:sz w:val="22"/>
                <w:szCs w:val="22"/>
              </w:rPr>
              <w:t>4</w:t>
            </w:r>
          </w:p>
        </w:tc>
        <w:tc>
          <w:tcPr>
            <w:tcW w:w="1711" w:type="dxa"/>
            <w:gridSpan w:val="3"/>
          </w:tcPr>
          <w:p w:rsidR="00B71DED" w:rsidRPr="00221232" w:rsidRDefault="00B71DED" w:rsidP="00B71DED">
            <w:pPr>
              <w:jc w:val="center"/>
              <w:rPr>
                <w:sz w:val="22"/>
                <w:szCs w:val="22"/>
              </w:rPr>
            </w:pPr>
            <w:r w:rsidRPr="00221232">
              <w:rPr>
                <w:sz w:val="22"/>
                <w:szCs w:val="22"/>
              </w:rPr>
              <w:t>5</w:t>
            </w:r>
          </w:p>
        </w:tc>
        <w:tc>
          <w:tcPr>
            <w:tcW w:w="1613" w:type="dxa"/>
          </w:tcPr>
          <w:p w:rsidR="00B71DED" w:rsidRPr="00221232" w:rsidRDefault="00B71DED" w:rsidP="00B71DED">
            <w:pPr>
              <w:jc w:val="center"/>
              <w:rPr>
                <w:sz w:val="22"/>
                <w:szCs w:val="22"/>
              </w:rPr>
            </w:pPr>
            <w:r w:rsidRPr="00221232">
              <w:rPr>
                <w:sz w:val="22"/>
                <w:szCs w:val="22"/>
              </w:rPr>
              <w:t>6</w:t>
            </w:r>
          </w:p>
        </w:tc>
      </w:tr>
      <w:tr w:rsidR="00B71DED" w:rsidRPr="00221232" w:rsidTr="000210C9">
        <w:trPr>
          <w:trHeight w:val="145"/>
        </w:trPr>
        <w:tc>
          <w:tcPr>
            <w:tcW w:w="1701" w:type="dxa"/>
            <w:gridSpan w:val="3"/>
          </w:tcPr>
          <w:p w:rsidR="000210C9" w:rsidRPr="00221232" w:rsidRDefault="00B71DED" w:rsidP="00B71DED">
            <w:pPr>
              <w:rPr>
                <w:sz w:val="22"/>
                <w:szCs w:val="22"/>
              </w:rPr>
            </w:pPr>
            <w:r w:rsidRPr="00221232">
              <w:rPr>
                <w:sz w:val="22"/>
                <w:szCs w:val="22"/>
              </w:rPr>
              <w:t>Познаватель</w:t>
            </w:r>
            <w:r w:rsidR="000210C9" w:rsidRPr="00221232">
              <w:rPr>
                <w:sz w:val="22"/>
                <w:szCs w:val="22"/>
              </w:rPr>
              <w:t>-</w:t>
            </w:r>
          </w:p>
          <w:p w:rsidR="00B71DED" w:rsidRPr="00221232" w:rsidRDefault="00B71DED" w:rsidP="00B71DED">
            <w:pPr>
              <w:rPr>
                <w:sz w:val="22"/>
                <w:szCs w:val="22"/>
              </w:rPr>
            </w:pPr>
            <w:r w:rsidRPr="00221232">
              <w:rPr>
                <w:sz w:val="22"/>
                <w:szCs w:val="22"/>
              </w:rPr>
              <w:t xml:space="preserve">ные беседы, классные часы </w:t>
            </w:r>
          </w:p>
          <w:p w:rsidR="00B71DED" w:rsidRPr="00221232" w:rsidRDefault="00B71DED" w:rsidP="00B71DED">
            <w:pPr>
              <w:rPr>
                <w:sz w:val="22"/>
                <w:szCs w:val="22"/>
              </w:rPr>
            </w:pPr>
          </w:p>
        </w:tc>
        <w:tc>
          <w:tcPr>
            <w:tcW w:w="1418" w:type="dxa"/>
            <w:gridSpan w:val="4"/>
          </w:tcPr>
          <w:p w:rsidR="00B71DED" w:rsidRPr="00221232" w:rsidRDefault="00B71DED" w:rsidP="00B71DED">
            <w:pPr>
              <w:rPr>
                <w:sz w:val="22"/>
                <w:szCs w:val="22"/>
              </w:rPr>
            </w:pPr>
            <w:r w:rsidRPr="00221232">
              <w:rPr>
                <w:sz w:val="22"/>
                <w:szCs w:val="22"/>
              </w:rPr>
              <w:t xml:space="preserve">«Права и </w:t>
            </w:r>
            <w:proofErr w:type="gramStart"/>
            <w:r w:rsidRPr="00221232">
              <w:rPr>
                <w:sz w:val="22"/>
                <w:szCs w:val="22"/>
              </w:rPr>
              <w:t>обязан</w:t>
            </w:r>
            <w:r w:rsidR="003A17D0" w:rsidRPr="00221232">
              <w:rPr>
                <w:sz w:val="22"/>
                <w:szCs w:val="22"/>
              </w:rPr>
              <w:t>-</w:t>
            </w:r>
            <w:r w:rsidRPr="00221232">
              <w:rPr>
                <w:sz w:val="22"/>
                <w:szCs w:val="22"/>
              </w:rPr>
              <w:t>ности</w:t>
            </w:r>
            <w:proofErr w:type="gramEnd"/>
            <w:r w:rsidRPr="00221232">
              <w:rPr>
                <w:sz w:val="22"/>
                <w:szCs w:val="22"/>
              </w:rPr>
              <w:t xml:space="preserve"> школьников». «Главный закон Российской Федерации».  «О правилах поведения в школе».        «Что значит любить Родину». «Духовное наследие России»,             «Мой </w:t>
            </w:r>
            <w:r w:rsidRPr="00221232">
              <w:rPr>
                <w:sz w:val="22"/>
                <w:szCs w:val="22"/>
              </w:rPr>
              <w:lastRenderedPageBreak/>
              <w:t xml:space="preserve">родной край».               «Наши права и обязанности». </w:t>
            </w:r>
          </w:p>
          <w:p w:rsidR="00B71DED" w:rsidRPr="00221232" w:rsidRDefault="00B71DED" w:rsidP="00B71DED">
            <w:pPr>
              <w:rPr>
                <w:sz w:val="22"/>
                <w:szCs w:val="22"/>
              </w:rPr>
            </w:pPr>
            <w:r w:rsidRPr="00221232">
              <w:rPr>
                <w:sz w:val="22"/>
                <w:szCs w:val="22"/>
              </w:rPr>
              <w:t>«Что я делаю для других». «Ответственные поручения и помощь окружающим людям».</w:t>
            </w:r>
          </w:p>
          <w:p w:rsidR="00B71DED" w:rsidRPr="00221232" w:rsidRDefault="00B71DED" w:rsidP="00B71DED">
            <w:pPr>
              <w:rPr>
                <w:sz w:val="22"/>
                <w:szCs w:val="22"/>
              </w:rPr>
            </w:pPr>
            <w:r w:rsidRPr="00221232">
              <w:rPr>
                <w:sz w:val="22"/>
                <w:szCs w:val="22"/>
              </w:rPr>
              <w:t>«Моя Калуга». «Новые памятники Калуги».</w:t>
            </w:r>
          </w:p>
        </w:tc>
        <w:tc>
          <w:tcPr>
            <w:tcW w:w="1701" w:type="dxa"/>
            <w:gridSpan w:val="4"/>
          </w:tcPr>
          <w:p w:rsidR="00B71DED" w:rsidRPr="00221232" w:rsidRDefault="00B71DED" w:rsidP="00B71DED">
            <w:pPr>
              <w:rPr>
                <w:sz w:val="22"/>
                <w:szCs w:val="22"/>
              </w:rPr>
            </w:pPr>
            <w:r w:rsidRPr="00221232">
              <w:rPr>
                <w:sz w:val="22"/>
                <w:szCs w:val="22"/>
              </w:rPr>
              <w:lastRenderedPageBreak/>
              <w:t>«Российская Конституция – основной закон твоей жизни». «Главный закон России».</w:t>
            </w:r>
          </w:p>
          <w:p w:rsidR="00B71DED" w:rsidRPr="00221232" w:rsidRDefault="00B71DED" w:rsidP="00B71DED">
            <w:pPr>
              <w:rPr>
                <w:sz w:val="22"/>
                <w:szCs w:val="22"/>
              </w:rPr>
            </w:pPr>
            <w:r w:rsidRPr="00221232">
              <w:rPr>
                <w:sz w:val="22"/>
                <w:szCs w:val="22"/>
              </w:rPr>
              <w:t xml:space="preserve">«По страницам Красной книги»                  «Я имею право». «Конвенция, закон, права и обязанности». «Отец, Отчизна, Отечество». «Дети на защите </w:t>
            </w:r>
            <w:r w:rsidRPr="00221232">
              <w:rPr>
                <w:sz w:val="22"/>
                <w:szCs w:val="22"/>
              </w:rPr>
              <w:lastRenderedPageBreak/>
              <w:t>Отечества». «Литературное наследие России». «Праздники русского народа».</w:t>
            </w:r>
          </w:p>
          <w:p w:rsidR="00B71DED" w:rsidRPr="00221232" w:rsidRDefault="00B71DED" w:rsidP="00B71DED">
            <w:pPr>
              <w:rPr>
                <w:sz w:val="22"/>
                <w:szCs w:val="22"/>
              </w:rPr>
            </w:pPr>
            <w:r w:rsidRPr="00221232">
              <w:rPr>
                <w:color w:val="000000" w:themeColor="text1"/>
                <w:sz w:val="22"/>
                <w:szCs w:val="22"/>
              </w:rPr>
              <w:t>«Поступки человека». «Размышление о характере человека».</w:t>
            </w:r>
          </w:p>
        </w:tc>
        <w:tc>
          <w:tcPr>
            <w:tcW w:w="1578" w:type="dxa"/>
            <w:gridSpan w:val="5"/>
          </w:tcPr>
          <w:p w:rsidR="00B71DED" w:rsidRPr="00221232" w:rsidRDefault="00B71DED" w:rsidP="00B71DED">
            <w:pPr>
              <w:rPr>
                <w:sz w:val="22"/>
                <w:szCs w:val="22"/>
              </w:rPr>
            </w:pPr>
            <w:r w:rsidRPr="00221232">
              <w:rPr>
                <w:sz w:val="22"/>
                <w:szCs w:val="22"/>
              </w:rPr>
              <w:lastRenderedPageBreak/>
              <w:t xml:space="preserve">«Всеобщая декларация прав человека». </w:t>
            </w:r>
          </w:p>
          <w:p w:rsidR="00B71DED" w:rsidRPr="00221232" w:rsidRDefault="00B71DED" w:rsidP="00B71DED">
            <w:pPr>
              <w:rPr>
                <w:sz w:val="22"/>
                <w:szCs w:val="22"/>
              </w:rPr>
            </w:pPr>
            <w:r w:rsidRPr="00221232">
              <w:rPr>
                <w:sz w:val="22"/>
                <w:szCs w:val="22"/>
              </w:rPr>
              <w:t xml:space="preserve">«Сущность закона Российской Федерации «Об образовании      </w:t>
            </w:r>
            <w:r w:rsidRPr="00221232">
              <w:rPr>
                <w:color w:val="000000" w:themeColor="text1"/>
                <w:sz w:val="22"/>
                <w:szCs w:val="22"/>
              </w:rPr>
              <w:t xml:space="preserve">«Польза, общество и я».       </w:t>
            </w:r>
            <w:r w:rsidRPr="00221232">
              <w:rPr>
                <w:sz w:val="22"/>
                <w:szCs w:val="22"/>
              </w:rPr>
              <w:t xml:space="preserve">    «Великая Отечественная война на родной земле».</w:t>
            </w:r>
          </w:p>
          <w:p w:rsidR="000D024C" w:rsidRDefault="00B71DED" w:rsidP="00B71DED">
            <w:pPr>
              <w:rPr>
                <w:sz w:val="22"/>
                <w:szCs w:val="22"/>
              </w:rPr>
            </w:pPr>
            <w:r w:rsidRPr="00221232">
              <w:rPr>
                <w:sz w:val="22"/>
                <w:szCs w:val="22"/>
              </w:rPr>
              <w:t>«Деятельно</w:t>
            </w:r>
          </w:p>
          <w:p w:rsidR="00B71DED" w:rsidRPr="00221232" w:rsidRDefault="00B71DED" w:rsidP="00B71DED">
            <w:pPr>
              <w:rPr>
                <w:sz w:val="22"/>
                <w:szCs w:val="22"/>
              </w:rPr>
            </w:pPr>
            <w:r w:rsidRPr="00221232">
              <w:rPr>
                <w:sz w:val="22"/>
                <w:szCs w:val="22"/>
              </w:rPr>
              <w:lastRenderedPageBreak/>
              <w:t xml:space="preserve">сть  </w:t>
            </w:r>
            <w:proofErr w:type="gramStart"/>
            <w:r w:rsidRPr="00221232">
              <w:rPr>
                <w:sz w:val="22"/>
                <w:szCs w:val="22"/>
              </w:rPr>
              <w:t>полезная</w:t>
            </w:r>
            <w:proofErr w:type="gramEnd"/>
            <w:r w:rsidRPr="00221232">
              <w:rPr>
                <w:sz w:val="22"/>
                <w:szCs w:val="22"/>
              </w:rPr>
              <w:t xml:space="preserve"> для общества».</w:t>
            </w:r>
          </w:p>
          <w:p w:rsidR="000D024C" w:rsidRDefault="00B71DED" w:rsidP="00B71DED">
            <w:pPr>
              <w:rPr>
                <w:sz w:val="22"/>
                <w:szCs w:val="22"/>
              </w:rPr>
            </w:pPr>
            <w:r w:rsidRPr="00221232">
              <w:rPr>
                <w:sz w:val="22"/>
                <w:szCs w:val="22"/>
              </w:rPr>
              <w:t>«Моя ответствен</w:t>
            </w:r>
          </w:p>
          <w:p w:rsidR="00B71DED" w:rsidRPr="00221232" w:rsidRDefault="00B71DED" w:rsidP="00B71DED">
            <w:pPr>
              <w:rPr>
                <w:sz w:val="22"/>
                <w:szCs w:val="22"/>
              </w:rPr>
            </w:pPr>
            <w:r w:rsidRPr="00221232">
              <w:rPr>
                <w:sz w:val="22"/>
                <w:szCs w:val="22"/>
              </w:rPr>
              <w:t>ность перед законом».</w:t>
            </w:r>
          </w:p>
          <w:p w:rsidR="00B71DED" w:rsidRPr="00221232" w:rsidRDefault="00B71DED" w:rsidP="00B71DED">
            <w:pPr>
              <w:rPr>
                <w:sz w:val="22"/>
                <w:szCs w:val="22"/>
              </w:rPr>
            </w:pPr>
          </w:p>
        </w:tc>
        <w:tc>
          <w:tcPr>
            <w:tcW w:w="1711" w:type="dxa"/>
            <w:gridSpan w:val="3"/>
          </w:tcPr>
          <w:p w:rsidR="00B71DED" w:rsidRPr="00221232" w:rsidRDefault="00B71DED" w:rsidP="00B71DED">
            <w:pPr>
              <w:rPr>
                <w:sz w:val="22"/>
                <w:szCs w:val="22"/>
              </w:rPr>
            </w:pPr>
            <w:r w:rsidRPr="00221232">
              <w:rPr>
                <w:sz w:val="22"/>
                <w:szCs w:val="22"/>
              </w:rPr>
              <w:lastRenderedPageBreak/>
              <w:t xml:space="preserve">«Российская Конституция – основной закон твоей жизни».  «От правовых знаний к гражданской позиции». «Мои права и обязанности». «Я уважаю твое право». «Ты и закон». «Проступок, правонарушение, преступление «Путешествие в страну </w:t>
            </w:r>
            <w:r w:rsidRPr="00221232">
              <w:rPr>
                <w:sz w:val="22"/>
                <w:szCs w:val="22"/>
              </w:rPr>
              <w:lastRenderedPageBreak/>
              <w:t xml:space="preserve">Законию». «Правовое государство», «Отстаивая свои права, не забывай о правах других».   «Что мы знаем о народах, населяющих Россию». </w:t>
            </w:r>
          </w:p>
        </w:tc>
        <w:tc>
          <w:tcPr>
            <w:tcW w:w="1613" w:type="dxa"/>
          </w:tcPr>
          <w:p w:rsidR="00B71DED" w:rsidRPr="00221232" w:rsidRDefault="00B71DED" w:rsidP="00B71DED">
            <w:pPr>
              <w:rPr>
                <w:sz w:val="22"/>
                <w:szCs w:val="22"/>
              </w:rPr>
            </w:pPr>
            <w:r w:rsidRPr="00221232">
              <w:rPr>
                <w:sz w:val="22"/>
                <w:szCs w:val="22"/>
              </w:rPr>
              <w:lastRenderedPageBreak/>
              <w:t>«Российская Конституция – основной закон твоей жизни».   «От правовых знаний к гражданской позиции», «Свобода мысли, совести, религии и убеждения (ст.18, 19)»,</w:t>
            </w:r>
          </w:p>
          <w:p w:rsidR="00B71DED" w:rsidRPr="00221232" w:rsidRDefault="00B71DED" w:rsidP="00B71DED">
            <w:pPr>
              <w:rPr>
                <w:sz w:val="22"/>
                <w:szCs w:val="22"/>
              </w:rPr>
            </w:pPr>
            <w:r w:rsidRPr="00221232">
              <w:rPr>
                <w:sz w:val="22"/>
                <w:szCs w:val="22"/>
              </w:rPr>
              <w:t xml:space="preserve">«право на образование (ст.6)». «Защищать </w:t>
            </w:r>
            <w:r w:rsidRPr="00221232">
              <w:rPr>
                <w:sz w:val="22"/>
                <w:szCs w:val="22"/>
              </w:rPr>
              <w:lastRenderedPageBreak/>
              <w:t>Родину – это почетный долг».        «Я – патриот своей Родины». «Государственные праздники   и традиции».</w:t>
            </w:r>
          </w:p>
        </w:tc>
      </w:tr>
      <w:tr w:rsidR="00B71DED" w:rsidRPr="00221232" w:rsidTr="00DE1546">
        <w:trPr>
          <w:trHeight w:val="145"/>
        </w:trPr>
        <w:tc>
          <w:tcPr>
            <w:tcW w:w="1701" w:type="dxa"/>
            <w:gridSpan w:val="3"/>
          </w:tcPr>
          <w:p w:rsidR="00B71DED" w:rsidRPr="00221232" w:rsidRDefault="00B71DED" w:rsidP="00B71DED">
            <w:pPr>
              <w:rPr>
                <w:sz w:val="22"/>
                <w:szCs w:val="22"/>
              </w:rPr>
            </w:pPr>
          </w:p>
        </w:tc>
        <w:tc>
          <w:tcPr>
            <w:tcW w:w="8021" w:type="dxa"/>
            <w:gridSpan w:val="17"/>
          </w:tcPr>
          <w:p w:rsidR="00B71DED" w:rsidRPr="00221232" w:rsidRDefault="00B71DED" w:rsidP="00B71DED">
            <w:pPr>
              <w:rPr>
                <w:sz w:val="22"/>
                <w:szCs w:val="22"/>
              </w:rPr>
            </w:pPr>
            <w:r w:rsidRPr="00221232">
              <w:rPr>
                <w:sz w:val="22"/>
                <w:szCs w:val="22"/>
              </w:rPr>
              <w:t>«Символы нашего города, области», «Гимн нашей Родины – России», «  «Мой любимый край – в центре России», «Родина и Отечество», «Символы российских городов».</w:t>
            </w:r>
          </w:p>
        </w:tc>
      </w:tr>
      <w:tr w:rsidR="00B71DED" w:rsidRPr="00221232" w:rsidTr="00DE1546">
        <w:trPr>
          <w:trHeight w:val="145"/>
        </w:trPr>
        <w:tc>
          <w:tcPr>
            <w:tcW w:w="1701" w:type="dxa"/>
            <w:gridSpan w:val="3"/>
          </w:tcPr>
          <w:p w:rsidR="00B71DED" w:rsidRPr="00221232" w:rsidRDefault="00B71DED" w:rsidP="00B71DED">
            <w:pPr>
              <w:jc w:val="center"/>
              <w:rPr>
                <w:sz w:val="22"/>
                <w:szCs w:val="22"/>
              </w:rPr>
            </w:pPr>
            <w:r w:rsidRPr="00221232">
              <w:rPr>
                <w:sz w:val="22"/>
                <w:szCs w:val="22"/>
              </w:rPr>
              <w:t>1</w:t>
            </w:r>
          </w:p>
        </w:tc>
        <w:tc>
          <w:tcPr>
            <w:tcW w:w="1276" w:type="dxa"/>
            <w:gridSpan w:val="3"/>
          </w:tcPr>
          <w:p w:rsidR="00B71DED" w:rsidRPr="00221232" w:rsidRDefault="00B71DED" w:rsidP="00B71DED">
            <w:pPr>
              <w:jc w:val="center"/>
              <w:rPr>
                <w:sz w:val="22"/>
                <w:szCs w:val="22"/>
              </w:rPr>
            </w:pPr>
            <w:r w:rsidRPr="00221232">
              <w:rPr>
                <w:sz w:val="22"/>
                <w:szCs w:val="22"/>
              </w:rPr>
              <w:t>2</w:t>
            </w:r>
          </w:p>
        </w:tc>
        <w:tc>
          <w:tcPr>
            <w:tcW w:w="1573" w:type="dxa"/>
            <w:gridSpan w:val="2"/>
          </w:tcPr>
          <w:p w:rsidR="00B71DED" w:rsidRPr="00221232" w:rsidRDefault="00B71DED" w:rsidP="00B71DED">
            <w:pPr>
              <w:jc w:val="center"/>
              <w:rPr>
                <w:sz w:val="22"/>
                <w:szCs w:val="22"/>
              </w:rPr>
            </w:pPr>
            <w:r w:rsidRPr="00221232">
              <w:rPr>
                <w:sz w:val="22"/>
                <w:szCs w:val="22"/>
              </w:rPr>
              <w:t>3</w:t>
            </w:r>
          </w:p>
        </w:tc>
        <w:tc>
          <w:tcPr>
            <w:tcW w:w="1724" w:type="dxa"/>
            <w:gridSpan w:val="5"/>
          </w:tcPr>
          <w:p w:rsidR="00B71DED" w:rsidRPr="00221232" w:rsidRDefault="00B71DED" w:rsidP="00B71DED">
            <w:pPr>
              <w:jc w:val="center"/>
              <w:rPr>
                <w:sz w:val="22"/>
                <w:szCs w:val="22"/>
              </w:rPr>
            </w:pPr>
            <w:r w:rsidRPr="00221232">
              <w:rPr>
                <w:sz w:val="22"/>
                <w:szCs w:val="22"/>
              </w:rPr>
              <w:t>4</w:t>
            </w:r>
          </w:p>
        </w:tc>
        <w:tc>
          <w:tcPr>
            <w:tcW w:w="1724" w:type="dxa"/>
            <w:gridSpan w:val="4"/>
          </w:tcPr>
          <w:p w:rsidR="00B71DED" w:rsidRPr="00221232" w:rsidRDefault="00B71DED" w:rsidP="00B71DED">
            <w:pPr>
              <w:jc w:val="center"/>
              <w:rPr>
                <w:sz w:val="22"/>
                <w:szCs w:val="22"/>
              </w:rPr>
            </w:pPr>
            <w:r w:rsidRPr="00221232">
              <w:rPr>
                <w:sz w:val="22"/>
                <w:szCs w:val="22"/>
              </w:rPr>
              <w:t>5</w:t>
            </w:r>
          </w:p>
        </w:tc>
        <w:tc>
          <w:tcPr>
            <w:tcW w:w="1724" w:type="dxa"/>
            <w:gridSpan w:val="3"/>
          </w:tcPr>
          <w:p w:rsidR="00B71DED" w:rsidRPr="00221232" w:rsidRDefault="00B71DED" w:rsidP="00B71DED">
            <w:pPr>
              <w:jc w:val="center"/>
              <w:rPr>
                <w:sz w:val="22"/>
                <w:szCs w:val="22"/>
              </w:rPr>
            </w:pPr>
            <w:r w:rsidRPr="00221232">
              <w:rPr>
                <w:sz w:val="22"/>
                <w:szCs w:val="22"/>
              </w:rPr>
              <w:t>6</w:t>
            </w:r>
          </w:p>
        </w:tc>
      </w:tr>
      <w:tr w:rsidR="00B71DED" w:rsidRPr="00221232" w:rsidTr="00DE1546">
        <w:trPr>
          <w:trHeight w:val="145"/>
        </w:trPr>
        <w:tc>
          <w:tcPr>
            <w:tcW w:w="1701" w:type="dxa"/>
            <w:gridSpan w:val="3"/>
          </w:tcPr>
          <w:p w:rsidR="00B71DED" w:rsidRPr="00221232" w:rsidRDefault="00B71DED" w:rsidP="00B71DED">
            <w:pPr>
              <w:rPr>
                <w:sz w:val="22"/>
                <w:szCs w:val="22"/>
              </w:rPr>
            </w:pPr>
            <w:r w:rsidRPr="00221232">
              <w:rPr>
                <w:sz w:val="22"/>
                <w:szCs w:val="22"/>
              </w:rPr>
              <w:t>Экскурсии,</w:t>
            </w:r>
          </w:p>
          <w:p w:rsidR="00B71DED" w:rsidRPr="00221232" w:rsidRDefault="00B71DED" w:rsidP="00B71DED">
            <w:pPr>
              <w:rPr>
                <w:sz w:val="22"/>
                <w:szCs w:val="22"/>
              </w:rPr>
            </w:pPr>
            <w:r w:rsidRPr="00221232">
              <w:rPr>
                <w:sz w:val="22"/>
                <w:szCs w:val="22"/>
              </w:rPr>
              <w:t>проблемно-ценностное общение</w:t>
            </w:r>
          </w:p>
        </w:tc>
        <w:tc>
          <w:tcPr>
            <w:tcW w:w="1276" w:type="dxa"/>
            <w:gridSpan w:val="3"/>
          </w:tcPr>
          <w:p w:rsidR="00B71DED" w:rsidRPr="00221232" w:rsidRDefault="00B71DED" w:rsidP="00B71DED">
            <w:pPr>
              <w:rPr>
                <w:sz w:val="22"/>
                <w:szCs w:val="22"/>
              </w:rPr>
            </w:pPr>
            <w:r w:rsidRPr="00221232">
              <w:rPr>
                <w:sz w:val="22"/>
                <w:szCs w:val="22"/>
              </w:rPr>
              <w:t>«В прошлое родного края».   «Велика Россия, а отступать некуда – позади Москва».</w:t>
            </w:r>
          </w:p>
          <w:p w:rsidR="00B71DED" w:rsidRPr="00221232" w:rsidRDefault="00B71DED" w:rsidP="00B71DED">
            <w:pPr>
              <w:rPr>
                <w:sz w:val="22"/>
                <w:szCs w:val="22"/>
              </w:rPr>
            </w:pPr>
            <w:r w:rsidRPr="00221232">
              <w:rPr>
                <w:sz w:val="22"/>
                <w:szCs w:val="22"/>
              </w:rPr>
              <w:t>«Города-герои»</w:t>
            </w:r>
          </w:p>
        </w:tc>
        <w:tc>
          <w:tcPr>
            <w:tcW w:w="1573" w:type="dxa"/>
            <w:gridSpan w:val="2"/>
          </w:tcPr>
          <w:p w:rsidR="00B71DED" w:rsidRPr="00221232" w:rsidRDefault="00B71DED" w:rsidP="00B71DED">
            <w:pPr>
              <w:rPr>
                <w:sz w:val="22"/>
                <w:szCs w:val="22"/>
              </w:rPr>
            </w:pPr>
            <w:r w:rsidRPr="00221232">
              <w:rPr>
                <w:sz w:val="22"/>
                <w:szCs w:val="22"/>
              </w:rPr>
              <w:t>«Кого сегодня можно считать героем».   «Герои нашего времени». «Героические страницы армии».</w:t>
            </w:r>
          </w:p>
          <w:p w:rsidR="00B71DED" w:rsidRPr="00221232" w:rsidRDefault="00B71DED" w:rsidP="00B71DED">
            <w:pPr>
              <w:rPr>
                <w:sz w:val="22"/>
                <w:szCs w:val="22"/>
              </w:rPr>
            </w:pPr>
            <w:r w:rsidRPr="00221232">
              <w:rPr>
                <w:sz w:val="22"/>
                <w:szCs w:val="22"/>
              </w:rPr>
              <w:t>«Города-герои»</w:t>
            </w:r>
          </w:p>
        </w:tc>
        <w:tc>
          <w:tcPr>
            <w:tcW w:w="1724" w:type="dxa"/>
            <w:gridSpan w:val="5"/>
          </w:tcPr>
          <w:p w:rsidR="00B71DED" w:rsidRPr="00221232" w:rsidRDefault="00B71DED" w:rsidP="00B71DED">
            <w:pPr>
              <w:rPr>
                <w:sz w:val="22"/>
                <w:szCs w:val="22"/>
              </w:rPr>
            </w:pPr>
            <w:r w:rsidRPr="00221232">
              <w:rPr>
                <w:sz w:val="22"/>
                <w:szCs w:val="22"/>
              </w:rPr>
              <w:t xml:space="preserve">«Улицы названы именами Кутузова, Вилонова, Луначарского </w:t>
            </w:r>
          </w:p>
          <w:p w:rsidR="00B71DED" w:rsidRPr="00221232" w:rsidRDefault="00B71DED" w:rsidP="00B71DED">
            <w:pPr>
              <w:rPr>
                <w:sz w:val="22"/>
                <w:szCs w:val="22"/>
              </w:rPr>
            </w:pPr>
            <w:r w:rsidRPr="00221232">
              <w:rPr>
                <w:sz w:val="22"/>
                <w:szCs w:val="22"/>
              </w:rPr>
              <w:t>«Страницы истории». «Кого сегодня можно считать героем»       «В моей семье живёт герой». «Есть ли место героизму в наши дни». «Города-герои»</w:t>
            </w:r>
          </w:p>
        </w:tc>
        <w:tc>
          <w:tcPr>
            <w:tcW w:w="1724" w:type="dxa"/>
            <w:gridSpan w:val="4"/>
          </w:tcPr>
          <w:p w:rsidR="00B71DED" w:rsidRPr="00221232" w:rsidRDefault="00B71DED" w:rsidP="00B71DED">
            <w:pPr>
              <w:rPr>
                <w:sz w:val="22"/>
                <w:szCs w:val="22"/>
              </w:rPr>
            </w:pPr>
            <w:r w:rsidRPr="00221232">
              <w:rPr>
                <w:sz w:val="22"/>
                <w:szCs w:val="22"/>
              </w:rPr>
              <w:t>«Герои Отечественной войны 1812 г.».                 «Герои Великой Отечественной войны 1941 – 1945 гг.»    «Место героизму есть и в наши дни». «Города-герои»</w:t>
            </w:r>
          </w:p>
        </w:tc>
        <w:tc>
          <w:tcPr>
            <w:tcW w:w="1724" w:type="dxa"/>
            <w:gridSpan w:val="3"/>
          </w:tcPr>
          <w:p w:rsidR="00B71DED" w:rsidRPr="00221232" w:rsidRDefault="00B71DED" w:rsidP="00B71DED">
            <w:pPr>
              <w:rPr>
                <w:sz w:val="22"/>
                <w:szCs w:val="22"/>
              </w:rPr>
            </w:pPr>
            <w:r w:rsidRPr="00221232">
              <w:rPr>
                <w:sz w:val="22"/>
                <w:szCs w:val="22"/>
              </w:rPr>
              <w:t>«Патриотизм и верность воинскому долгу (основные качества защитника Отечества)». «Кого сегодня можно считать героем».   «Города-герои»</w:t>
            </w:r>
          </w:p>
        </w:tc>
      </w:tr>
      <w:tr w:rsidR="00B71DED" w:rsidRPr="00221232" w:rsidTr="00DE1546">
        <w:trPr>
          <w:trHeight w:val="145"/>
        </w:trPr>
        <w:tc>
          <w:tcPr>
            <w:tcW w:w="1701" w:type="dxa"/>
            <w:gridSpan w:val="3"/>
          </w:tcPr>
          <w:p w:rsidR="00B71DED" w:rsidRPr="00221232" w:rsidRDefault="00B71DED" w:rsidP="00B71DED">
            <w:pPr>
              <w:rPr>
                <w:sz w:val="22"/>
                <w:szCs w:val="22"/>
              </w:rPr>
            </w:pPr>
            <w:r w:rsidRPr="00221232">
              <w:rPr>
                <w:sz w:val="22"/>
                <w:szCs w:val="22"/>
              </w:rPr>
              <w:t>Туристско-краеведческая деятельность: экскурсии, путешествия</w:t>
            </w:r>
          </w:p>
        </w:tc>
        <w:tc>
          <w:tcPr>
            <w:tcW w:w="8021" w:type="dxa"/>
            <w:gridSpan w:val="17"/>
          </w:tcPr>
          <w:p w:rsidR="00B71DED" w:rsidRPr="00221232" w:rsidRDefault="00B71DED" w:rsidP="00B71DED">
            <w:pPr>
              <w:rPr>
                <w:sz w:val="22"/>
                <w:szCs w:val="22"/>
              </w:rPr>
            </w:pPr>
            <w:r w:rsidRPr="00221232">
              <w:rPr>
                <w:sz w:val="22"/>
                <w:szCs w:val="22"/>
              </w:rPr>
              <w:t>Посещение историко-краеведческих музеев области, города Калуги.</w:t>
            </w:r>
          </w:p>
          <w:p w:rsidR="00B71DED" w:rsidRPr="00221232" w:rsidRDefault="00B71DED" w:rsidP="00B71DED">
            <w:pPr>
              <w:rPr>
                <w:sz w:val="22"/>
                <w:szCs w:val="22"/>
              </w:rPr>
            </w:pPr>
            <w:r w:rsidRPr="00221232">
              <w:rPr>
                <w:sz w:val="22"/>
                <w:szCs w:val="22"/>
              </w:rPr>
              <w:t>Заочное путешествие по городам воинской славы.</w:t>
            </w:r>
          </w:p>
          <w:p w:rsidR="00B71DED" w:rsidRPr="00221232" w:rsidRDefault="00B71DED" w:rsidP="00B71DED">
            <w:pPr>
              <w:rPr>
                <w:sz w:val="22"/>
                <w:szCs w:val="22"/>
              </w:rPr>
            </w:pPr>
            <w:r w:rsidRPr="00221232">
              <w:rPr>
                <w:sz w:val="22"/>
                <w:szCs w:val="22"/>
              </w:rPr>
              <w:t>Экскурсии к Вечному огню, местам боевой славы и др.</w:t>
            </w:r>
          </w:p>
          <w:p w:rsidR="00B71DED" w:rsidRPr="00221232" w:rsidRDefault="00B71DED" w:rsidP="00B71DED">
            <w:pPr>
              <w:rPr>
                <w:sz w:val="22"/>
                <w:szCs w:val="22"/>
              </w:rPr>
            </w:pPr>
            <w:r w:rsidRPr="00221232">
              <w:rPr>
                <w:sz w:val="22"/>
                <w:szCs w:val="22"/>
              </w:rPr>
              <w:t>Посещение музеев боевой славы.</w:t>
            </w:r>
          </w:p>
        </w:tc>
      </w:tr>
      <w:tr w:rsidR="00B71DED" w:rsidRPr="00221232" w:rsidTr="00DE1546">
        <w:trPr>
          <w:trHeight w:val="145"/>
        </w:trPr>
        <w:tc>
          <w:tcPr>
            <w:tcW w:w="1701" w:type="dxa"/>
            <w:gridSpan w:val="3"/>
          </w:tcPr>
          <w:p w:rsidR="00B71DED" w:rsidRPr="00221232" w:rsidRDefault="00B71DED" w:rsidP="00B71DED">
            <w:pPr>
              <w:rPr>
                <w:sz w:val="22"/>
                <w:szCs w:val="22"/>
              </w:rPr>
            </w:pPr>
            <w:r w:rsidRPr="00221232">
              <w:rPr>
                <w:sz w:val="22"/>
                <w:szCs w:val="22"/>
              </w:rPr>
              <w:t>Творческая деятельность: праздники,</w:t>
            </w:r>
          </w:p>
          <w:p w:rsidR="00B71DED" w:rsidRPr="00221232" w:rsidRDefault="00B71DED" w:rsidP="00B71DED">
            <w:pPr>
              <w:rPr>
                <w:sz w:val="22"/>
                <w:szCs w:val="22"/>
              </w:rPr>
            </w:pPr>
            <w:r w:rsidRPr="00221232">
              <w:rPr>
                <w:sz w:val="22"/>
                <w:szCs w:val="22"/>
              </w:rPr>
              <w:t>конкурсы, выставки, фестивали</w:t>
            </w:r>
          </w:p>
        </w:tc>
        <w:tc>
          <w:tcPr>
            <w:tcW w:w="8021" w:type="dxa"/>
            <w:gridSpan w:val="17"/>
          </w:tcPr>
          <w:p w:rsidR="00B71DED" w:rsidRPr="00221232" w:rsidRDefault="00B71DED" w:rsidP="00B71DED">
            <w:pPr>
              <w:rPr>
                <w:sz w:val="22"/>
                <w:szCs w:val="22"/>
              </w:rPr>
            </w:pPr>
            <w:r w:rsidRPr="00221232">
              <w:rPr>
                <w:sz w:val="22"/>
                <w:szCs w:val="22"/>
              </w:rPr>
              <w:t>Всероссийский праздник «День знаний». Уроки знаний: «Год культуры и ли</w:t>
            </w:r>
            <w:r w:rsidR="000D024C">
              <w:rPr>
                <w:sz w:val="22"/>
                <w:szCs w:val="22"/>
              </w:rPr>
              <w:t>тературы в РФ», « Победа</w:t>
            </w:r>
            <w:r w:rsidRPr="00221232">
              <w:rPr>
                <w:sz w:val="22"/>
                <w:szCs w:val="22"/>
              </w:rPr>
              <w:t xml:space="preserve"> в Великой Отечественной войне».</w:t>
            </w:r>
          </w:p>
          <w:p w:rsidR="00B71DED" w:rsidRPr="00221232" w:rsidRDefault="00B71DED" w:rsidP="00B71DED">
            <w:pPr>
              <w:rPr>
                <w:sz w:val="22"/>
                <w:szCs w:val="22"/>
              </w:rPr>
            </w:pPr>
            <w:r w:rsidRPr="00221232">
              <w:rPr>
                <w:sz w:val="22"/>
                <w:szCs w:val="22"/>
              </w:rPr>
              <w:t>Конкурсы знатоков</w:t>
            </w:r>
            <w:r w:rsidRPr="00221232">
              <w:rPr>
                <w:color w:val="000000" w:themeColor="text1"/>
                <w:sz w:val="22"/>
                <w:szCs w:val="22"/>
              </w:rPr>
              <w:t xml:space="preserve"> среди учащихся   на лучшее знание государственной символики России</w:t>
            </w:r>
            <w:r w:rsidRPr="00221232">
              <w:rPr>
                <w:sz w:val="22"/>
                <w:szCs w:val="22"/>
              </w:rPr>
              <w:t>: «Я знаю Конституцию Российской Федерации», «Как мы знаем Всеобщую декларацию прав человека».</w:t>
            </w:r>
          </w:p>
          <w:p w:rsidR="00B71DED" w:rsidRPr="00221232" w:rsidRDefault="00B71DED" w:rsidP="00B71DED">
            <w:pPr>
              <w:rPr>
                <w:sz w:val="22"/>
                <w:szCs w:val="22"/>
              </w:rPr>
            </w:pPr>
            <w:r w:rsidRPr="00221232">
              <w:rPr>
                <w:sz w:val="22"/>
                <w:szCs w:val="22"/>
              </w:rPr>
              <w:t xml:space="preserve">Участие в областном конкурсе патриотической песни «Споемте, друзья!» </w:t>
            </w:r>
          </w:p>
          <w:p w:rsidR="00B71DED" w:rsidRPr="00221232" w:rsidRDefault="00B71DED" w:rsidP="00B71DED">
            <w:pPr>
              <w:rPr>
                <w:sz w:val="22"/>
                <w:szCs w:val="22"/>
              </w:rPr>
            </w:pPr>
            <w:r w:rsidRPr="00221232">
              <w:rPr>
                <w:sz w:val="22"/>
                <w:szCs w:val="22"/>
              </w:rPr>
              <w:t xml:space="preserve">Конкурс «Инсценированной военной патриотической песни».     </w:t>
            </w:r>
          </w:p>
          <w:p w:rsidR="00B71DED" w:rsidRPr="00221232" w:rsidRDefault="00B71DED" w:rsidP="00B71DED">
            <w:pPr>
              <w:rPr>
                <w:sz w:val="22"/>
                <w:szCs w:val="22"/>
              </w:rPr>
            </w:pPr>
            <w:r w:rsidRPr="00221232">
              <w:rPr>
                <w:sz w:val="22"/>
                <w:szCs w:val="22"/>
              </w:rPr>
              <w:t xml:space="preserve"> Конкурсы: «А ну-ка, парни!».</w:t>
            </w:r>
          </w:p>
          <w:p w:rsidR="00B71DED" w:rsidRPr="00221232" w:rsidRDefault="00B71DED" w:rsidP="00B71DED">
            <w:pPr>
              <w:rPr>
                <w:sz w:val="22"/>
                <w:szCs w:val="22"/>
              </w:rPr>
            </w:pPr>
            <w:r w:rsidRPr="00221232">
              <w:rPr>
                <w:sz w:val="22"/>
                <w:szCs w:val="22"/>
              </w:rPr>
              <w:t xml:space="preserve">Гостиная  «Для души» (с приглашением героев боевых действий, героев мирного времени - пожарных, спасателей). </w:t>
            </w:r>
          </w:p>
          <w:p w:rsidR="00B71DED" w:rsidRPr="00221232" w:rsidRDefault="00B71DED" w:rsidP="00B71DED">
            <w:pPr>
              <w:rPr>
                <w:sz w:val="22"/>
                <w:szCs w:val="22"/>
              </w:rPr>
            </w:pPr>
            <w:r w:rsidRPr="00221232">
              <w:rPr>
                <w:sz w:val="22"/>
                <w:szCs w:val="22"/>
              </w:rPr>
              <w:lastRenderedPageBreak/>
              <w:t xml:space="preserve"> Праздничные мероприятия по плану</w:t>
            </w:r>
            <w:proofErr w:type="gramStart"/>
            <w:r w:rsidRPr="00221232">
              <w:rPr>
                <w:sz w:val="22"/>
                <w:szCs w:val="22"/>
              </w:rPr>
              <w:t xml:space="preserve"> ,</w:t>
            </w:r>
            <w:proofErr w:type="gramEnd"/>
            <w:r w:rsidRPr="00221232">
              <w:rPr>
                <w:sz w:val="22"/>
                <w:szCs w:val="22"/>
              </w:rPr>
              <w:t>участие в праздниках России, включая красные даты календаря, народные праздники.</w:t>
            </w:r>
          </w:p>
        </w:tc>
      </w:tr>
      <w:tr w:rsidR="00B71DED" w:rsidRPr="00221232" w:rsidTr="00DE1546">
        <w:trPr>
          <w:trHeight w:val="145"/>
        </w:trPr>
        <w:tc>
          <w:tcPr>
            <w:tcW w:w="1701" w:type="dxa"/>
            <w:gridSpan w:val="3"/>
          </w:tcPr>
          <w:p w:rsidR="00B71DED" w:rsidRPr="00221232" w:rsidRDefault="00B71DED" w:rsidP="00B71DED">
            <w:pPr>
              <w:rPr>
                <w:sz w:val="22"/>
                <w:szCs w:val="22"/>
              </w:rPr>
            </w:pPr>
            <w:r w:rsidRPr="00221232">
              <w:rPr>
                <w:sz w:val="22"/>
                <w:szCs w:val="22"/>
              </w:rPr>
              <w:lastRenderedPageBreak/>
              <w:t>Проблемно-ценностное общение</w:t>
            </w:r>
          </w:p>
        </w:tc>
        <w:tc>
          <w:tcPr>
            <w:tcW w:w="8021" w:type="dxa"/>
            <w:gridSpan w:val="17"/>
          </w:tcPr>
          <w:p w:rsidR="00B71DED" w:rsidRPr="00221232" w:rsidRDefault="00B71DED" w:rsidP="00B71DED">
            <w:pPr>
              <w:rPr>
                <w:sz w:val="22"/>
                <w:szCs w:val="22"/>
              </w:rPr>
            </w:pPr>
            <w:r w:rsidRPr="00221232">
              <w:rPr>
                <w:sz w:val="22"/>
                <w:szCs w:val="22"/>
              </w:rPr>
              <w:t>Встречи с интересными людьми</w:t>
            </w:r>
          </w:p>
          <w:p w:rsidR="00B71DED" w:rsidRPr="00221232" w:rsidRDefault="00B71DED" w:rsidP="00B71DED">
            <w:pPr>
              <w:rPr>
                <w:sz w:val="22"/>
                <w:szCs w:val="22"/>
              </w:rPr>
            </w:pPr>
            <w:r w:rsidRPr="00221232">
              <w:rPr>
                <w:sz w:val="22"/>
                <w:szCs w:val="22"/>
              </w:rPr>
              <w:t>Встречи с ветеранами Великой Отечественной войны 1941-1945 гг. и труда.</w:t>
            </w:r>
          </w:p>
          <w:p w:rsidR="00B71DED" w:rsidRPr="00221232" w:rsidRDefault="00B71DED" w:rsidP="00B71DED">
            <w:pPr>
              <w:rPr>
                <w:sz w:val="22"/>
                <w:szCs w:val="22"/>
              </w:rPr>
            </w:pPr>
            <w:r w:rsidRPr="00221232">
              <w:rPr>
                <w:sz w:val="22"/>
                <w:szCs w:val="22"/>
              </w:rPr>
              <w:t>Встречи с участниками войны в Афганистане и военно-политического конфликта в Чеченской республике.</w:t>
            </w:r>
          </w:p>
        </w:tc>
      </w:tr>
      <w:tr w:rsidR="00B71DED" w:rsidRPr="00221232" w:rsidTr="00DE1546">
        <w:trPr>
          <w:trHeight w:val="145"/>
        </w:trPr>
        <w:tc>
          <w:tcPr>
            <w:tcW w:w="1701" w:type="dxa"/>
            <w:gridSpan w:val="3"/>
          </w:tcPr>
          <w:p w:rsidR="00B71DED" w:rsidRPr="00221232" w:rsidRDefault="00B71DED" w:rsidP="00B71DED">
            <w:pPr>
              <w:rPr>
                <w:sz w:val="22"/>
                <w:szCs w:val="22"/>
              </w:rPr>
            </w:pPr>
            <w:r w:rsidRPr="00221232">
              <w:rPr>
                <w:sz w:val="22"/>
                <w:szCs w:val="22"/>
              </w:rPr>
              <w:t>Социальное творчество (социально-преобразующая добровольческая деятельность)</w:t>
            </w:r>
          </w:p>
        </w:tc>
        <w:tc>
          <w:tcPr>
            <w:tcW w:w="8021" w:type="dxa"/>
            <w:gridSpan w:val="17"/>
          </w:tcPr>
          <w:p w:rsidR="00B71DED" w:rsidRPr="00221232" w:rsidRDefault="00B71DED" w:rsidP="00B71DED">
            <w:pPr>
              <w:rPr>
                <w:sz w:val="22"/>
                <w:szCs w:val="22"/>
              </w:rPr>
            </w:pPr>
            <w:r w:rsidRPr="00221232">
              <w:rPr>
                <w:sz w:val="22"/>
                <w:szCs w:val="22"/>
              </w:rPr>
              <w:t xml:space="preserve">Коллективно-творческое дело «В моей семье живет герой (подбор материала о героических страницах прошлого семьи)»,  </w:t>
            </w:r>
          </w:p>
          <w:p w:rsidR="00B71DED" w:rsidRPr="00221232" w:rsidRDefault="00B71DED" w:rsidP="00B71DED">
            <w:pPr>
              <w:rPr>
                <w:sz w:val="22"/>
                <w:szCs w:val="22"/>
              </w:rPr>
            </w:pPr>
            <w:r w:rsidRPr="00221232">
              <w:rPr>
                <w:sz w:val="22"/>
                <w:szCs w:val="22"/>
              </w:rPr>
              <w:t xml:space="preserve">  «Вахта памяти»,  </w:t>
            </w:r>
          </w:p>
          <w:p w:rsidR="00B71DED" w:rsidRPr="00221232" w:rsidRDefault="00B71DED" w:rsidP="00B71DED">
            <w:pPr>
              <w:rPr>
                <w:sz w:val="22"/>
                <w:szCs w:val="22"/>
              </w:rPr>
            </w:pPr>
            <w:r w:rsidRPr="00221232">
              <w:rPr>
                <w:sz w:val="22"/>
                <w:szCs w:val="22"/>
              </w:rPr>
              <w:t xml:space="preserve"> Шефство над памятниками погибшим за Родину.</w:t>
            </w:r>
          </w:p>
          <w:p w:rsidR="00B71DED" w:rsidRPr="00221232" w:rsidRDefault="00B71DED" w:rsidP="00B71DED">
            <w:pPr>
              <w:rPr>
                <w:sz w:val="22"/>
                <w:szCs w:val="22"/>
              </w:rPr>
            </w:pPr>
            <w:r w:rsidRPr="00221232">
              <w:rPr>
                <w:sz w:val="22"/>
                <w:szCs w:val="22"/>
              </w:rPr>
              <w:t>Акция ко Дню Победы «Имя героя на Знамени Победы»</w:t>
            </w:r>
          </w:p>
        </w:tc>
      </w:tr>
      <w:tr w:rsidR="00B71DED" w:rsidRPr="00221232" w:rsidTr="00DE1546">
        <w:trPr>
          <w:trHeight w:val="145"/>
        </w:trPr>
        <w:tc>
          <w:tcPr>
            <w:tcW w:w="1701" w:type="dxa"/>
            <w:gridSpan w:val="3"/>
          </w:tcPr>
          <w:p w:rsidR="00B71DED" w:rsidRPr="00221232" w:rsidRDefault="00B71DED" w:rsidP="00B71DED">
            <w:pPr>
              <w:rPr>
                <w:sz w:val="22"/>
                <w:szCs w:val="22"/>
              </w:rPr>
            </w:pPr>
            <w:r w:rsidRPr="00221232">
              <w:rPr>
                <w:sz w:val="22"/>
                <w:szCs w:val="22"/>
              </w:rPr>
              <w:t>Праздники</w:t>
            </w:r>
          </w:p>
        </w:tc>
        <w:tc>
          <w:tcPr>
            <w:tcW w:w="8021" w:type="dxa"/>
            <w:gridSpan w:val="17"/>
          </w:tcPr>
          <w:p w:rsidR="00B71DED" w:rsidRPr="00221232" w:rsidRDefault="00B71DED" w:rsidP="00B71DED">
            <w:pPr>
              <w:rPr>
                <w:sz w:val="22"/>
                <w:szCs w:val="22"/>
              </w:rPr>
            </w:pPr>
            <w:r w:rsidRPr="00221232">
              <w:rPr>
                <w:sz w:val="22"/>
                <w:szCs w:val="22"/>
              </w:rPr>
              <w:t>9 Мая – День Победы. М</w:t>
            </w:r>
            <w:r w:rsidR="000D024C">
              <w:rPr>
                <w:sz w:val="22"/>
                <w:szCs w:val="22"/>
              </w:rPr>
              <w:t xml:space="preserve">ероприятия, посвященные </w:t>
            </w:r>
            <w:r w:rsidRPr="00221232">
              <w:rPr>
                <w:sz w:val="22"/>
                <w:szCs w:val="22"/>
              </w:rPr>
              <w:t xml:space="preserve"> Победы в Великой Отечественной войне. </w:t>
            </w:r>
          </w:p>
          <w:p w:rsidR="00B71DED" w:rsidRPr="00221232" w:rsidRDefault="00B71DED" w:rsidP="00B71DED">
            <w:pPr>
              <w:rPr>
                <w:sz w:val="22"/>
                <w:szCs w:val="22"/>
              </w:rPr>
            </w:pPr>
            <w:r w:rsidRPr="00221232">
              <w:rPr>
                <w:sz w:val="22"/>
                <w:szCs w:val="22"/>
              </w:rPr>
              <w:t>День народного единства.</w:t>
            </w:r>
          </w:p>
          <w:p w:rsidR="00B71DED" w:rsidRPr="00221232" w:rsidRDefault="00B71DED" w:rsidP="00B71DED">
            <w:pPr>
              <w:rPr>
                <w:sz w:val="22"/>
                <w:szCs w:val="22"/>
              </w:rPr>
            </w:pPr>
            <w:r w:rsidRPr="00221232">
              <w:rPr>
                <w:sz w:val="22"/>
                <w:szCs w:val="22"/>
              </w:rPr>
              <w:t>День защитника Отечества.</w:t>
            </w:r>
          </w:p>
          <w:p w:rsidR="00B71DED" w:rsidRPr="00221232" w:rsidRDefault="00B71DED" w:rsidP="00B71DED">
            <w:pPr>
              <w:rPr>
                <w:sz w:val="22"/>
                <w:szCs w:val="22"/>
              </w:rPr>
            </w:pPr>
            <w:r w:rsidRPr="00221232">
              <w:rPr>
                <w:sz w:val="22"/>
                <w:szCs w:val="22"/>
              </w:rPr>
              <w:t>День космонавтики</w:t>
            </w:r>
          </w:p>
        </w:tc>
      </w:tr>
      <w:tr w:rsidR="00B71DED" w:rsidRPr="00221232" w:rsidTr="00DE1546">
        <w:trPr>
          <w:trHeight w:val="145"/>
        </w:trPr>
        <w:tc>
          <w:tcPr>
            <w:tcW w:w="1701" w:type="dxa"/>
            <w:gridSpan w:val="3"/>
          </w:tcPr>
          <w:p w:rsidR="00B71DED" w:rsidRPr="00221232" w:rsidRDefault="00B71DED" w:rsidP="00B71DED">
            <w:pPr>
              <w:rPr>
                <w:sz w:val="22"/>
                <w:szCs w:val="22"/>
              </w:rPr>
            </w:pPr>
          </w:p>
        </w:tc>
        <w:tc>
          <w:tcPr>
            <w:tcW w:w="8021" w:type="dxa"/>
            <w:gridSpan w:val="17"/>
          </w:tcPr>
          <w:p w:rsidR="00B71DED" w:rsidRPr="00221232" w:rsidRDefault="00B71DED" w:rsidP="00B71DED">
            <w:pPr>
              <w:rPr>
                <w:sz w:val="22"/>
                <w:szCs w:val="22"/>
              </w:rPr>
            </w:pPr>
            <w:r w:rsidRPr="00221232">
              <w:rPr>
                <w:sz w:val="22"/>
                <w:szCs w:val="22"/>
              </w:rPr>
              <w:t>Героические страницы истории нашей Родины</w:t>
            </w:r>
          </w:p>
        </w:tc>
      </w:tr>
      <w:tr w:rsidR="00B71DED" w:rsidRPr="00221232" w:rsidTr="00C97DAC">
        <w:trPr>
          <w:trHeight w:val="145"/>
        </w:trPr>
        <w:tc>
          <w:tcPr>
            <w:tcW w:w="1701" w:type="dxa"/>
            <w:gridSpan w:val="3"/>
          </w:tcPr>
          <w:p w:rsidR="00B71DED" w:rsidRPr="00221232" w:rsidRDefault="00B71DED" w:rsidP="00B71DED">
            <w:pPr>
              <w:rPr>
                <w:sz w:val="22"/>
                <w:szCs w:val="22"/>
              </w:rPr>
            </w:pPr>
          </w:p>
        </w:tc>
        <w:tc>
          <w:tcPr>
            <w:tcW w:w="1418" w:type="dxa"/>
            <w:gridSpan w:val="4"/>
          </w:tcPr>
          <w:p w:rsidR="00B71DED" w:rsidRPr="00221232" w:rsidRDefault="00B71DED" w:rsidP="00B71DED">
            <w:pPr>
              <w:rPr>
                <w:sz w:val="22"/>
                <w:szCs w:val="22"/>
              </w:rPr>
            </w:pPr>
            <w:r w:rsidRPr="00221232">
              <w:rPr>
                <w:sz w:val="22"/>
                <w:szCs w:val="22"/>
              </w:rPr>
              <w:t>Дни воинской славы России по графику памятных дат.</w:t>
            </w:r>
          </w:p>
          <w:p w:rsidR="00B71DED" w:rsidRPr="00221232" w:rsidRDefault="00B71DED" w:rsidP="00B71DED">
            <w:pPr>
              <w:rPr>
                <w:sz w:val="22"/>
                <w:szCs w:val="22"/>
                <w:u w:val="single"/>
              </w:rPr>
            </w:pPr>
            <w:r w:rsidRPr="00221232">
              <w:rPr>
                <w:sz w:val="22"/>
                <w:szCs w:val="22"/>
              </w:rPr>
              <w:t>День Бородинского сражения русской армии под командованием  М.И. Кутузова с французской армией.</w:t>
            </w:r>
          </w:p>
          <w:p w:rsidR="00B71DED" w:rsidRPr="00221232" w:rsidRDefault="00B71DED" w:rsidP="00B71DED">
            <w:pPr>
              <w:rPr>
                <w:sz w:val="22"/>
                <w:szCs w:val="22"/>
                <w:u w:val="single"/>
              </w:rPr>
            </w:pPr>
            <w:r w:rsidRPr="00221232">
              <w:rPr>
                <w:sz w:val="22"/>
                <w:szCs w:val="22"/>
              </w:rPr>
              <w:t>Герои войны 1812 г</w:t>
            </w:r>
            <w:r w:rsidR="00221232">
              <w:rPr>
                <w:sz w:val="22"/>
                <w:szCs w:val="22"/>
              </w:rPr>
              <w:t xml:space="preserve">. </w:t>
            </w:r>
            <w:r w:rsidRPr="00221232">
              <w:rPr>
                <w:sz w:val="22"/>
                <w:szCs w:val="22"/>
                <w:u w:val="single"/>
              </w:rPr>
              <w:t xml:space="preserve"> </w:t>
            </w:r>
            <w:r w:rsidRPr="00221232">
              <w:rPr>
                <w:sz w:val="22"/>
                <w:szCs w:val="22"/>
              </w:rPr>
              <w:t xml:space="preserve">День согласия и единства России (4 ноября) – К. Минин и Д. Пожарский </w:t>
            </w:r>
          </w:p>
          <w:p w:rsidR="00B71DED" w:rsidRPr="00221232" w:rsidRDefault="00B71DED" w:rsidP="00B71DED">
            <w:pPr>
              <w:rPr>
                <w:sz w:val="22"/>
                <w:szCs w:val="22"/>
              </w:rPr>
            </w:pPr>
            <w:r w:rsidRPr="00221232">
              <w:rPr>
                <w:sz w:val="22"/>
                <w:szCs w:val="22"/>
              </w:rPr>
              <w:t>День битвы под Москвой (6 декабря – начало контрнаступления советских  войск)</w:t>
            </w:r>
          </w:p>
          <w:p w:rsidR="00B71DED" w:rsidRPr="00221232" w:rsidRDefault="00B71DED" w:rsidP="00B71DED">
            <w:pPr>
              <w:rPr>
                <w:sz w:val="22"/>
                <w:szCs w:val="22"/>
              </w:rPr>
            </w:pPr>
            <w:r w:rsidRPr="00221232">
              <w:rPr>
                <w:sz w:val="22"/>
                <w:szCs w:val="22"/>
              </w:rPr>
              <w:t xml:space="preserve">Дети войны: М. Казей, Л. </w:t>
            </w:r>
            <w:r w:rsidRPr="00221232">
              <w:rPr>
                <w:sz w:val="22"/>
                <w:szCs w:val="22"/>
              </w:rPr>
              <w:lastRenderedPageBreak/>
              <w:t>Голиков, В. Котик, В. Коробков, В. Дубинин, З. Портнова.</w:t>
            </w:r>
          </w:p>
          <w:p w:rsidR="00B71DED" w:rsidRPr="00221232" w:rsidRDefault="00B71DED" w:rsidP="00B71DED">
            <w:pPr>
              <w:rPr>
                <w:sz w:val="22"/>
                <w:szCs w:val="22"/>
              </w:rPr>
            </w:pPr>
            <w:r w:rsidRPr="00221232">
              <w:rPr>
                <w:sz w:val="22"/>
                <w:szCs w:val="22"/>
              </w:rPr>
              <w:t xml:space="preserve"> Блокада Ленинграда – Таня Савичева.</w:t>
            </w:r>
          </w:p>
          <w:p w:rsidR="00B71DED" w:rsidRPr="00221232" w:rsidRDefault="00B71DED" w:rsidP="00B71DED">
            <w:pPr>
              <w:rPr>
                <w:sz w:val="22"/>
                <w:szCs w:val="22"/>
                <w:u w:val="single"/>
              </w:rPr>
            </w:pPr>
            <w:r w:rsidRPr="00221232">
              <w:rPr>
                <w:sz w:val="22"/>
                <w:szCs w:val="22"/>
                <w:u w:val="single"/>
              </w:rPr>
              <w:t xml:space="preserve"> </w:t>
            </w:r>
            <w:r w:rsidRPr="00221232">
              <w:rPr>
                <w:sz w:val="22"/>
                <w:szCs w:val="22"/>
              </w:rPr>
              <w:t>День защитника Отечества (23 февраля, создание армии).</w:t>
            </w:r>
          </w:p>
          <w:p w:rsidR="00B71DED" w:rsidRPr="00221232" w:rsidRDefault="00B71DED" w:rsidP="00B71DED">
            <w:pPr>
              <w:rPr>
                <w:sz w:val="22"/>
                <w:szCs w:val="22"/>
                <w:u w:val="single"/>
              </w:rPr>
            </w:pPr>
            <w:r w:rsidRPr="00221232">
              <w:rPr>
                <w:sz w:val="22"/>
                <w:szCs w:val="22"/>
                <w:u w:val="single"/>
              </w:rPr>
              <w:t xml:space="preserve"> </w:t>
            </w:r>
            <w:r w:rsidRPr="00221232">
              <w:rPr>
                <w:sz w:val="22"/>
                <w:szCs w:val="22"/>
              </w:rPr>
              <w:t xml:space="preserve">День космонавтики (12 апреля) – Ю.Гагарин (первый человек в космосе)         </w:t>
            </w:r>
          </w:p>
          <w:p w:rsidR="00B71DED" w:rsidRPr="00221232" w:rsidRDefault="00B71DED" w:rsidP="00B71DED">
            <w:pPr>
              <w:rPr>
                <w:sz w:val="22"/>
                <w:szCs w:val="22"/>
              </w:rPr>
            </w:pPr>
            <w:r w:rsidRPr="00221232">
              <w:rPr>
                <w:sz w:val="22"/>
                <w:szCs w:val="22"/>
                <w:u w:val="single"/>
              </w:rPr>
              <w:t xml:space="preserve"> </w:t>
            </w:r>
            <w:r w:rsidRPr="00221232">
              <w:rPr>
                <w:sz w:val="22"/>
                <w:szCs w:val="22"/>
              </w:rPr>
              <w:t xml:space="preserve">День Победы 9 Мая. </w:t>
            </w:r>
          </w:p>
          <w:p w:rsidR="00B71DED" w:rsidRPr="00221232" w:rsidRDefault="00B71DED" w:rsidP="00B71DED">
            <w:pPr>
              <w:rPr>
                <w:sz w:val="22"/>
                <w:szCs w:val="22"/>
              </w:rPr>
            </w:pPr>
            <w:r w:rsidRPr="00221232">
              <w:rPr>
                <w:sz w:val="22"/>
                <w:szCs w:val="22"/>
              </w:rPr>
              <w:t xml:space="preserve"> </w:t>
            </w:r>
          </w:p>
        </w:tc>
        <w:tc>
          <w:tcPr>
            <w:tcW w:w="1431" w:type="dxa"/>
          </w:tcPr>
          <w:p w:rsidR="00B71DED" w:rsidRPr="00221232" w:rsidRDefault="00B71DED" w:rsidP="00B71DED">
            <w:pPr>
              <w:rPr>
                <w:sz w:val="22"/>
                <w:szCs w:val="22"/>
              </w:rPr>
            </w:pPr>
            <w:r w:rsidRPr="00221232">
              <w:rPr>
                <w:sz w:val="22"/>
                <w:szCs w:val="22"/>
              </w:rPr>
              <w:lastRenderedPageBreak/>
              <w:t xml:space="preserve"> Дни воинской славы России по графику памятных дат.</w:t>
            </w:r>
          </w:p>
          <w:p w:rsidR="00B71DED" w:rsidRPr="00221232" w:rsidRDefault="00B71DED" w:rsidP="00B71DED">
            <w:pPr>
              <w:rPr>
                <w:sz w:val="22"/>
                <w:szCs w:val="22"/>
                <w:u w:val="single"/>
              </w:rPr>
            </w:pPr>
            <w:r w:rsidRPr="00221232">
              <w:rPr>
                <w:sz w:val="22"/>
                <w:szCs w:val="22"/>
              </w:rPr>
              <w:t xml:space="preserve"> День Бородинского сражения русской армии под командованием  М.И. Кутузова с французской армией.</w:t>
            </w:r>
          </w:p>
          <w:p w:rsidR="00B71DED" w:rsidRPr="00221232" w:rsidRDefault="00B71DED" w:rsidP="00B71DED">
            <w:pPr>
              <w:rPr>
                <w:sz w:val="22"/>
                <w:szCs w:val="22"/>
              </w:rPr>
            </w:pPr>
            <w:r w:rsidRPr="00221232">
              <w:rPr>
                <w:sz w:val="22"/>
                <w:szCs w:val="22"/>
              </w:rPr>
              <w:t>Победа русской эскадры под командованием Ф.Ф. Ушакова</w:t>
            </w:r>
          </w:p>
          <w:p w:rsidR="00B71DED" w:rsidRPr="00221232" w:rsidRDefault="00B71DED" w:rsidP="00B71DED">
            <w:pPr>
              <w:rPr>
                <w:sz w:val="22"/>
                <w:szCs w:val="22"/>
                <w:u w:val="single"/>
              </w:rPr>
            </w:pPr>
            <w:r w:rsidRPr="00221232">
              <w:rPr>
                <w:sz w:val="22"/>
                <w:szCs w:val="22"/>
              </w:rPr>
              <w:t>Герои войны 1812 г</w:t>
            </w:r>
            <w:r w:rsidR="00C97DAC" w:rsidRPr="00221232">
              <w:rPr>
                <w:sz w:val="22"/>
                <w:szCs w:val="22"/>
              </w:rPr>
              <w:t xml:space="preserve">., </w:t>
            </w:r>
            <w:r w:rsidRPr="00221232">
              <w:rPr>
                <w:sz w:val="22"/>
                <w:szCs w:val="22"/>
              </w:rPr>
              <w:t>День согласия и единства России (4 ноября) – К. Минин и Д. Пожарский</w:t>
            </w:r>
            <w:proofErr w:type="gramStart"/>
            <w:r w:rsidRPr="00221232">
              <w:rPr>
                <w:sz w:val="22"/>
                <w:szCs w:val="22"/>
              </w:rPr>
              <w:t xml:space="preserve"> .</w:t>
            </w:r>
            <w:proofErr w:type="gramEnd"/>
            <w:r w:rsidRPr="00221232">
              <w:rPr>
                <w:sz w:val="22"/>
                <w:szCs w:val="22"/>
              </w:rPr>
              <w:t xml:space="preserve"> </w:t>
            </w:r>
          </w:p>
          <w:p w:rsidR="00B71DED" w:rsidRPr="00221232" w:rsidRDefault="00B71DED" w:rsidP="00B71DED">
            <w:pPr>
              <w:rPr>
                <w:sz w:val="22"/>
                <w:szCs w:val="22"/>
                <w:u w:val="single"/>
              </w:rPr>
            </w:pPr>
            <w:r w:rsidRPr="00221232">
              <w:rPr>
                <w:sz w:val="22"/>
                <w:szCs w:val="22"/>
                <w:u w:val="single"/>
              </w:rPr>
              <w:t xml:space="preserve"> </w:t>
            </w:r>
            <w:r w:rsidRPr="00221232">
              <w:rPr>
                <w:sz w:val="22"/>
                <w:szCs w:val="22"/>
              </w:rPr>
              <w:t xml:space="preserve">День битвы под Москвой (6 декабря – начало </w:t>
            </w:r>
            <w:r w:rsidRPr="00221232">
              <w:rPr>
                <w:sz w:val="22"/>
                <w:szCs w:val="22"/>
              </w:rPr>
              <w:lastRenderedPageBreak/>
              <w:t>контрнаступления советских  войск)</w:t>
            </w:r>
          </w:p>
          <w:p w:rsidR="00B71DED" w:rsidRPr="00221232" w:rsidRDefault="00B71DED" w:rsidP="00B71DED">
            <w:pPr>
              <w:rPr>
                <w:sz w:val="22"/>
                <w:szCs w:val="22"/>
              </w:rPr>
            </w:pPr>
            <w:r w:rsidRPr="00221232">
              <w:rPr>
                <w:sz w:val="22"/>
                <w:szCs w:val="22"/>
              </w:rPr>
              <w:t xml:space="preserve"> Блокада Ленинграда – Таня Савичева.</w:t>
            </w:r>
          </w:p>
          <w:p w:rsidR="00B71DED" w:rsidRPr="00221232" w:rsidRDefault="00B71DED" w:rsidP="00B71DED">
            <w:pPr>
              <w:rPr>
                <w:sz w:val="22"/>
                <w:szCs w:val="22"/>
              </w:rPr>
            </w:pPr>
            <w:r w:rsidRPr="00221232">
              <w:rPr>
                <w:sz w:val="22"/>
                <w:szCs w:val="22"/>
              </w:rPr>
              <w:t>Калуга в годы ВО</w:t>
            </w:r>
            <w:r w:rsidR="00DE1546" w:rsidRPr="00221232">
              <w:rPr>
                <w:sz w:val="22"/>
                <w:szCs w:val="22"/>
              </w:rPr>
              <w:t>В</w:t>
            </w:r>
            <w:r w:rsidRPr="00221232">
              <w:rPr>
                <w:sz w:val="22"/>
                <w:szCs w:val="22"/>
              </w:rPr>
              <w:t>.</w:t>
            </w:r>
          </w:p>
          <w:p w:rsidR="00B71DED" w:rsidRPr="00221232" w:rsidRDefault="00B71DED" w:rsidP="00B71DED">
            <w:pPr>
              <w:rPr>
                <w:sz w:val="22"/>
                <w:szCs w:val="22"/>
                <w:u w:val="single"/>
              </w:rPr>
            </w:pPr>
            <w:r w:rsidRPr="00221232">
              <w:rPr>
                <w:sz w:val="22"/>
                <w:szCs w:val="22"/>
                <w:u w:val="single"/>
              </w:rPr>
              <w:t xml:space="preserve"> </w:t>
            </w:r>
            <w:r w:rsidRPr="00221232">
              <w:rPr>
                <w:sz w:val="22"/>
                <w:szCs w:val="22"/>
              </w:rPr>
              <w:t>День защитника Отечества (23 февраля, создание армии)</w:t>
            </w:r>
          </w:p>
          <w:p w:rsidR="00B71DED" w:rsidRPr="00221232" w:rsidRDefault="00B71DED" w:rsidP="00B71DED">
            <w:pPr>
              <w:rPr>
                <w:sz w:val="22"/>
                <w:szCs w:val="22"/>
                <w:u w:val="single"/>
              </w:rPr>
            </w:pPr>
            <w:r w:rsidRPr="00221232">
              <w:rPr>
                <w:sz w:val="22"/>
                <w:szCs w:val="22"/>
              </w:rPr>
              <w:t xml:space="preserve">День космонавтики (12 апреля) – Ю.Гагарин (первый человек в космосе)         </w:t>
            </w:r>
          </w:p>
          <w:p w:rsidR="00B71DED" w:rsidRPr="00221232" w:rsidRDefault="00B71DED" w:rsidP="00B71DED">
            <w:pPr>
              <w:rPr>
                <w:sz w:val="22"/>
                <w:szCs w:val="22"/>
                <w:u w:val="single"/>
              </w:rPr>
            </w:pPr>
            <w:r w:rsidRPr="00221232">
              <w:rPr>
                <w:sz w:val="22"/>
                <w:szCs w:val="22"/>
                <w:u w:val="single"/>
              </w:rPr>
              <w:t>Май</w:t>
            </w:r>
          </w:p>
          <w:p w:rsidR="00B71DED" w:rsidRPr="00221232" w:rsidRDefault="00B71DED" w:rsidP="00B71DED">
            <w:pPr>
              <w:rPr>
                <w:sz w:val="22"/>
                <w:szCs w:val="22"/>
              </w:rPr>
            </w:pPr>
            <w:r w:rsidRPr="00221232">
              <w:rPr>
                <w:sz w:val="22"/>
                <w:szCs w:val="22"/>
              </w:rPr>
              <w:t xml:space="preserve">День Победы 9 Мая. </w:t>
            </w:r>
          </w:p>
          <w:p w:rsidR="00B71DED" w:rsidRPr="00221232" w:rsidRDefault="00B71DED" w:rsidP="00B71DED">
            <w:pPr>
              <w:rPr>
                <w:sz w:val="22"/>
                <w:szCs w:val="22"/>
              </w:rPr>
            </w:pPr>
            <w:r w:rsidRPr="00221232">
              <w:rPr>
                <w:sz w:val="22"/>
                <w:szCs w:val="22"/>
              </w:rPr>
              <w:t xml:space="preserve"> </w:t>
            </w:r>
          </w:p>
          <w:p w:rsidR="00B71DED" w:rsidRPr="00221232" w:rsidRDefault="00B71DED" w:rsidP="00B71DED">
            <w:pPr>
              <w:rPr>
                <w:sz w:val="22"/>
                <w:szCs w:val="22"/>
              </w:rPr>
            </w:pPr>
            <w:r w:rsidRPr="00221232">
              <w:rPr>
                <w:sz w:val="22"/>
                <w:szCs w:val="22"/>
              </w:rPr>
              <w:t xml:space="preserve"> </w:t>
            </w:r>
          </w:p>
          <w:p w:rsidR="00B71DED" w:rsidRPr="00221232" w:rsidRDefault="00B71DED" w:rsidP="00B71DED">
            <w:pPr>
              <w:rPr>
                <w:sz w:val="22"/>
                <w:szCs w:val="22"/>
              </w:rPr>
            </w:pPr>
            <w:r w:rsidRPr="00221232">
              <w:rPr>
                <w:sz w:val="22"/>
                <w:szCs w:val="22"/>
              </w:rPr>
              <w:t xml:space="preserve">  </w:t>
            </w:r>
          </w:p>
        </w:tc>
        <w:tc>
          <w:tcPr>
            <w:tcW w:w="1724" w:type="dxa"/>
            <w:gridSpan w:val="5"/>
          </w:tcPr>
          <w:p w:rsidR="00B71DED" w:rsidRPr="00221232" w:rsidRDefault="00B71DED" w:rsidP="00B71DED">
            <w:pPr>
              <w:rPr>
                <w:sz w:val="22"/>
                <w:szCs w:val="22"/>
              </w:rPr>
            </w:pPr>
            <w:r w:rsidRPr="00221232">
              <w:rPr>
                <w:sz w:val="22"/>
                <w:szCs w:val="22"/>
              </w:rPr>
              <w:lastRenderedPageBreak/>
              <w:t>Дни воинской славы России по графику памятных дат.</w:t>
            </w:r>
          </w:p>
          <w:p w:rsidR="00B71DED" w:rsidRPr="00221232" w:rsidRDefault="00B71DED" w:rsidP="00B71DED">
            <w:pPr>
              <w:rPr>
                <w:sz w:val="22"/>
                <w:szCs w:val="22"/>
              </w:rPr>
            </w:pPr>
            <w:r w:rsidRPr="00221232">
              <w:rPr>
                <w:sz w:val="22"/>
                <w:szCs w:val="22"/>
              </w:rPr>
              <w:t>День Бородинского сражения русской армии под командованием  М.И. Кутузова</w:t>
            </w:r>
            <w:proofErr w:type="gramStart"/>
            <w:r w:rsidRPr="00221232">
              <w:rPr>
                <w:sz w:val="22"/>
                <w:szCs w:val="22"/>
              </w:rPr>
              <w:t xml:space="preserve"> .</w:t>
            </w:r>
            <w:proofErr w:type="gramEnd"/>
          </w:p>
          <w:p w:rsidR="00B71DED" w:rsidRPr="00221232" w:rsidRDefault="00B71DED" w:rsidP="00B71DED">
            <w:pPr>
              <w:rPr>
                <w:sz w:val="22"/>
                <w:szCs w:val="22"/>
              </w:rPr>
            </w:pPr>
            <w:r w:rsidRPr="00221232">
              <w:rPr>
                <w:sz w:val="22"/>
                <w:szCs w:val="22"/>
              </w:rPr>
              <w:t>Смутное время: К.Минин и Д.Пожарский.</w:t>
            </w:r>
          </w:p>
          <w:p w:rsidR="00B71DED" w:rsidRPr="00221232" w:rsidRDefault="00B71DED" w:rsidP="00B71DED">
            <w:pPr>
              <w:rPr>
                <w:sz w:val="22"/>
                <w:szCs w:val="22"/>
              </w:rPr>
            </w:pPr>
            <w:r w:rsidRPr="00221232">
              <w:rPr>
                <w:sz w:val="22"/>
                <w:szCs w:val="22"/>
              </w:rPr>
              <w:t xml:space="preserve"> «Великий полководец Суворов – герой земли русской»</w:t>
            </w:r>
          </w:p>
          <w:p w:rsidR="00B71DED" w:rsidRPr="00221232" w:rsidRDefault="00B71DED" w:rsidP="00B71DED">
            <w:pPr>
              <w:rPr>
                <w:sz w:val="22"/>
                <w:szCs w:val="22"/>
              </w:rPr>
            </w:pPr>
            <w:r w:rsidRPr="00221232">
              <w:rPr>
                <w:sz w:val="22"/>
                <w:szCs w:val="22"/>
              </w:rPr>
              <w:t xml:space="preserve"> Герои войны 1812 г </w:t>
            </w:r>
          </w:p>
          <w:p w:rsidR="00B71DED" w:rsidRPr="00221232" w:rsidRDefault="00B71DED" w:rsidP="00B71DED">
            <w:pPr>
              <w:rPr>
                <w:sz w:val="22"/>
                <w:szCs w:val="22"/>
              </w:rPr>
            </w:pPr>
            <w:r w:rsidRPr="00221232">
              <w:rPr>
                <w:sz w:val="22"/>
                <w:szCs w:val="22"/>
              </w:rPr>
              <w:t>Генерал Ф.Ф.Ушаков</w:t>
            </w:r>
          </w:p>
          <w:p w:rsidR="00B71DED" w:rsidRPr="00221232" w:rsidRDefault="00B71DED" w:rsidP="00B71DED">
            <w:pPr>
              <w:rPr>
                <w:sz w:val="22"/>
                <w:szCs w:val="22"/>
                <w:u w:val="single"/>
              </w:rPr>
            </w:pPr>
            <w:r w:rsidRPr="00221232">
              <w:rPr>
                <w:sz w:val="22"/>
                <w:szCs w:val="22"/>
                <w:u w:val="single"/>
              </w:rPr>
              <w:t xml:space="preserve"> </w:t>
            </w:r>
            <w:r w:rsidRPr="00221232">
              <w:rPr>
                <w:sz w:val="22"/>
                <w:szCs w:val="22"/>
              </w:rPr>
              <w:t>День согласия и единства России (4 ноября) – К. Минин и Д. Пожарский</w:t>
            </w:r>
            <w:proofErr w:type="gramStart"/>
            <w:r w:rsidRPr="00221232">
              <w:rPr>
                <w:sz w:val="22"/>
                <w:szCs w:val="22"/>
              </w:rPr>
              <w:t xml:space="preserve"> .</w:t>
            </w:r>
            <w:proofErr w:type="gramEnd"/>
            <w:r w:rsidRPr="00221232">
              <w:rPr>
                <w:sz w:val="22"/>
                <w:szCs w:val="22"/>
              </w:rPr>
              <w:t xml:space="preserve"> </w:t>
            </w:r>
          </w:p>
          <w:p w:rsidR="00B71DED" w:rsidRPr="00221232" w:rsidRDefault="00B71DED" w:rsidP="00B71DED">
            <w:pPr>
              <w:rPr>
                <w:sz w:val="22"/>
                <w:szCs w:val="22"/>
                <w:u w:val="single"/>
              </w:rPr>
            </w:pPr>
            <w:r w:rsidRPr="00221232">
              <w:rPr>
                <w:sz w:val="22"/>
                <w:szCs w:val="22"/>
                <w:u w:val="single"/>
              </w:rPr>
              <w:t xml:space="preserve"> </w:t>
            </w:r>
            <w:r w:rsidRPr="00221232">
              <w:rPr>
                <w:sz w:val="22"/>
                <w:szCs w:val="22"/>
              </w:rPr>
              <w:t>День битвы под Москвой (6 декабря – начало контрнаступления советских  войск)</w:t>
            </w:r>
          </w:p>
          <w:p w:rsidR="00B71DED" w:rsidRPr="00221232" w:rsidRDefault="00B71DED" w:rsidP="00B71DED">
            <w:pPr>
              <w:rPr>
                <w:sz w:val="22"/>
                <w:szCs w:val="22"/>
              </w:rPr>
            </w:pPr>
            <w:r w:rsidRPr="00221232">
              <w:rPr>
                <w:sz w:val="22"/>
                <w:szCs w:val="22"/>
              </w:rPr>
              <w:t xml:space="preserve"> Битва под </w:t>
            </w:r>
            <w:r w:rsidRPr="00221232">
              <w:rPr>
                <w:sz w:val="22"/>
                <w:szCs w:val="22"/>
              </w:rPr>
              <w:lastRenderedPageBreak/>
              <w:t>Сталинградом</w:t>
            </w:r>
          </w:p>
          <w:p w:rsidR="00B71DED" w:rsidRPr="00221232" w:rsidRDefault="00B71DED" w:rsidP="00B71DED">
            <w:pPr>
              <w:rPr>
                <w:sz w:val="22"/>
                <w:szCs w:val="22"/>
              </w:rPr>
            </w:pPr>
            <w:r w:rsidRPr="00221232">
              <w:rPr>
                <w:sz w:val="22"/>
                <w:szCs w:val="22"/>
              </w:rPr>
              <w:t xml:space="preserve"> Блокада Ленинграда – Таня Савичева.</w:t>
            </w:r>
          </w:p>
          <w:p w:rsidR="00B71DED" w:rsidRPr="00221232" w:rsidRDefault="00B71DED" w:rsidP="00B71DED">
            <w:pPr>
              <w:rPr>
                <w:sz w:val="22"/>
                <w:szCs w:val="22"/>
              </w:rPr>
            </w:pPr>
            <w:r w:rsidRPr="00221232">
              <w:rPr>
                <w:sz w:val="22"/>
                <w:szCs w:val="22"/>
              </w:rPr>
              <w:t>«Ты хочешь мира, помни о войне»</w:t>
            </w:r>
          </w:p>
          <w:p w:rsidR="00B71DED" w:rsidRPr="00221232" w:rsidRDefault="00B71DED" w:rsidP="00B71DED">
            <w:pPr>
              <w:rPr>
                <w:sz w:val="22"/>
                <w:szCs w:val="22"/>
              </w:rPr>
            </w:pPr>
            <w:r w:rsidRPr="00221232">
              <w:rPr>
                <w:sz w:val="22"/>
                <w:szCs w:val="22"/>
              </w:rPr>
              <w:t>«Дети и Великая Отечественная война»</w:t>
            </w:r>
          </w:p>
          <w:p w:rsidR="00B71DED" w:rsidRPr="00221232" w:rsidRDefault="00B71DED" w:rsidP="00B71DED">
            <w:pPr>
              <w:rPr>
                <w:sz w:val="22"/>
                <w:szCs w:val="22"/>
              </w:rPr>
            </w:pPr>
            <w:r w:rsidRPr="00221232">
              <w:rPr>
                <w:sz w:val="22"/>
                <w:szCs w:val="22"/>
              </w:rPr>
              <w:t>«Спасибо за победу»</w:t>
            </w:r>
          </w:p>
          <w:p w:rsidR="00B71DED" w:rsidRPr="00221232" w:rsidRDefault="00B71DED" w:rsidP="00B71DED">
            <w:pPr>
              <w:rPr>
                <w:sz w:val="22"/>
                <w:szCs w:val="22"/>
                <w:u w:val="single"/>
              </w:rPr>
            </w:pPr>
            <w:r w:rsidRPr="00221232">
              <w:rPr>
                <w:sz w:val="22"/>
                <w:szCs w:val="22"/>
                <w:u w:val="single"/>
              </w:rPr>
              <w:t xml:space="preserve"> </w:t>
            </w:r>
            <w:proofErr w:type="gramStart"/>
            <w:r w:rsidRPr="00221232">
              <w:rPr>
                <w:sz w:val="22"/>
                <w:szCs w:val="22"/>
              </w:rPr>
              <w:t>День защитника Отечества     23 февраля, создание армии)</w:t>
            </w:r>
            <w:proofErr w:type="gramEnd"/>
          </w:p>
          <w:p w:rsidR="00B71DED" w:rsidRPr="00221232" w:rsidRDefault="00B71DED" w:rsidP="00B71DED">
            <w:pPr>
              <w:rPr>
                <w:sz w:val="22"/>
                <w:szCs w:val="22"/>
                <w:u w:val="single"/>
              </w:rPr>
            </w:pPr>
            <w:r w:rsidRPr="00221232">
              <w:rPr>
                <w:sz w:val="22"/>
                <w:szCs w:val="22"/>
                <w:u w:val="single"/>
              </w:rPr>
              <w:t>Апрель</w:t>
            </w:r>
          </w:p>
          <w:p w:rsidR="00B71DED" w:rsidRPr="00221232" w:rsidRDefault="00B71DED" w:rsidP="00B71DED">
            <w:pPr>
              <w:rPr>
                <w:sz w:val="22"/>
                <w:szCs w:val="22"/>
              </w:rPr>
            </w:pPr>
            <w:r w:rsidRPr="00221232">
              <w:rPr>
                <w:sz w:val="22"/>
                <w:szCs w:val="22"/>
              </w:rPr>
              <w:t xml:space="preserve">День космонавтики (12 апреля) – Ю.Гагарин (первый человек в космосе)         </w:t>
            </w:r>
          </w:p>
          <w:p w:rsidR="00B71DED" w:rsidRPr="00221232" w:rsidRDefault="00B71DED" w:rsidP="00B71DED">
            <w:pPr>
              <w:rPr>
                <w:sz w:val="22"/>
                <w:szCs w:val="22"/>
                <w:u w:val="single"/>
              </w:rPr>
            </w:pPr>
            <w:r w:rsidRPr="00221232">
              <w:rPr>
                <w:sz w:val="22"/>
                <w:szCs w:val="22"/>
                <w:u w:val="single"/>
              </w:rPr>
              <w:t>Май</w:t>
            </w:r>
          </w:p>
          <w:p w:rsidR="00B71DED" w:rsidRPr="00221232" w:rsidRDefault="00B71DED" w:rsidP="00B71DED">
            <w:pPr>
              <w:rPr>
                <w:sz w:val="22"/>
                <w:szCs w:val="22"/>
              </w:rPr>
            </w:pPr>
            <w:r w:rsidRPr="00221232">
              <w:rPr>
                <w:sz w:val="22"/>
                <w:szCs w:val="22"/>
              </w:rPr>
              <w:t>День Победы  9 Мая</w:t>
            </w:r>
          </w:p>
          <w:p w:rsidR="00B71DED" w:rsidRPr="00221232" w:rsidRDefault="00B71DED" w:rsidP="00B71DED">
            <w:pPr>
              <w:rPr>
                <w:sz w:val="22"/>
                <w:szCs w:val="22"/>
              </w:rPr>
            </w:pPr>
            <w:r w:rsidRPr="00221232">
              <w:rPr>
                <w:sz w:val="22"/>
                <w:szCs w:val="22"/>
              </w:rPr>
              <w:t>«Наступление советских войск под Москвой, 1941год»</w:t>
            </w:r>
          </w:p>
          <w:p w:rsidR="00B71DED" w:rsidRPr="00221232" w:rsidRDefault="00B71DED" w:rsidP="00221232">
            <w:pPr>
              <w:rPr>
                <w:sz w:val="22"/>
                <w:szCs w:val="22"/>
              </w:rPr>
            </w:pPr>
            <w:r w:rsidRPr="00221232">
              <w:rPr>
                <w:sz w:val="22"/>
                <w:szCs w:val="22"/>
              </w:rPr>
              <w:t xml:space="preserve">  «Военные профессии». </w:t>
            </w:r>
          </w:p>
        </w:tc>
        <w:tc>
          <w:tcPr>
            <w:tcW w:w="1724" w:type="dxa"/>
            <w:gridSpan w:val="4"/>
          </w:tcPr>
          <w:p w:rsidR="00B71DED" w:rsidRPr="00221232" w:rsidRDefault="00B71DED" w:rsidP="00B71DED">
            <w:pPr>
              <w:rPr>
                <w:sz w:val="22"/>
                <w:szCs w:val="22"/>
              </w:rPr>
            </w:pPr>
            <w:r w:rsidRPr="00221232">
              <w:rPr>
                <w:sz w:val="22"/>
                <w:szCs w:val="22"/>
              </w:rPr>
              <w:lastRenderedPageBreak/>
              <w:t>Дни воинской славы России по графику памятных дат.</w:t>
            </w:r>
          </w:p>
          <w:p w:rsidR="00B71DED" w:rsidRPr="00221232" w:rsidRDefault="00B71DED" w:rsidP="00B71DED">
            <w:pPr>
              <w:rPr>
                <w:sz w:val="22"/>
                <w:szCs w:val="22"/>
              </w:rPr>
            </w:pPr>
            <w:r w:rsidRPr="00221232">
              <w:rPr>
                <w:sz w:val="22"/>
                <w:szCs w:val="22"/>
              </w:rPr>
              <w:t xml:space="preserve">    День Бородинского сражения русской армии под командованием  М.И. Кутузова  Победа русской эскадры под командованием Ф.Ф. Ушакова</w:t>
            </w:r>
          </w:p>
          <w:p w:rsidR="00B71DED" w:rsidRPr="00221232" w:rsidRDefault="00B71DED" w:rsidP="00B71DED">
            <w:pPr>
              <w:rPr>
                <w:sz w:val="22"/>
                <w:szCs w:val="22"/>
              </w:rPr>
            </w:pPr>
            <w:r w:rsidRPr="00221232">
              <w:rPr>
                <w:sz w:val="22"/>
                <w:szCs w:val="22"/>
              </w:rPr>
              <w:t>День победы русской эскадры под командованием Нахимова</w:t>
            </w:r>
          </w:p>
          <w:p w:rsidR="00B71DED" w:rsidRPr="00221232" w:rsidRDefault="00B71DED" w:rsidP="00B71DED">
            <w:pPr>
              <w:rPr>
                <w:sz w:val="22"/>
                <w:szCs w:val="22"/>
              </w:rPr>
            </w:pPr>
            <w:r w:rsidRPr="00221232">
              <w:rPr>
                <w:sz w:val="22"/>
                <w:szCs w:val="22"/>
              </w:rPr>
              <w:t>Русский полководец А.В. Суворов.</w:t>
            </w:r>
          </w:p>
          <w:p w:rsidR="00B71DED" w:rsidRPr="00221232" w:rsidRDefault="00B71DED" w:rsidP="00B71DED">
            <w:pPr>
              <w:rPr>
                <w:sz w:val="22"/>
                <w:szCs w:val="22"/>
              </w:rPr>
            </w:pPr>
            <w:r w:rsidRPr="00221232">
              <w:rPr>
                <w:sz w:val="22"/>
                <w:szCs w:val="22"/>
              </w:rPr>
              <w:t>Герои – челюскинцы.</w:t>
            </w:r>
          </w:p>
          <w:p w:rsidR="00B71DED" w:rsidRPr="00221232" w:rsidRDefault="00B71DED" w:rsidP="00B71DED">
            <w:pPr>
              <w:rPr>
                <w:sz w:val="22"/>
                <w:szCs w:val="22"/>
              </w:rPr>
            </w:pPr>
            <w:r w:rsidRPr="00221232">
              <w:rPr>
                <w:sz w:val="22"/>
                <w:szCs w:val="22"/>
              </w:rPr>
              <w:t>Лётчики-герои: В.П.Чкалов, А.В.Ляпидевский, Н.П.Каманин и др.</w:t>
            </w:r>
          </w:p>
          <w:p w:rsidR="00B71DED" w:rsidRPr="00221232" w:rsidRDefault="00B71DED" w:rsidP="00B71DED">
            <w:pPr>
              <w:rPr>
                <w:sz w:val="22"/>
                <w:szCs w:val="22"/>
              </w:rPr>
            </w:pPr>
            <w:r w:rsidRPr="00221232">
              <w:rPr>
                <w:sz w:val="22"/>
                <w:szCs w:val="22"/>
              </w:rPr>
              <w:t>ВОВ</w:t>
            </w:r>
            <w:proofErr w:type="gramStart"/>
            <w:r w:rsidRPr="00221232">
              <w:rPr>
                <w:sz w:val="22"/>
                <w:szCs w:val="22"/>
              </w:rPr>
              <w:t xml:space="preserve"> / В</w:t>
            </w:r>
            <w:proofErr w:type="gramEnd"/>
            <w:r w:rsidRPr="00221232">
              <w:rPr>
                <w:sz w:val="22"/>
                <w:szCs w:val="22"/>
              </w:rPr>
              <w:t>торая мировая война.</w:t>
            </w:r>
          </w:p>
          <w:p w:rsidR="00B71DED" w:rsidRPr="00221232" w:rsidRDefault="00B71DED" w:rsidP="00B71DED">
            <w:pPr>
              <w:rPr>
                <w:sz w:val="22"/>
                <w:szCs w:val="22"/>
              </w:rPr>
            </w:pPr>
            <w:r w:rsidRPr="00221232">
              <w:rPr>
                <w:sz w:val="22"/>
                <w:szCs w:val="22"/>
              </w:rPr>
              <w:t>Конструкторы</w:t>
            </w:r>
          </w:p>
          <w:p w:rsidR="00B71DED" w:rsidRPr="00221232" w:rsidRDefault="00B71DED" w:rsidP="00B71DED">
            <w:pPr>
              <w:rPr>
                <w:sz w:val="22"/>
                <w:szCs w:val="22"/>
              </w:rPr>
            </w:pPr>
            <w:r w:rsidRPr="00221232">
              <w:rPr>
                <w:sz w:val="22"/>
                <w:szCs w:val="22"/>
              </w:rPr>
              <w:t>М.И.Кошкин, С.П.Королев.</w:t>
            </w:r>
          </w:p>
          <w:p w:rsidR="00B71DED" w:rsidRPr="00221232" w:rsidRDefault="00B71DED" w:rsidP="00B71DED">
            <w:pPr>
              <w:rPr>
                <w:sz w:val="22"/>
                <w:szCs w:val="22"/>
              </w:rPr>
            </w:pPr>
            <w:r w:rsidRPr="00221232">
              <w:rPr>
                <w:sz w:val="22"/>
                <w:szCs w:val="22"/>
              </w:rPr>
              <w:t xml:space="preserve">Полководцы: </w:t>
            </w:r>
            <w:r w:rsidRPr="00221232">
              <w:rPr>
                <w:sz w:val="22"/>
                <w:szCs w:val="22"/>
              </w:rPr>
              <w:lastRenderedPageBreak/>
              <w:t xml:space="preserve">И.С.Конев, К.К.Рокоссовский, </w:t>
            </w:r>
            <w:r w:rsidR="00EB4B9D" w:rsidRPr="00221232">
              <w:rPr>
                <w:sz w:val="22"/>
                <w:szCs w:val="22"/>
              </w:rPr>
              <w:t>Жуков Г.К.</w:t>
            </w:r>
          </w:p>
          <w:p w:rsidR="00B71DED" w:rsidRPr="00221232" w:rsidRDefault="00EB4B9D" w:rsidP="00B71DED">
            <w:pPr>
              <w:rPr>
                <w:sz w:val="22"/>
                <w:szCs w:val="22"/>
              </w:rPr>
            </w:pPr>
            <w:r w:rsidRPr="00221232">
              <w:rPr>
                <w:sz w:val="22"/>
                <w:szCs w:val="22"/>
              </w:rPr>
              <w:t>Трижды</w:t>
            </w:r>
            <w:r w:rsidR="00B71DED" w:rsidRPr="00221232">
              <w:rPr>
                <w:sz w:val="22"/>
                <w:szCs w:val="22"/>
              </w:rPr>
              <w:t xml:space="preserve"> герои: И.Кожедуб, А.Покрышкин</w:t>
            </w:r>
          </w:p>
          <w:p w:rsidR="00B71DED" w:rsidRPr="00221232" w:rsidRDefault="00B71DED" w:rsidP="00B71DED">
            <w:pPr>
              <w:rPr>
                <w:sz w:val="22"/>
                <w:szCs w:val="22"/>
              </w:rPr>
            </w:pPr>
            <w:r w:rsidRPr="00221232">
              <w:rPr>
                <w:sz w:val="22"/>
                <w:szCs w:val="22"/>
              </w:rPr>
              <w:t>Дважды герои.</w:t>
            </w:r>
          </w:p>
          <w:p w:rsidR="00B71DED" w:rsidRPr="00221232" w:rsidRDefault="00B71DED" w:rsidP="00B71DED">
            <w:pPr>
              <w:rPr>
                <w:sz w:val="22"/>
                <w:szCs w:val="22"/>
              </w:rPr>
            </w:pPr>
            <w:r w:rsidRPr="00221232">
              <w:rPr>
                <w:sz w:val="22"/>
                <w:szCs w:val="22"/>
              </w:rPr>
              <w:t>Герои труда.</w:t>
            </w:r>
          </w:p>
          <w:p w:rsidR="00B71DED" w:rsidRPr="00221232" w:rsidRDefault="00B71DED" w:rsidP="00B71DED">
            <w:pPr>
              <w:rPr>
                <w:sz w:val="22"/>
                <w:szCs w:val="22"/>
              </w:rPr>
            </w:pPr>
            <w:r w:rsidRPr="00221232">
              <w:rPr>
                <w:sz w:val="22"/>
                <w:szCs w:val="22"/>
              </w:rPr>
              <w:t>Покорение космоса.</w:t>
            </w:r>
          </w:p>
          <w:p w:rsidR="00B71DED" w:rsidRPr="00221232" w:rsidRDefault="00B71DED" w:rsidP="00B71DED">
            <w:pPr>
              <w:rPr>
                <w:sz w:val="22"/>
                <w:szCs w:val="22"/>
              </w:rPr>
            </w:pPr>
            <w:r w:rsidRPr="00221232">
              <w:rPr>
                <w:sz w:val="22"/>
                <w:szCs w:val="22"/>
              </w:rPr>
              <w:t>Лётчики-испытатели.</w:t>
            </w:r>
          </w:p>
          <w:p w:rsidR="00B71DED" w:rsidRPr="00221232" w:rsidRDefault="00B71DED" w:rsidP="00B71DED">
            <w:pPr>
              <w:rPr>
                <w:sz w:val="22"/>
                <w:szCs w:val="22"/>
              </w:rPr>
            </w:pPr>
            <w:r w:rsidRPr="00221232">
              <w:rPr>
                <w:sz w:val="22"/>
                <w:szCs w:val="22"/>
              </w:rPr>
              <w:t xml:space="preserve">Герои мирного времени.  </w:t>
            </w:r>
          </w:p>
          <w:p w:rsidR="00B71DED" w:rsidRPr="00221232" w:rsidRDefault="00B71DED" w:rsidP="00C97DAC">
            <w:pPr>
              <w:rPr>
                <w:sz w:val="22"/>
                <w:szCs w:val="22"/>
              </w:rPr>
            </w:pPr>
            <w:r w:rsidRPr="00221232">
              <w:rPr>
                <w:sz w:val="22"/>
                <w:szCs w:val="22"/>
              </w:rPr>
              <w:t>Ученые:   Циолковский Константин Эдуардович,     Мичурин И</w:t>
            </w:r>
            <w:r w:rsidR="00C97DAC" w:rsidRPr="00221232">
              <w:rPr>
                <w:sz w:val="22"/>
                <w:szCs w:val="22"/>
              </w:rPr>
              <w:t>.В.</w:t>
            </w:r>
          </w:p>
        </w:tc>
        <w:tc>
          <w:tcPr>
            <w:tcW w:w="1724" w:type="dxa"/>
            <w:gridSpan w:val="3"/>
          </w:tcPr>
          <w:p w:rsidR="00B71DED" w:rsidRPr="00221232" w:rsidRDefault="00B71DED" w:rsidP="00B71DED">
            <w:pPr>
              <w:rPr>
                <w:sz w:val="22"/>
                <w:szCs w:val="22"/>
              </w:rPr>
            </w:pPr>
            <w:r w:rsidRPr="00221232">
              <w:rPr>
                <w:sz w:val="22"/>
                <w:szCs w:val="22"/>
              </w:rPr>
              <w:lastRenderedPageBreak/>
              <w:t xml:space="preserve">Дни воинской славы России по графику памятных дат  </w:t>
            </w:r>
          </w:p>
          <w:p w:rsidR="00B71DED" w:rsidRPr="00221232" w:rsidRDefault="00B71DED" w:rsidP="00B71DED">
            <w:pPr>
              <w:rPr>
                <w:sz w:val="22"/>
                <w:szCs w:val="22"/>
              </w:rPr>
            </w:pPr>
            <w:r w:rsidRPr="00221232">
              <w:rPr>
                <w:sz w:val="22"/>
                <w:szCs w:val="22"/>
              </w:rPr>
              <w:t xml:space="preserve">  День Бородинского сражения русской армии под командованием  М.И. Кутузова.  Победа русской эскадры под командованием Ф.Ф. Ушакова</w:t>
            </w:r>
          </w:p>
          <w:p w:rsidR="00B71DED" w:rsidRPr="00221232" w:rsidRDefault="00B71DED" w:rsidP="00B71DED">
            <w:pPr>
              <w:rPr>
                <w:sz w:val="22"/>
                <w:szCs w:val="22"/>
              </w:rPr>
            </w:pPr>
            <w:r w:rsidRPr="00221232">
              <w:rPr>
                <w:sz w:val="22"/>
                <w:szCs w:val="22"/>
              </w:rPr>
              <w:t>День победы русской эскадры под командованием Нахимова.</w:t>
            </w:r>
          </w:p>
          <w:p w:rsidR="00B71DED" w:rsidRPr="00221232" w:rsidRDefault="00B71DED" w:rsidP="00B71DED">
            <w:pPr>
              <w:rPr>
                <w:sz w:val="22"/>
                <w:szCs w:val="22"/>
              </w:rPr>
            </w:pPr>
            <w:r w:rsidRPr="00221232">
              <w:rPr>
                <w:sz w:val="22"/>
                <w:szCs w:val="22"/>
              </w:rPr>
              <w:t>День взятия русско-турецкой крепости.</w:t>
            </w:r>
          </w:p>
          <w:p w:rsidR="00B71DED" w:rsidRPr="00221232" w:rsidRDefault="00B71DED" w:rsidP="00B71DED">
            <w:pPr>
              <w:rPr>
                <w:sz w:val="22"/>
                <w:szCs w:val="22"/>
              </w:rPr>
            </w:pPr>
            <w:r w:rsidRPr="00221232">
              <w:rPr>
                <w:sz w:val="22"/>
                <w:szCs w:val="22"/>
              </w:rPr>
              <w:t xml:space="preserve">Русско-японская война (адмирал С.О.Макаров; капитан В.Ф.Руднев – крейсер «Варяг»;  </w:t>
            </w:r>
          </w:p>
          <w:p w:rsidR="00B71DED" w:rsidRPr="00221232" w:rsidRDefault="00B71DED" w:rsidP="00B71DED">
            <w:pPr>
              <w:rPr>
                <w:sz w:val="22"/>
                <w:szCs w:val="22"/>
              </w:rPr>
            </w:pPr>
            <w:r w:rsidRPr="00221232">
              <w:rPr>
                <w:sz w:val="22"/>
                <w:szCs w:val="22"/>
              </w:rPr>
              <w:t>Герои – челюскинцы.</w:t>
            </w:r>
          </w:p>
          <w:p w:rsidR="00B71DED" w:rsidRPr="00221232" w:rsidRDefault="00B71DED" w:rsidP="00B71DED">
            <w:pPr>
              <w:rPr>
                <w:sz w:val="22"/>
                <w:szCs w:val="22"/>
              </w:rPr>
            </w:pPr>
            <w:r w:rsidRPr="00221232">
              <w:rPr>
                <w:sz w:val="22"/>
                <w:szCs w:val="22"/>
              </w:rPr>
              <w:t>Лётчики-герои: В.П.Чкалов, А.В.Ляпидевск</w:t>
            </w:r>
            <w:r w:rsidRPr="00221232">
              <w:rPr>
                <w:sz w:val="22"/>
                <w:szCs w:val="22"/>
              </w:rPr>
              <w:lastRenderedPageBreak/>
              <w:t>ий, Н.П.Каманин и др.</w:t>
            </w:r>
          </w:p>
          <w:p w:rsidR="00B71DED" w:rsidRPr="00221232" w:rsidRDefault="00B71DED" w:rsidP="00B71DED">
            <w:pPr>
              <w:rPr>
                <w:sz w:val="22"/>
                <w:szCs w:val="22"/>
              </w:rPr>
            </w:pPr>
            <w:r w:rsidRPr="00221232">
              <w:rPr>
                <w:sz w:val="22"/>
                <w:szCs w:val="22"/>
              </w:rPr>
              <w:t>ВОВ</w:t>
            </w:r>
            <w:proofErr w:type="gramStart"/>
            <w:r w:rsidRPr="00221232">
              <w:rPr>
                <w:sz w:val="22"/>
                <w:szCs w:val="22"/>
              </w:rPr>
              <w:t xml:space="preserve"> / В</w:t>
            </w:r>
            <w:proofErr w:type="gramEnd"/>
            <w:r w:rsidRPr="00221232">
              <w:rPr>
                <w:sz w:val="22"/>
                <w:szCs w:val="22"/>
              </w:rPr>
              <w:t>торая мировая война.</w:t>
            </w:r>
          </w:p>
          <w:p w:rsidR="00B71DED" w:rsidRPr="00221232" w:rsidRDefault="00B71DED" w:rsidP="00B71DED">
            <w:pPr>
              <w:rPr>
                <w:sz w:val="22"/>
                <w:szCs w:val="22"/>
              </w:rPr>
            </w:pPr>
            <w:r w:rsidRPr="00221232">
              <w:rPr>
                <w:sz w:val="22"/>
                <w:szCs w:val="22"/>
              </w:rPr>
              <w:t>День космонавтики (12 апреля) – Покорение космоса.</w:t>
            </w:r>
          </w:p>
          <w:p w:rsidR="00B71DED" w:rsidRPr="00221232" w:rsidRDefault="00B71DED" w:rsidP="00B71DED">
            <w:pPr>
              <w:rPr>
                <w:sz w:val="22"/>
                <w:szCs w:val="22"/>
              </w:rPr>
            </w:pPr>
          </w:p>
          <w:p w:rsidR="00B71DED" w:rsidRPr="00221232" w:rsidRDefault="00B71DED" w:rsidP="00B71DED">
            <w:pPr>
              <w:rPr>
                <w:sz w:val="22"/>
                <w:szCs w:val="22"/>
              </w:rPr>
            </w:pPr>
            <w:r w:rsidRPr="00221232">
              <w:rPr>
                <w:sz w:val="22"/>
                <w:szCs w:val="22"/>
              </w:rPr>
              <w:t>Конструкторы</w:t>
            </w:r>
          </w:p>
          <w:p w:rsidR="00B71DED" w:rsidRPr="00221232" w:rsidRDefault="00B71DED" w:rsidP="00B71DED">
            <w:pPr>
              <w:rPr>
                <w:sz w:val="22"/>
                <w:szCs w:val="22"/>
              </w:rPr>
            </w:pPr>
            <w:r w:rsidRPr="00221232">
              <w:rPr>
                <w:sz w:val="22"/>
                <w:szCs w:val="22"/>
              </w:rPr>
              <w:t>М.И.Кошкин, С.П.Королев.</w:t>
            </w:r>
          </w:p>
          <w:p w:rsidR="00B71DED" w:rsidRPr="00221232" w:rsidRDefault="00B71DED" w:rsidP="00B71DED">
            <w:pPr>
              <w:rPr>
                <w:sz w:val="22"/>
                <w:szCs w:val="22"/>
              </w:rPr>
            </w:pPr>
            <w:r w:rsidRPr="00221232">
              <w:rPr>
                <w:sz w:val="22"/>
                <w:szCs w:val="22"/>
              </w:rPr>
              <w:t>Полководцы:   Р.Я.Малиновский, А.М.</w:t>
            </w:r>
            <w:proofErr w:type="gramStart"/>
            <w:r w:rsidRPr="00221232">
              <w:rPr>
                <w:sz w:val="22"/>
                <w:szCs w:val="22"/>
              </w:rPr>
              <w:t>Василев-ский</w:t>
            </w:r>
            <w:proofErr w:type="gramEnd"/>
            <w:r w:rsidRPr="00221232">
              <w:rPr>
                <w:sz w:val="22"/>
                <w:szCs w:val="22"/>
              </w:rPr>
              <w:t>.</w:t>
            </w:r>
          </w:p>
          <w:p w:rsidR="00B71DED" w:rsidRPr="00221232" w:rsidRDefault="00B71DED" w:rsidP="00B71DED">
            <w:pPr>
              <w:rPr>
                <w:sz w:val="22"/>
                <w:szCs w:val="22"/>
              </w:rPr>
            </w:pPr>
            <w:r w:rsidRPr="00221232">
              <w:rPr>
                <w:sz w:val="22"/>
                <w:szCs w:val="22"/>
              </w:rPr>
              <w:t xml:space="preserve">Трижды герои: И.Кожедуб, А.Покрышкин </w:t>
            </w:r>
          </w:p>
          <w:p w:rsidR="00B71DED" w:rsidRPr="00221232" w:rsidRDefault="00B71DED" w:rsidP="00B71DED">
            <w:pPr>
              <w:rPr>
                <w:sz w:val="22"/>
                <w:szCs w:val="22"/>
              </w:rPr>
            </w:pPr>
            <w:r w:rsidRPr="00221232">
              <w:rPr>
                <w:sz w:val="22"/>
                <w:szCs w:val="22"/>
              </w:rPr>
              <w:t>Герои труда.</w:t>
            </w:r>
          </w:p>
          <w:p w:rsidR="00B71DED" w:rsidRPr="00221232" w:rsidRDefault="00B71DED" w:rsidP="00B71DED">
            <w:pPr>
              <w:rPr>
                <w:sz w:val="22"/>
                <w:szCs w:val="22"/>
              </w:rPr>
            </w:pPr>
            <w:r w:rsidRPr="00221232">
              <w:rPr>
                <w:sz w:val="22"/>
                <w:szCs w:val="22"/>
              </w:rPr>
              <w:t>Лётчики-испытатели.</w:t>
            </w:r>
          </w:p>
          <w:p w:rsidR="00B71DED" w:rsidRPr="00221232" w:rsidRDefault="00B71DED" w:rsidP="00B71DED">
            <w:pPr>
              <w:rPr>
                <w:sz w:val="22"/>
                <w:szCs w:val="22"/>
              </w:rPr>
            </w:pPr>
            <w:r w:rsidRPr="00221232">
              <w:rPr>
                <w:sz w:val="22"/>
                <w:szCs w:val="22"/>
              </w:rPr>
              <w:t xml:space="preserve">Герои мирного времени.  </w:t>
            </w:r>
          </w:p>
          <w:p w:rsidR="00B71DED" w:rsidRPr="00221232" w:rsidRDefault="00B71DED" w:rsidP="00C97DAC">
            <w:pPr>
              <w:rPr>
                <w:sz w:val="22"/>
                <w:szCs w:val="22"/>
              </w:rPr>
            </w:pPr>
            <w:r w:rsidRPr="00221232">
              <w:rPr>
                <w:sz w:val="22"/>
                <w:szCs w:val="22"/>
              </w:rPr>
              <w:t>Ученые: Кор</w:t>
            </w:r>
            <w:r w:rsidR="00C97DAC" w:rsidRPr="00221232">
              <w:rPr>
                <w:sz w:val="22"/>
                <w:szCs w:val="22"/>
              </w:rPr>
              <w:t>олёв С.П.</w:t>
            </w:r>
            <w:r w:rsidRPr="00221232">
              <w:rPr>
                <w:sz w:val="22"/>
                <w:szCs w:val="22"/>
              </w:rPr>
              <w:t>,    Тимирязев Климент Аркадьевич.</w:t>
            </w:r>
          </w:p>
        </w:tc>
      </w:tr>
      <w:tr w:rsidR="00B71DED" w:rsidRPr="00221232" w:rsidTr="00C97DAC">
        <w:trPr>
          <w:trHeight w:val="145"/>
        </w:trPr>
        <w:tc>
          <w:tcPr>
            <w:tcW w:w="1701" w:type="dxa"/>
            <w:gridSpan w:val="3"/>
          </w:tcPr>
          <w:p w:rsidR="00B71DED" w:rsidRPr="00221232" w:rsidRDefault="00B71DED" w:rsidP="00B71DED">
            <w:pPr>
              <w:rPr>
                <w:sz w:val="22"/>
                <w:szCs w:val="22"/>
              </w:rPr>
            </w:pPr>
            <w:r w:rsidRPr="00221232">
              <w:rPr>
                <w:sz w:val="22"/>
                <w:szCs w:val="22"/>
              </w:rPr>
              <w:lastRenderedPageBreak/>
              <w:t>Экскурсии</w:t>
            </w:r>
          </w:p>
        </w:tc>
        <w:tc>
          <w:tcPr>
            <w:tcW w:w="1418" w:type="dxa"/>
            <w:gridSpan w:val="4"/>
          </w:tcPr>
          <w:p w:rsidR="00B71DED" w:rsidRPr="00221232" w:rsidRDefault="00B71DED" w:rsidP="00B71DED">
            <w:pPr>
              <w:rPr>
                <w:sz w:val="22"/>
                <w:szCs w:val="22"/>
                <w:u w:val="single"/>
              </w:rPr>
            </w:pPr>
          </w:p>
        </w:tc>
        <w:tc>
          <w:tcPr>
            <w:tcW w:w="1431" w:type="dxa"/>
          </w:tcPr>
          <w:p w:rsidR="00B71DED" w:rsidRPr="00221232" w:rsidRDefault="00B71DED" w:rsidP="00B71DED">
            <w:pPr>
              <w:rPr>
                <w:sz w:val="22"/>
                <w:szCs w:val="22"/>
              </w:rPr>
            </w:pPr>
          </w:p>
        </w:tc>
        <w:tc>
          <w:tcPr>
            <w:tcW w:w="1724" w:type="dxa"/>
            <w:gridSpan w:val="5"/>
          </w:tcPr>
          <w:p w:rsidR="00B71DED" w:rsidRPr="00221232" w:rsidRDefault="00B71DED" w:rsidP="00B71DED">
            <w:pPr>
              <w:rPr>
                <w:sz w:val="22"/>
                <w:szCs w:val="22"/>
              </w:rPr>
            </w:pPr>
            <w:r w:rsidRPr="00221232">
              <w:rPr>
                <w:sz w:val="22"/>
                <w:szCs w:val="22"/>
              </w:rPr>
              <w:t>В музей оружия</w:t>
            </w:r>
          </w:p>
        </w:tc>
        <w:tc>
          <w:tcPr>
            <w:tcW w:w="1724" w:type="dxa"/>
            <w:gridSpan w:val="4"/>
          </w:tcPr>
          <w:p w:rsidR="00B71DED" w:rsidRPr="00221232" w:rsidRDefault="00B71DED" w:rsidP="00B71DED">
            <w:pPr>
              <w:rPr>
                <w:sz w:val="22"/>
                <w:szCs w:val="22"/>
                <w:u w:val="single"/>
              </w:rPr>
            </w:pPr>
          </w:p>
        </w:tc>
        <w:tc>
          <w:tcPr>
            <w:tcW w:w="1724" w:type="dxa"/>
            <w:gridSpan w:val="3"/>
          </w:tcPr>
          <w:p w:rsidR="00B71DED" w:rsidRPr="00221232" w:rsidRDefault="00B71DED" w:rsidP="00B71DED">
            <w:pPr>
              <w:rPr>
                <w:sz w:val="22"/>
                <w:szCs w:val="22"/>
                <w:u w:val="single"/>
              </w:rPr>
            </w:pPr>
          </w:p>
        </w:tc>
      </w:tr>
      <w:tr w:rsidR="00B71DED" w:rsidRPr="00221232" w:rsidTr="00DE1546">
        <w:trPr>
          <w:trHeight w:val="145"/>
        </w:trPr>
        <w:tc>
          <w:tcPr>
            <w:tcW w:w="1701" w:type="dxa"/>
            <w:gridSpan w:val="3"/>
          </w:tcPr>
          <w:p w:rsidR="00B71DED" w:rsidRPr="00221232" w:rsidRDefault="00B71DED" w:rsidP="00B71DED">
            <w:pPr>
              <w:rPr>
                <w:sz w:val="22"/>
                <w:szCs w:val="22"/>
              </w:rPr>
            </w:pPr>
          </w:p>
        </w:tc>
        <w:tc>
          <w:tcPr>
            <w:tcW w:w="8021" w:type="dxa"/>
            <w:gridSpan w:val="17"/>
          </w:tcPr>
          <w:p w:rsidR="00B71DED" w:rsidRPr="00221232" w:rsidRDefault="00B71DED" w:rsidP="003A17D0">
            <w:pPr>
              <w:jc w:val="center"/>
              <w:rPr>
                <w:sz w:val="22"/>
                <w:szCs w:val="22"/>
              </w:rPr>
            </w:pPr>
            <w:r w:rsidRPr="00221232">
              <w:rPr>
                <w:b/>
                <w:sz w:val="22"/>
                <w:szCs w:val="22"/>
              </w:rPr>
              <w:t>Воспитание нравственных чувств, этического сознания и социальной ответственности и компетентности</w:t>
            </w:r>
          </w:p>
        </w:tc>
      </w:tr>
      <w:tr w:rsidR="00B71DED" w:rsidRPr="00221232" w:rsidTr="00DE1546">
        <w:trPr>
          <w:trHeight w:val="145"/>
        </w:trPr>
        <w:tc>
          <w:tcPr>
            <w:tcW w:w="1701" w:type="dxa"/>
            <w:gridSpan w:val="3"/>
          </w:tcPr>
          <w:p w:rsidR="00B71DED" w:rsidRPr="00221232" w:rsidRDefault="00B71DED" w:rsidP="00B71DED">
            <w:pPr>
              <w:rPr>
                <w:sz w:val="22"/>
                <w:szCs w:val="22"/>
              </w:rPr>
            </w:pPr>
            <w:r w:rsidRPr="00221232">
              <w:rPr>
                <w:sz w:val="22"/>
                <w:szCs w:val="22"/>
              </w:rPr>
              <w:t xml:space="preserve">Задачи воспитания социальной </w:t>
            </w:r>
            <w:proofErr w:type="gramStart"/>
            <w:r w:rsidRPr="00221232">
              <w:rPr>
                <w:sz w:val="22"/>
                <w:szCs w:val="22"/>
              </w:rPr>
              <w:t>ответствен</w:t>
            </w:r>
            <w:r w:rsidR="00221232">
              <w:rPr>
                <w:sz w:val="22"/>
                <w:szCs w:val="22"/>
              </w:rPr>
              <w:t>-</w:t>
            </w:r>
            <w:r w:rsidRPr="00221232">
              <w:rPr>
                <w:sz w:val="22"/>
                <w:szCs w:val="22"/>
              </w:rPr>
              <w:t>ности</w:t>
            </w:r>
            <w:proofErr w:type="gramEnd"/>
            <w:r w:rsidRPr="00221232">
              <w:rPr>
                <w:sz w:val="22"/>
                <w:szCs w:val="22"/>
              </w:rPr>
              <w:t xml:space="preserve"> и компетент</w:t>
            </w:r>
            <w:r w:rsidR="00221232">
              <w:rPr>
                <w:sz w:val="22"/>
                <w:szCs w:val="22"/>
              </w:rPr>
              <w:t>-</w:t>
            </w:r>
            <w:r w:rsidRPr="00221232">
              <w:rPr>
                <w:sz w:val="22"/>
                <w:szCs w:val="22"/>
              </w:rPr>
              <w:t>ности школьников</w:t>
            </w:r>
          </w:p>
        </w:tc>
        <w:tc>
          <w:tcPr>
            <w:tcW w:w="8021" w:type="dxa"/>
            <w:gridSpan w:val="17"/>
          </w:tcPr>
          <w:p w:rsidR="00B71DED" w:rsidRPr="00221232" w:rsidRDefault="00B71DED" w:rsidP="0063262B">
            <w:pPr>
              <w:pStyle w:val="afb"/>
              <w:numPr>
                <w:ilvl w:val="0"/>
                <w:numId w:val="34"/>
              </w:numPr>
              <w:rPr>
                <w:sz w:val="22"/>
                <w:szCs w:val="22"/>
              </w:rPr>
            </w:pPr>
            <w:r w:rsidRPr="00221232">
              <w:rPr>
                <w:sz w:val="22"/>
                <w:szCs w:val="22"/>
              </w:rPr>
              <w:t>Формировать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71DED" w:rsidRPr="00221232" w:rsidRDefault="00B71DED" w:rsidP="0063262B">
            <w:pPr>
              <w:pStyle w:val="afb"/>
              <w:numPr>
                <w:ilvl w:val="0"/>
                <w:numId w:val="34"/>
              </w:numPr>
              <w:rPr>
                <w:sz w:val="22"/>
                <w:szCs w:val="22"/>
              </w:rPr>
            </w:pPr>
            <w:r w:rsidRPr="00221232">
              <w:rPr>
                <w:sz w:val="22"/>
                <w:szCs w:val="22"/>
              </w:rPr>
              <w:t xml:space="preserve"> Прививать позитивный социальный опыт, образцы поведения подростков и молодёжи в современном мире.</w:t>
            </w:r>
          </w:p>
          <w:p w:rsidR="00B71DED" w:rsidRPr="00221232" w:rsidRDefault="00B71DED" w:rsidP="0063262B">
            <w:pPr>
              <w:pStyle w:val="afb"/>
              <w:numPr>
                <w:ilvl w:val="0"/>
                <w:numId w:val="34"/>
              </w:numPr>
              <w:rPr>
                <w:sz w:val="22"/>
                <w:szCs w:val="22"/>
              </w:rPr>
            </w:pPr>
            <w:r w:rsidRPr="00221232">
              <w:rPr>
                <w:sz w:val="22"/>
                <w:szCs w:val="22"/>
              </w:rPr>
              <w:t xml:space="preserve">Знакомить с нормами и правилами общественного поведения, психологических установок, знаний и навыков, позволяющих </w:t>
            </w:r>
            <w:proofErr w:type="gramStart"/>
            <w:r w:rsidRPr="00221232">
              <w:rPr>
                <w:sz w:val="22"/>
                <w:szCs w:val="22"/>
              </w:rPr>
              <w:t>обучающимся</w:t>
            </w:r>
            <w:proofErr w:type="gramEnd"/>
            <w:r w:rsidRPr="00221232">
              <w:rPr>
                <w:sz w:val="22"/>
                <w:szCs w:val="22"/>
              </w:rPr>
              <w:t xml:space="preserve"> успешно действовать в современном обществе.</w:t>
            </w:r>
          </w:p>
          <w:p w:rsidR="00B71DED" w:rsidRPr="00221232" w:rsidRDefault="00B71DED" w:rsidP="0063262B">
            <w:pPr>
              <w:pStyle w:val="afb"/>
              <w:numPr>
                <w:ilvl w:val="0"/>
                <w:numId w:val="34"/>
              </w:numPr>
              <w:rPr>
                <w:sz w:val="22"/>
                <w:szCs w:val="22"/>
              </w:rPr>
            </w:pPr>
            <w:r w:rsidRPr="00221232">
              <w:rPr>
                <w:sz w:val="22"/>
                <w:szCs w:val="22"/>
              </w:rPr>
              <w:t>Привить опыт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71DED" w:rsidRPr="00221232" w:rsidRDefault="00B71DED" w:rsidP="0063262B">
            <w:pPr>
              <w:pStyle w:val="afb"/>
              <w:numPr>
                <w:ilvl w:val="0"/>
                <w:numId w:val="34"/>
              </w:numPr>
              <w:rPr>
                <w:sz w:val="22"/>
                <w:szCs w:val="22"/>
              </w:rPr>
            </w:pPr>
            <w:r w:rsidRPr="00221232">
              <w:rPr>
                <w:sz w:val="22"/>
                <w:szCs w:val="22"/>
              </w:rPr>
              <w:t>Формировать собственный конструктивный стиль общественного поведения.</w:t>
            </w:r>
          </w:p>
        </w:tc>
      </w:tr>
      <w:tr w:rsidR="00B71DED" w:rsidRPr="00221232" w:rsidTr="00DE1546">
        <w:trPr>
          <w:trHeight w:val="145"/>
        </w:trPr>
        <w:tc>
          <w:tcPr>
            <w:tcW w:w="1701" w:type="dxa"/>
            <w:gridSpan w:val="3"/>
          </w:tcPr>
          <w:p w:rsidR="00B71DED" w:rsidRPr="00221232" w:rsidRDefault="00B71DED" w:rsidP="00B71DED">
            <w:pPr>
              <w:rPr>
                <w:b/>
                <w:sz w:val="22"/>
                <w:szCs w:val="22"/>
              </w:rPr>
            </w:pPr>
          </w:p>
        </w:tc>
        <w:tc>
          <w:tcPr>
            <w:tcW w:w="8021" w:type="dxa"/>
            <w:gridSpan w:val="17"/>
          </w:tcPr>
          <w:p w:rsidR="00B71DED" w:rsidRPr="00221232" w:rsidRDefault="00B71DED" w:rsidP="0063262B">
            <w:pPr>
              <w:pStyle w:val="afb"/>
              <w:numPr>
                <w:ilvl w:val="0"/>
                <w:numId w:val="40"/>
              </w:numPr>
              <w:rPr>
                <w:sz w:val="22"/>
                <w:szCs w:val="22"/>
              </w:rPr>
            </w:pPr>
            <w:r w:rsidRPr="00221232">
              <w:rPr>
                <w:sz w:val="22"/>
                <w:szCs w:val="22"/>
              </w:rPr>
              <w:t xml:space="preserve">Развивать сознательное принятие базовых национальных российских </w:t>
            </w:r>
            <w:r w:rsidRPr="00221232">
              <w:rPr>
                <w:sz w:val="22"/>
                <w:szCs w:val="22"/>
              </w:rPr>
              <w:lastRenderedPageBreak/>
              <w:t>ценностей.</w:t>
            </w:r>
          </w:p>
          <w:p w:rsidR="00B71DED" w:rsidRPr="00221232" w:rsidRDefault="00B71DED" w:rsidP="0063262B">
            <w:pPr>
              <w:pStyle w:val="afb"/>
              <w:numPr>
                <w:ilvl w:val="0"/>
                <w:numId w:val="40"/>
              </w:numPr>
              <w:rPr>
                <w:sz w:val="22"/>
                <w:szCs w:val="22"/>
              </w:rPr>
            </w:pPr>
            <w:r w:rsidRPr="00221232">
              <w:rPr>
                <w:sz w:val="22"/>
                <w:szCs w:val="22"/>
              </w:rPr>
              <w:t>Воспитывать любовь к школе, своему селу, городу, народу, России, героическому прошлому и настоящему нашего Отечества; желание продолжать героические традиции многонационального российского народа.</w:t>
            </w:r>
          </w:p>
          <w:p w:rsidR="00B71DED" w:rsidRPr="00221232" w:rsidRDefault="00B71DED" w:rsidP="0063262B">
            <w:pPr>
              <w:pStyle w:val="afb"/>
              <w:numPr>
                <w:ilvl w:val="0"/>
                <w:numId w:val="40"/>
              </w:numPr>
              <w:rPr>
                <w:sz w:val="22"/>
                <w:szCs w:val="22"/>
              </w:rPr>
            </w:pPr>
            <w:r w:rsidRPr="00221232">
              <w:rPr>
                <w:sz w:val="22"/>
                <w:szCs w:val="22"/>
              </w:rPr>
              <w:t>Формировать понимание смысла гуманных отношений, высокой ценности человеческой жизни стремление строить свои отношения с людьми и поступать по законам совести, добра и справедливости.</w:t>
            </w:r>
          </w:p>
          <w:p w:rsidR="00B71DED" w:rsidRPr="00221232" w:rsidRDefault="00B71DED" w:rsidP="0063262B">
            <w:pPr>
              <w:pStyle w:val="afb"/>
              <w:numPr>
                <w:ilvl w:val="0"/>
                <w:numId w:val="40"/>
              </w:numPr>
              <w:rPr>
                <w:sz w:val="22"/>
                <w:szCs w:val="22"/>
              </w:rPr>
            </w:pPr>
            <w:r w:rsidRPr="00221232">
              <w:rPr>
                <w:sz w:val="22"/>
                <w:szCs w:val="22"/>
              </w:rPr>
              <w:t>Формировать осмысление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внешнего контроля.</w:t>
            </w:r>
          </w:p>
          <w:p w:rsidR="00B71DED" w:rsidRPr="00221232" w:rsidRDefault="00B71DED" w:rsidP="0063262B">
            <w:pPr>
              <w:pStyle w:val="afb"/>
              <w:numPr>
                <w:ilvl w:val="0"/>
                <w:numId w:val="40"/>
              </w:numPr>
              <w:rPr>
                <w:sz w:val="22"/>
                <w:szCs w:val="22"/>
              </w:rPr>
            </w:pPr>
            <w:r w:rsidRPr="00221232">
              <w:rPr>
                <w:sz w:val="22"/>
                <w:szCs w:val="22"/>
              </w:rPr>
              <w:t>Развивать нравственно-волевые усилия в выполнении учебных, учебно-трудовых и общественных обязанностей; стремление преодолевать трудности и доводить начатое дело до конца.</w:t>
            </w:r>
          </w:p>
          <w:p w:rsidR="00B71DED" w:rsidRPr="00221232" w:rsidRDefault="00B71DED" w:rsidP="0063262B">
            <w:pPr>
              <w:pStyle w:val="afb"/>
              <w:numPr>
                <w:ilvl w:val="0"/>
                <w:numId w:val="40"/>
              </w:numPr>
              <w:rPr>
                <w:sz w:val="22"/>
                <w:szCs w:val="22"/>
              </w:rPr>
            </w:pPr>
            <w:r w:rsidRPr="00221232">
              <w:rPr>
                <w:sz w:val="22"/>
                <w:szCs w:val="22"/>
              </w:rPr>
              <w:t>Формировать умение осуществлять нравственный выбор намерений, действий и поступков; воспитывать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71DED" w:rsidRPr="00221232" w:rsidRDefault="00B71DED" w:rsidP="0063262B">
            <w:pPr>
              <w:pStyle w:val="afb"/>
              <w:numPr>
                <w:ilvl w:val="0"/>
                <w:numId w:val="40"/>
              </w:numPr>
              <w:rPr>
                <w:sz w:val="22"/>
                <w:szCs w:val="22"/>
              </w:rPr>
            </w:pPr>
            <w:r w:rsidRPr="00221232">
              <w:rPr>
                <w:sz w:val="22"/>
                <w:szCs w:val="22"/>
              </w:rPr>
              <w:t>Развивать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B71DED" w:rsidRPr="00221232" w:rsidRDefault="00B71DED" w:rsidP="0063262B">
            <w:pPr>
              <w:pStyle w:val="afb"/>
              <w:numPr>
                <w:ilvl w:val="0"/>
                <w:numId w:val="40"/>
              </w:numPr>
              <w:rPr>
                <w:sz w:val="22"/>
                <w:szCs w:val="22"/>
              </w:rPr>
            </w:pPr>
            <w:r w:rsidRPr="00221232">
              <w:rPr>
                <w:sz w:val="22"/>
                <w:szCs w:val="22"/>
              </w:rPr>
              <w:t>Воспитывать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нарушающим общественный порядок</w:t>
            </w:r>
          </w:p>
        </w:tc>
      </w:tr>
      <w:tr w:rsidR="00B71DED" w:rsidRPr="00221232" w:rsidTr="00DE1546">
        <w:trPr>
          <w:trHeight w:val="145"/>
        </w:trPr>
        <w:tc>
          <w:tcPr>
            <w:tcW w:w="1701" w:type="dxa"/>
            <w:gridSpan w:val="3"/>
          </w:tcPr>
          <w:p w:rsidR="00B71DED" w:rsidRPr="00221232" w:rsidRDefault="00B71DED" w:rsidP="00B71DED">
            <w:pPr>
              <w:rPr>
                <w:sz w:val="22"/>
                <w:szCs w:val="22"/>
              </w:rPr>
            </w:pPr>
          </w:p>
        </w:tc>
        <w:tc>
          <w:tcPr>
            <w:tcW w:w="8021" w:type="dxa"/>
            <w:gridSpan w:val="17"/>
          </w:tcPr>
          <w:p w:rsidR="00B71DED" w:rsidRPr="00221232" w:rsidRDefault="00B71DED" w:rsidP="00B71DED">
            <w:pPr>
              <w:jc w:val="center"/>
              <w:rPr>
                <w:sz w:val="22"/>
                <w:szCs w:val="22"/>
              </w:rPr>
            </w:pPr>
            <w:r w:rsidRPr="00221232">
              <w:rPr>
                <w:sz w:val="22"/>
                <w:szCs w:val="22"/>
              </w:rPr>
              <w:t>Тематика мероприятий</w:t>
            </w:r>
          </w:p>
        </w:tc>
      </w:tr>
      <w:tr w:rsidR="00B71DED" w:rsidRPr="00221232" w:rsidTr="00F53D50">
        <w:trPr>
          <w:trHeight w:val="145"/>
        </w:trPr>
        <w:tc>
          <w:tcPr>
            <w:tcW w:w="1701" w:type="dxa"/>
            <w:gridSpan w:val="3"/>
          </w:tcPr>
          <w:p w:rsidR="00B71DED" w:rsidRPr="00221232" w:rsidRDefault="00B71DED" w:rsidP="00B71DED">
            <w:pPr>
              <w:rPr>
                <w:sz w:val="22"/>
                <w:szCs w:val="22"/>
              </w:rPr>
            </w:pPr>
          </w:p>
        </w:tc>
        <w:tc>
          <w:tcPr>
            <w:tcW w:w="1418" w:type="dxa"/>
            <w:gridSpan w:val="4"/>
          </w:tcPr>
          <w:p w:rsidR="00B71DED" w:rsidRPr="00221232" w:rsidRDefault="00B71DED" w:rsidP="00B71DED">
            <w:pPr>
              <w:jc w:val="center"/>
              <w:rPr>
                <w:sz w:val="22"/>
                <w:szCs w:val="22"/>
              </w:rPr>
            </w:pPr>
            <w:r w:rsidRPr="00221232">
              <w:rPr>
                <w:sz w:val="22"/>
                <w:szCs w:val="22"/>
              </w:rPr>
              <w:t>5 класс</w:t>
            </w:r>
          </w:p>
        </w:tc>
        <w:tc>
          <w:tcPr>
            <w:tcW w:w="1559" w:type="dxa"/>
            <w:gridSpan w:val="3"/>
          </w:tcPr>
          <w:p w:rsidR="00B71DED" w:rsidRPr="00221232" w:rsidRDefault="00B71DED" w:rsidP="00B71DED">
            <w:pPr>
              <w:jc w:val="center"/>
              <w:rPr>
                <w:sz w:val="22"/>
                <w:szCs w:val="22"/>
              </w:rPr>
            </w:pPr>
            <w:r w:rsidRPr="00221232">
              <w:rPr>
                <w:sz w:val="22"/>
                <w:szCs w:val="22"/>
              </w:rPr>
              <w:t>6 класс</w:t>
            </w:r>
          </w:p>
        </w:tc>
        <w:tc>
          <w:tcPr>
            <w:tcW w:w="1701" w:type="dxa"/>
            <w:gridSpan w:val="5"/>
          </w:tcPr>
          <w:p w:rsidR="00B71DED" w:rsidRPr="00221232" w:rsidRDefault="00B71DED" w:rsidP="00B71DED">
            <w:pPr>
              <w:jc w:val="center"/>
              <w:rPr>
                <w:sz w:val="22"/>
                <w:szCs w:val="22"/>
              </w:rPr>
            </w:pPr>
            <w:r w:rsidRPr="00221232">
              <w:rPr>
                <w:sz w:val="22"/>
                <w:szCs w:val="22"/>
              </w:rPr>
              <w:t>7 класс</w:t>
            </w:r>
          </w:p>
        </w:tc>
        <w:tc>
          <w:tcPr>
            <w:tcW w:w="1619" w:type="dxa"/>
            <w:gridSpan w:val="2"/>
          </w:tcPr>
          <w:p w:rsidR="00B71DED" w:rsidRPr="00221232" w:rsidRDefault="00B71DED" w:rsidP="00B71DED">
            <w:pPr>
              <w:jc w:val="center"/>
              <w:rPr>
                <w:sz w:val="22"/>
                <w:szCs w:val="22"/>
              </w:rPr>
            </w:pPr>
            <w:r w:rsidRPr="00221232">
              <w:rPr>
                <w:sz w:val="22"/>
                <w:szCs w:val="22"/>
              </w:rPr>
              <w:t>8 класс</w:t>
            </w:r>
          </w:p>
        </w:tc>
        <w:tc>
          <w:tcPr>
            <w:tcW w:w="1724" w:type="dxa"/>
            <w:gridSpan w:val="3"/>
          </w:tcPr>
          <w:p w:rsidR="00B71DED" w:rsidRPr="00221232" w:rsidRDefault="00B71DED" w:rsidP="00B71DED">
            <w:pPr>
              <w:jc w:val="center"/>
              <w:rPr>
                <w:sz w:val="22"/>
                <w:szCs w:val="22"/>
              </w:rPr>
            </w:pPr>
            <w:r w:rsidRPr="00221232">
              <w:rPr>
                <w:sz w:val="22"/>
                <w:szCs w:val="22"/>
              </w:rPr>
              <w:t>9 класс</w:t>
            </w:r>
          </w:p>
        </w:tc>
      </w:tr>
      <w:tr w:rsidR="00B71DED" w:rsidRPr="00221232" w:rsidTr="00F53D50">
        <w:trPr>
          <w:trHeight w:val="145"/>
        </w:trPr>
        <w:tc>
          <w:tcPr>
            <w:tcW w:w="1701" w:type="dxa"/>
            <w:gridSpan w:val="3"/>
          </w:tcPr>
          <w:p w:rsidR="00221232" w:rsidRDefault="00B71DED" w:rsidP="00B71DED">
            <w:pPr>
              <w:rPr>
                <w:sz w:val="22"/>
                <w:szCs w:val="22"/>
              </w:rPr>
            </w:pPr>
            <w:r w:rsidRPr="00221232">
              <w:rPr>
                <w:sz w:val="22"/>
                <w:szCs w:val="22"/>
              </w:rPr>
              <w:t>Виды деятельности и формы организации внеурочной и внешкольной работы</w:t>
            </w:r>
            <w:r w:rsidR="00221232">
              <w:rPr>
                <w:sz w:val="22"/>
                <w:szCs w:val="22"/>
              </w:rPr>
              <w:t>.</w:t>
            </w:r>
          </w:p>
          <w:p w:rsidR="00B71DED" w:rsidRPr="00221232" w:rsidRDefault="00B71DED" w:rsidP="00B71DED">
            <w:pPr>
              <w:rPr>
                <w:sz w:val="22"/>
                <w:szCs w:val="22"/>
              </w:rPr>
            </w:pPr>
            <w:proofErr w:type="gramStart"/>
            <w:r w:rsidRPr="00221232">
              <w:rPr>
                <w:sz w:val="22"/>
                <w:szCs w:val="22"/>
              </w:rPr>
              <w:t>Познаватель</w:t>
            </w:r>
            <w:r w:rsidR="00221232">
              <w:rPr>
                <w:sz w:val="22"/>
                <w:szCs w:val="22"/>
              </w:rPr>
              <w:t>-</w:t>
            </w:r>
            <w:r w:rsidRPr="00221232">
              <w:rPr>
                <w:sz w:val="22"/>
                <w:szCs w:val="22"/>
              </w:rPr>
              <w:t>ные</w:t>
            </w:r>
            <w:proofErr w:type="gramEnd"/>
            <w:r w:rsidRPr="00221232">
              <w:rPr>
                <w:sz w:val="22"/>
                <w:szCs w:val="22"/>
              </w:rPr>
              <w:t xml:space="preserve"> беседы, классные часы</w:t>
            </w:r>
          </w:p>
          <w:p w:rsidR="00B71DED" w:rsidRPr="00221232" w:rsidRDefault="00B71DED" w:rsidP="00B71DED">
            <w:pPr>
              <w:rPr>
                <w:sz w:val="22"/>
                <w:szCs w:val="22"/>
              </w:rPr>
            </w:pPr>
          </w:p>
        </w:tc>
        <w:tc>
          <w:tcPr>
            <w:tcW w:w="1418" w:type="dxa"/>
            <w:gridSpan w:val="4"/>
          </w:tcPr>
          <w:p w:rsidR="00B71DED" w:rsidRPr="00221232" w:rsidRDefault="00B71DED" w:rsidP="00B71DED">
            <w:pPr>
              <w:rPr>
                <w:sz w:val="22"/>
                <w:szCs w:val="22"/>
              </w:rPr>
            </w:pPr>
            <w:r w:rsidRPr="00221232">
              <w:rPr>
                <w:sz w:val="22"/>
                <w:szCs w:val="22"/>
              </w:rPr>
              <w:t>Неделя права.</w:t>
            </w:r>
          </w:p>
          <w:p w:rsidR="00B71DED" w:rsidRPr="00221232" w:rsidRDefault="00B71DED" w:rsidP="00B71DED">
            <w:pPr>
              <w:rPr>
                <w:sz w:val="22"/>
                <w:szCs w:val="22"/>
              </w:rPr>
            </w:pPr>
            <w:r w:rsidRPr="00221232">
              <w:rPr>
                <w:sz w:val="22"/>
                <w:szCs w:val="22"/>
              </w:rPr>
              <w:t xml:space="preserve"> «Уговор дороже денег (что такое конфликт и почему он возникает?)».  «О толерантности «Кому нужна помощь в наши дни». «История одной книги». «Способы выхода из конфликта». «Неписаные правила во взаимоотношениях людей». «Учимся договариваться:  </w:t>
            </w:r>
            <w:r w:rsidRPr="00221232">
              <w:rPr>
                <w:sz w:val="22"/>
                <w:szCs w:val="22"/>
              </w:rPr>
              <w:lastRenderedPageBreak/>
              <w:t xml:space="preserve">правила неконфликтного поведения.    </w:t>
            </w:r>
          </w:p>
          <w:p w:rsidR="00B71DED" w:rsidRPr="00221232" w:rsidRDefault="00B71DED" w:rsidP="00B71DED">
            <w:pPr>
              <w:rPr>
                <w:sz w:val="22"/>
                <w:szCs w:val="22"/>
              </w:rPr>
            </w:pPr>
            <w:r w:rsidRPr="00221232">
              <w:rPr>
                <w:sz w:val="22"/>
                <w:szCs w:val="22"/>
              </w:rPr>
              <w:t xml:space="preserve"> «Лидер и ведомый».</w:t>
            </w:r>
          </w:p>
          <w:p w:rsidR="00B71DED" w:rsidRPr="00221232" w:rsidRDefault="00B71DED" w:rsidP="00B71DED">
            <w:pPr>
              <w:rPr>
                <w:sz w:val="22"/>
                <w:szCs w:val="22"/>
              </w:rPr>
            </w:pPr>
            <w:r w:rsidRPr="00221232">
              <w:rPr>
                <w:sz w:val="22"/>
                <w:szCs w:val="22"/>
              </w:rPr>
              <w:t>День приветствий</w:t>
            </w:r>
            <w:proofErr w:type="gramStart"/>
            <w:r w:rsidRPr="00221232">
              <w:rPr>
                <w:sz w:val="22"/>
                <w:szCs w:val="22"/>
              </w:rPr>
              <w:t>.«</w:t>
            </w:r>
            <w:proofErr w:type="gramEnd"/>
            <w:r w:rsidRPr="00221232">
              <w:rPr>
                <w:sz w:val="22"/>
                <w:szCs w:val="22"/>
              </w:rPr>
              <w:t>Учитесь доброте».</w:t>
            </w:r>
          </w:p>
          <w:p w:rsidR="00B71DED" w:rsidRPr="00221232" w:rsidRDefault="00B71DED" w:rsidP="00B71DED">
            <w:pPr>
              <w:rPr>
                <w:sz w:val="22"/>
                <w:szCs w:val="22"/>
              </w:rPr>
            </w:pPr>
            <w:r w:rsidRPr="00221232">
              <w:rPr>
                <w:sz w:val="22"/>
                <w:szCs w:val="22"/>
              </w:rPr>
              <w:t>«Культура самовоспитания»</w:t>
            </w:r>
          </w:p>
          <w:p w:rsidR="00B71DED" w:rsidRPr="00221232" w:rsidRDefault="00B71DED" w:rsidP="00B71DED">
            <w:pPr>
              <w:rPr>
                <w:sz w:val="22"/>
                <w:szCs w:val="22"/>
              </w:rPr>
            </w:pPr>
            <w:r w:rsidRPr="00221232">
              <w:rPr>
                <w:sz w:val="22"/>
                <w:szCs w:val="22"/>
              </w:rPr>
              <w:t>«Сотвори сам себя».</w:t>
            </w:r>
          </w:p>
          <w:p w:rsidR="00B71DED" w:rsidRPr="00221232" w:rsidRDefault="00B71DED" w:rsidP="00B71DED">
            <w:pPr>
              <w:rPr>
                <w:sz w:val="22"/>
                <w:szCs w:val="22"/>
              </w:rPr>
            </w:pPr>
            <w:r w:rsidRPr="00221232">
              <w:rPr>
                <w:sz w:val="22"/>
                <w:szCs w:val="22"/>
              </w:rPr>
              <w:t>«О чем я переживаю в школе»</w:t>
            </w:r>
          </w:p>
          <w:p w:rsidR="00B71DED" w:rsidRPr="00221232" w:rsidRDefault="00B71DED" w:rsidP="00B71DED">
            <w:pPr>
              <w:rPr>
                <w:sz w:val="22"/>
                <w:szCs w:val="22"/>
              </w:rPr>
            </w:pPr>
            <w:r w:rsidRPr="00221232">
              <w:rPr>
                <w:sz w:val="22"/>
                <w:szCs w:val="22"/>
              </w:rPr>
              <w:t>«Хороший человек».</w:t>
            </w:r>
          </w:p>
          <w:p w:rsidR="00B71DED" w:rsidRPr="00221232" w:rsidRDefault="00B71DED" w:rsidP="00B71DED">
            <w:pPr>
              <w:rPr>
                <w:sz w:val="22"/>
                <w:szCs w:val="22"/>
              </w:rPr>
            </w:pPr>
            <w:r w:rsidRPr="00221232">
              <w:rPr>
                <w:sz w:val="22"/>
                <w:szCs w:val="22"/>
              </w:rPr>
              <w:t>«Что должен делать каждый человек».</w:t>
            </w:r>
          </w:p>
          <w:p w:rsidR="00B71DED" w:rsidRPr="00221232" w:rsidRDefault="00B71DED" w:rsidP="00B71DED">
            <w:pPr>
              <w:rPr>
                <w:sz w:val="22"/>
                <w:szCs w:val="22"/>
              </w:rPr>
            </w:pPr>
            <w:r w:rsidRPr="00221232">
              <w:rPr>
                <w:sz w:val="22"/>
                <w:szCs w:val="22"/>
              </w:rPr>
              <w:t>«Мои тревожные чувства в школе».</w:t>
            </w:r>
          </w:p>
          <w:p w:rsidR="00B71DED" w:rsidRPr="00221232" w:rsidRDefault="00B71DED" w:rsidP="00B71DED">
            <w:pPr>
              <w:rPr>
                <w:sz w:val="22"/>
                <w:szCs w:val="22"/>
              </w:rPr>
            </w:pPr>
            <w:r w:rsidRPr="00221232">
              <w:rPr>
                <w:sz w:val="22"/>
                <w:szCs w:val="22"/>
              </w:rPr>
              <w:t>«Я и мой характер».</w:t>
            </w:r>
          </w:p>
          <w:p w:rsidR="00B71DED" w:rsidRPr="00221232" w:rsidRDefault="00B71DED" w:rsidP="00B71DED">
            <w:pPr>
              <w:rPr>
                <w:sz w:val="22"/>
                <w:szCs w:val="22"/>
              </w:rPr>
            </w:pPr>
            <w:r w:rsidRPr="00221232">
              <w:rPr>
                <w:sz w:val="22"/>
                <w:szCs w:val="22"/>
              </w:rPr>
              <w:t>«Размышления о себе». «Знакомство с уставом школы».</w:t>
            </w:r>
          </w:p>
          <w:p w:rsidR="00B71DED" w:rsidRPr="00221232" w:rsidRDefault="00B71DED" w:rsidP="00B71DED">
            <w:pPr>
              <w:rPr>
                <w:sz w:val="22"/>
                <w:szCs w:val="22"/>
              </w:rPr>
            </w:pPr>
            <w:r w:rsidRPr="00221232">
              <w:rPr>
                <w:sz w:val="22"/>
                <w:szCs w:val="22"/>
              </w:rPr>
              <w:t>« Правилами поведения в школе». «Права ребёнка в семье».</w:t>
            </w:r>
          </w:p>
          <w:p w:rsidR="00B71DED" w:rsidRPr="00221232" w:rsidRDefault="00B71DED" w:rsidP="00B71DED">
            <w:pPr>
              <w:rPr>
                <w:sz w:val="22"/>
                <w:szCs w:val="22"/>
              </w:rPr>
            </w:pPr>
            <w:r w:rsidRPr="00221232">
              <w:rPr>
                <w:sz w:val="22"/>
                <w:szCs w:val="22"/>
              </w:rPr>
              <w:t xml:space="preserve">«Семейные ценности». </w:t>
            </w:r>
          </w:p>
          <w:p w:rsidR="00B71DED" w:rsidRPr="00221232" w:rsidRDefault="00B71DED" w:rsidP="00B71DED">
            <w:pPr>
              <w:rPr>
                <w:sz w:val="22"/>
                <w:szCs w:val="22"/>
              </w:rPr>
            </w:pPr>
            <w:r w:rsidRPr="00221232">
              <w:rPr>
                <w:sz w:val="22"/>
                <w:szCs w:val="22"/>
              </w:rPr>
              <w:t>«Нравственный выбор: как принимаются решения».</w:t>
            </w:r>
          </w:p>
        </w:tc>
        <w:tc>
          <w:tcPr>
            <w:tcW w:w="1559" w:type="dxa"/>
            <w:gridSpan w:val="3"/>
          </w:tcPr>
          <w:p w:rsidR="00B71DED" w:rsidRPr="00221232" w:rsidRDefault="00B71DED" w:rsidP="00B71DED">
            <w:pPr>
              <w:rPr>
                <w:sz w:val="22"/>
                <w:szCs w:val="22"/>
              </w:rPr>
            </w:pPr>
            <w:r w:rsidRPr="00221232">
              <w:rPr>
                <w:sz w:val="22"/>
                <w:szCs w:val="22"/>
              </w:rPr>
              <w:lastRenderedPageBreak/>
              <w:t xml:space="preserve">  Неделя права</w:t>
            </w:r>
          </w:p>
          <w:p w:rsidR="00B71DED" w:rsidRPr="00221232" w:rsidRDefault="00B71DED" w:rsidP="00B71DED">
            <w:pPr>
              <w:rPr>
                <w:sz w:val="22"/>
                <w:szCs w:val="22"/>
              </w:rPr>
            </w:pPr>
            <w:r w:rsidRPr="00221232">
              <w:rPr>
                <w:sz w:val="22"/>
                <w:szCs w:val="22"/>
              </w:rPr>
              <w:t>«Я и мои одноклассники».           «Учитесь властвовать собой». «Хвала рукам, что пахнут хлебом». «Телефонный этикет».</w:t>
            </w:r>
          </w:p>
          <w:p w:rsidR="00B71DED" w:rsidRPr="00221232" w:rsidRDefault="00B71DED" w:rsidP="00B71DED">
            <w:pPr>
              <w:rPr>
                <w:sz w:val="22"/>
                <w:szCs w:val="22"/>
              </w:rPr>
            </w:pPr>
            <w:r w:rsidRPr="00221232">
              <w:rPr>
                <w:sz w:val="22"/>
                <w:szCs w:val="22"/>
              </w:rPr>
              <w:t>«Что такое милосердие» «</w:t>
            </w:r>
            <w:proofErr w:type="gramStart"/>
            <w:r w:rsidRPr="00221232">
              <w:rPr>
                <w:sz w:val="22"/>
                <w:szCs w:val="22"/>
              </w:rPr>
              <w:t>Благород</w:t>
            </w:r>
            <w:r w:rsidR="003A17D0" w:rsidRPr="00221232">
              <w:rPr>
                <w:sz w:val="22"/>
                <w:szCs w:val="22"/>
              </w:rPr>
              <w:t>-н</w:t>
            </w:r>
            <w:r w:rsidRPr="00221232">
              <w:rPr>
                <w:sz w:val="22"/>
                <w:szCs w:val="22"/>
              </w:rPr>
              <w:t>ый</w:t>
            </w:r>
            <w:proofErr w:type="gramEnd"/>
            <w:r w:rsidRPr="00221232">
              <w:rPr>
                <w:sz w:val="22"/>
                <w:szCs w:val="22"/>
              </w:rPr>
              <w:t xml:space="preserve"> человек». </w:t>
            </w:r>
          </w:p>
          <w:p w:rsidR="00B71DED" w:rsidRPr="00221232" w:rsidRDefault="00B71DED" w:rsidP="00B71DED">
            <w:pPr>
              <w:rPr>
                <w:sz w:val="22"/>
                <w:szCs w:val="22"/>
              </w:rPr>
            </w:pPr>
            <w:r w:rsidRPr="00221232">
              <w:rPr>
                <w:sz w:val="22"/>
                <w:szCs w:val="22"/>
              </w:rPr>
              <w:t xml:space="preserve">«Пожилые люди».      «Законы дружбы». «Бережное отношение к девочкам – закон для мужчин». </w:t>
            </w:r>
          </w:p>
          <w:p w:rsidR="00B71DED" w:rsidRPr="00221232" w:rsidRDefault="00B71DED" w:rsidP="00B71DED">
            <w:pPr>
              <w:rPr>
                <w:sz w:val="22"/>
                <w:szCs w:val="22"/>
              </w:rPr>
            </w:pPr>
            <w:r w:rsidRPr="00221232">
              <w:rPr>
                <w:sz w:val="22"/>
                <w:szCs w:val="22"/>
              </w:rPr>
              <w:t xml:space="preserve">« Для чего нужна </w:t>
            </w:r>
            <w:r w:rsidRPr="00221232">
              <w:rPr>
                <w:sz w:val="22"/>
                <w:szCs w:val="22"/>
              </w:rPr>
              <w:lastRenderedPageBreak/>
              <w:t>семья». «Общение в   классе». «Достоинства и недостатки». «Как вести себя в конфликтной ситуации». «Есть женщины в русских селеньях». «Государство на страже закона».</w:t>
            </w:r>
          </w:p>
          <w:p w:rsidR="00B71DED" w:rsidRPr="00221232" w:rsidRDefault="00B71DED" w:rsidP="00B71DED">
            <w:pPr>
              <w:rPr>
                <w:sz w:val="22"/>
                <w:szCs w:val="22"/>
              </w:rPr>
            </w:pPr>
            <w:r w:rsidRPr="00221232">
              <w:rPr>
                <w:sz w:val="22"/>
                <w:szCs w:val="22"/>
              </w:rPr>
              <w:t xml:space="preserve">    Право ребенка на свободное выражение своих взглядов и мнений.  </w:t>
            </w:r>
          </w:p>
          <w:p w:rsidR="00B71DED" w:rsidRPr="00221232" w:rsidRDefault="00B71DED" w:rsidP="00B71DED">
            <w:pPr>
              <w:rPr>
                <w:sz w:val="22"/>
                <w:szCs w:val="22"/>
              </w:rPr>
            </w:pPr>
            <w:r w:rsidRPr="00221232">
              <w:rPr>
                <w:sz w:val="22"/>
                <w:szCs w:val="22"/>
              </w:rPr>
              <w:t>«Право и здоровье».       «Вредные привычки, и как им противостоять «Встреча с приверженцами здорового образа жизни».  «</w:t>
            </w:r>
            <w:proofErr w:type="gramStart"/>
            <w:r w:rsidRPr="00221232">
              <w:rPr>
                <w:sz w:val="22"/>
                <w:szCs w:val="22"/>
              </w:rPr>
              <w:t>Правонару</w:t>
            </w:r>
            <w:r w:rsidR="005805F2">
              <w:rPr>
                <w:sz w:val="22"/>
                <w:szCs w:val="22"/>
              </w:rPr>
              <w:t>-</w:t>
            </w:r>
            <w:r w:rsidRPr="00221232">
              <w:rPr>
                <w:sz w:val="22"/>
                <w:szCs w:val="22"/>
              </w:rPr>
              <w:t>шения</w:t>
            </w:r>
            <w:proofErr w:type="gramEnd"/>
            <w:r w:rsidRPr="00221232">
              <w:rPr>
                <w:sz w:val="22"/>
                <w:szCs w:val="22"/>
              </w:rPr>
              <w:t xml:space="preserve"> подростков и их возможные последствия». Встреча с представителями </w:t>
            </w:r>
            <w:proofErr w:type="gramStart"/>
            <w:r w:rsidRPr="00221232">
              <w:rPr>
                <w:sz w:val="22"/>
                <w:szCs w:val="22"/>
              </w:rPr>
              <w:t>правоохрани</w:t>
            </w:r>
            <w:r w:rsidR="005805F2">
              <w:rPr>
                <w:sz w:val="22"/>
                <w:szCs w:val="22"/>
              </w:rPr>
              <w:t>-</w:t>
            </w:r>
            <w:r w:rsidRPr="00221232">
              <w:rPr>
                <w:sz w:val="22"/>
                <w:szCs w:val="22"/>
              </w:rPr>
              <w:t>тельных</w:t>
            </w:r>
            <w:proofErr w:type="gramEnd"/>
            <w:r w:rsidRPr="00221232">
              <w:rPr>
                <w:sz w:val="22"/>
                <w:szCs w:val="22"/>
              </w:rPr>
              <w:t xml:space="preserve"> органов. </w:t>
            </w:r>
          </w:p>
          <w:p w:rsidR="00B71DED" w:rsidRPr="00221232" w:rsidRDefault="00B71DED" w:rsidP="00B71DED">
            <w:pPr>
              <w:rPr>
                <w:sz w:val="22"/>
                <w:szCs w:val="22"/>
              </w:rPr>
            </w:pPr>
            <w:r w:rsidRPr="00221232">
              <w:rPr>
                <w:sz w:val="22"/>
                <w:szCs w:val="22"/>
              </w:rPr>
              <w:t xml:space="preserve"> Пожилые люди рядом.</w:t>
            </w:r>
          </w:p>
          <w:p w:rsidR="00B71DED" w:rsidRPr="00221232" w:rsidRDefault="00B71DED" w:rsidP="00B71DED">
            <w:pPr>
              <w:rPr>
                <w:sz w:val="22"/>
                <w:szCs w:val="22"/>
              </w:rPr>
            </w:pPr>
            <w:r w:rsidRPr="00221232">
              <w:rPr>
                <w:sz w:val="22"/>
                <w:szCs w:val="22"/>
              </w:rPr>
              <w:t>«Доброта – это солнце».</w:t>
            </w:r>
          </w:p>
          <w:p w:rsidR="00B71DED" w:rsidRPr="00221232" w:rsidRDefault="00B71DED" w:rsidP="00B71DED">
            <w:pPr>
              <w:rPr>
                <w:sz w:val="22"/>
                <w:szCs w:val="22"/>
              </w:rPr>
            </w:pPr>
            <w:r w:rsidRPr="00221232">
              <w:rPr>
                <w:sz w:val="22"/>
                <w:szCs w:val="22"/>
              </w:rPr>
              <w:t>«Твори добро без шума».</w:t>
            </w:r>
          </w:p>
          <w:p w:rsidR="00B71DED" w:rsidRPr="00221232" w:rsidRDefault="00B71DED" w:rsidP="00B71DED">
            <w:pPr>
              <w:rPr>
                <w:sz w:val="22"/>
                <w:szCs w:val="22"/>
              </w:rPr>
            </w:pPr>
            <w:r w:rsidRPr="00221232">
              <w:rPr>
                <w:sz w:val="22"/>
                <w:szCs w:val="22"/>
              </w:rPr>
              <w:t>«Не ломай судьбу свою».</w:t>
            </w:r>
          </w:p>
          <w:p w:rsidR="00B71DED" w:rsidRPr="00221232" w:rsidRDefault="00B71DED" w:rsidP="00B71DED">
            <w:pPr>
              <w:rPr>
                <w:sz w:val="22"/>
                <w:szCs w:val="22"/>
              </w:rPr>
            </w:pPr>
            <w:r w:rsidRPr="00221232">
              <w:rPr>
                <w:sz w:val="22"/>
                <w:szCs w:val="22"/>
              </w:rPr>
              <w:t>«Мне бы хотелось»</w:t>
            </w:r>
          </w:p>
          <w:p w:rsidR="00B71DED" w:rsidRPr="00221232" w:rsidRDefault="00B71DED" w:rsidP="00B71DED">
            <w:pPr>
              <w:rPr>
                <w:sz w:val="22"/>
                <w:szCs w:val="22"/>
              </w:rPr>
            </w:pPr>
            <w:r w:rsidRPr="00221232">
              <w:rPr>
                <w:sz w:val="22"/>
                <w:szCs w:val="22"/>
              </w:rPr>
              <w:lastRenderedPageBreak/>
              <w:t>«Мой портрет в глазах окружающих людей»</w:t>
            </w:r>
          </w:p>
          <w:p w:rsidR="00B71DED" w:rsidRPr="00221232" w:rsidRDefault="00B71DED" w:rsidP="00B71DED">
            <w:pPr>
              <w:rPr>
                <w:sz w:val="22"/>
                <w:szCs w:val="22"/>
              </w:rPr>
            </w:pPr>
            <w:r w:rsidRPr="00221232">
              <w:rPr>
                <w:sz w:val="22"/>
                <w:szCs w:val="22"/>
              </w:rPr>
              <w:t>«Я, моя семья и школа»</w:t>
            </w:r>
          </w:p>
        </w:tc>
        <w:tc>
          <w:tcPr>
            <w:tcW w:w="1701" w:type="dxa"/>
            <w:gridSpan w:val="5"/>
          </w:tcPr>
          <w:p w:rsidR="00B71DED" w:rsidRPr="00221232" w:rsidRDefault="00B71DED" w:rsidP="00B71DED">
            <w:pPr>
              <w:rPr>
                <w:sz w:val="22"/>
                <w:szCs w:val="22"/>
              </w:rPr>
            </w:pPr>
            <w:r w:rsidRPr="00221232">
              <w:rPr>
                <w:sz w:val="22"/>
                <w:szCs w:val="22"/>
              </w:rPr>
              <w:lastRenderedPageBreak/>
              <w:t>Неделя права</w:t>
            </w:r>
          </w:p>
          <w:p w:rsidR="00B71DED" w:rsidRPr="00221232" w:rsidRDefault="00B71DED" w:rsidP="00B71DED">
            <w:pPr>
              <w:rPr>
                <w:sz w:val="22"/>
                <w:szCs w:val="22"/>
              </w:rPr>
            </w:pPr>
            <w:r w:rsidRPr="00221232">
              <w:rPr>
                <w:sz w:val="22"/>
                <w:szCs w:val="22"/>
              </w:rPr>
              <w:t>«Эмоции школьников».</w:t>
            </w:r>
          </w:p>
          <w:p w:rsidR="00B71DED" w:rsidRPr="00221232" w:rsidRDefault="00B71DED" w:rsidP="00B71DED">
            <w:pPr>
              <w:rPr>
                <w:sz w:val="22"/>
                <w:szCs w:val="22"/>
              </w:rPr>
            </w:pPr>
            <w:r w:rsidRPr="00221232">
              <w:rPr>
                <w:sz w:val="22"/>
                <w:szCs w:val="22"/>
              </w:rPr>
              <w:t>«Человек и его размышления о себе».</w:t>
            </w:r>
          </w:p>
          <w:p w:rsidR="00B71DED" w:rsidRPr="00221232" w:rsidRDefault="00B71DED" w:rsidP="00B71DED">
            <w:pPr>
              <w:rPr>
                <w:sz w:val="22"/>
                <w:szCs w:val="22"/>
              </w:rPr>
            </w:pPr>
            <w:r w:rsidRPr="00221232">
              <w:rPr>
                <w:sz w:val="22"/>
                <w:szCs w:val="22"/>
              </w:rPr>
              <w:t>«Конфликты в нашей жизни». «Сила воли».</w:t>
            </w:r>
          </w:p>
          <w:p w:rsidR="00B71DED" w:rsidRPr="00221232" w:rsidRDefault="00B71DED" w:rsidP="00B71DED">
            <w:pPr>
              <w:rPr>
                <w:sz w:val="22"/>
                <w:szCs w:val="22"/>
              </w:rPr>
            </w:pPr>
            <w:r w:rsidRPr="00221232">
              <w:rPr>
                <w:sz w:val="22"/>
                <w:szCs w:val="22"/>
              </w:rPr>
              <w:t xml:space="preserve">«Имею право и могу им воспользоваться». (Конвенция о правах ребенка).    </w:t>
            </w:r>
          </w:p>
          <w:p w:rsidR="00B71DED" w:rsidRPr="00221232" w:rsidRDefault="00B71DED" w:rsidP="00B71DED">
            <w:pPr>
              <w:rPr>
                <w:sz w:val="22"/>
                <w:szCs w:val="22"/>
              </w:rPr>
            </w:pPr>
            <w:r w:rsidRPr="00221232">
              <w:rPr>
                <w:sz w:val="22"/>
                <w:szCs w:val="22"/>
              </w:rPr>
              <w:t>«Моё право на образование»</w:t>
            </w:r>
            <w:proofErr w:type="gramStart"/>
            <w:r w:rsidRPr="00221232">
              <w:rPr>
                <w:sz w:val="22"/>
                <w:szCs w:val="22"/>
              </w:rPr>
              <w:t xml:space="preserve"> .</w:t>
            </w:r>
            <w:proofErr w:type="gramEnd"/>
            <w:r w:rsidRPr="00221232">
              <w:rPr>
                <w:sz w:val="22"/>
                <w:szCs w:val="22"/>
              </w:rPr>
              <w:t xml:space="preserve">(Конвенция о правах ребенка о праве на качественное образование.        </w:t>
            </w:r>
          </w:p>
          <w:p w:rsidR="00B71DED" w:rsidRPr="00221232" w:rsidRDefault="00B71DED" w:rsidP="00B71DED">
            <w:pPr>
              <w:rPr>
                <w:sz w:val="22"/>
                <w:szCs w:val="22"/>
              </w:rPr>
            </w:pPr>
            <w:r w:rsidRPr="00221232">
              <w:rPr>
                <w:sz w:val="22"/>
                <w:szCs w:val="22"/>
              </w:rPr>
              <w:t xml:space="preserve">  «Легко ли быть дисциплинированным?». </w:t>
            </w:r>
            <w:r w:rsidRPr="00221232">
              <w:rPr>
                <w:color w:val="000000" w:themeColor="text1"/>
                <w:sz w:val="22"/>
                <w:szCs w:val="22"/>
              </w:rPr>
              <w:t xml:space="preserve">«Поступки и правила». </w:t>
            </w:r>
            <w:r w:rsidRPr="00221232">
              <w:rPr>
                <w:sz w:val="22"/>
                <w:szCs w:val="22"/>
              </w:rPr>
              <w:t xml:space="preserve"> </w:t>
            </w:r>
          </w:p>
          <w:p w:rsidR="00B71DED" w:rsidRPr="00221232" w:rsidRDefault="00B71DED" w:rsidP="00B71DED">
            <w:pPr>
              <w:rPr>
                <w:sz w:val="22"/>
                <w:szCs w:val="22"/>
              </w:rPr>
            </w:pPr>
            <w:r w:rsidRPr="00221232">
              <w:rPr>
                <w:sz w:val="22"/>
                <w:szCs w:val="22"/>
              </w:rPr>
              <w:t xml:space="preserve">«Мои </w:t>
            </w:r>
            <w:r w:rsidRPr="00221232">
              <w:rPr>
                <w:sz w:val="22"/>
                <w:szCs w:val="22"/>
              </w:rPr>
              <w:lastRenderedPageBreak/>
              <w:t>правила».   «Обязанность и ответственность».                    «Что значит  быть хорошим человеком».</w:t>
            </w:r>
          </w:p>
          <w:p w:rsidR="00B71DED" w:rsidRPr="00221232" w:rsidRDefault="00B71DED" w:rsidP="00B71DED">
            <w:pPr>
              <w:rPr>
                <w:sz w:val="22"/>
                <w:szCs w:val="22"/>
              </w:rPr>
            </w:pPr>
            <w:r w:rsidRPr="00221232">
              <w:rPr>
                <w:sz w:val="22"/>
                <w:szCs w:val="22"/>
              </w:rPr>
              <w:t>«Человек и его рассуждение о себе».</w:t>
            </w:r>
          </w:p>
          <w:p w:rsidR="00B71DED" w:rsidRPr="00221232" w:rsidRDefault="00B71DED" w:rsidP="00B71DED">
            <w:pPr>
              <w:rPr>
                <w:sz w:val="22"/>
                <w:szCs w:val="22"/>
              </w:rPr>
            </w:pPr>
            <w:r w:rsidRPr="00221232">
              <w:rPr>
                <w:sz w:val="22"/>
                <w:szCs w:val="22"/>
              </w:rPr>
              <w:t xml:space="preserve">«Журавлик </w:t>
            </w:r>
            <w:proofErr w:type="gramStart"/>
            <w:r w:rsidRPr="00221232">
              <w:rPr>
                <w:sz w:val="22"/>
                <w:szCs w:val="22"/>
              </w:rPr>
              <w:t>-с</w:t>
            </w:r>
            <w:proofErr w:type="gramEnd"/>
            <w:r w:rsidRPr="00221232">
              <w:rPr>
                <w:sz w:val="22"/>
                <w:szCs w:val="22"/>
              </w:rPr>
              <w:t>имвол мира».</w:t>
            </w:r>
          </w:p>
          <w:p w:rsidR="00B71DED" w:rsidRPr="00221232" w:rsidRDefault="00B71DED" w:rsidP="00B71DED">
            <w:pPr>
              <w:rPr>
                <w:sz w:val="22"/>
                <w:szCs w:val="22"/>
              </w:rPr>
            </w:pPr>
            <w:r w:rsidRPr="00221232">
              <w:rPr>
                <w:sz w:val="22"/>
                <w:szCs w:val="22"/>
              </w:rPr>
              <w:t>«Интересное рядом».</w:t>
            </w:r>
          </w:p>
          <w:p w:rsidR="00B71DED" w:rsidRPr="00221232" w:rsidRDefault="00B71DED" w:rsidP="00B71DED">
            <w:pPr>
              <w:rPr>
                <w:sz w:val="22"/>
                <w:szCs w:val="22"/>
              </w:rPr>
            </w:pPr>
            <w:r w:rsidRPr="00221232">
              <w:rPr>
                <w:sz w:val="22"/>
                <w:szCs w:val="22"/>
              </w:rPr>
              <w:t>«О важном».</w:t>
            </w:r>
          </w:p>
          <w:p w:rsidR="00B71DED" w:rsidRPr="00221232" w:rsidRDefault="00B71DED" w:rsidP="00B71DED">
            <w:pPr>
              <w:rPr>
                <w:sz w:val="22"/>
                <w:szCs w:val="22"/>
              </w:rPr>
            </w:pPr>
            <w:r w:rsidRPr="00221232">
              <w:rPr>
                <w:sz w:val="22"/>
                <w:szCs w:val="22"/>
              </w:rPr>
              <w:t>«Самопознание».</w:t>
            </w:r>
          </w:p>
          <w:p w:rsidR="00B71DED" w:rsidRPr="00221232" w:rsidRDefault="00B71DED" w:rsidP="00B71DED">
            <w:pPr>
              <w:rPr>
                <w:sz w:val="22"/>
                <w:szCs w:val="22"/>
              </w:rPr>
            </w:pPr>
            <w:r w:rsidRPr="00221232">
              <w:rPr>
                <w:sz w:val="22"/>
                <w:szCs w:val="22"/>
              </w:rPr>
              <w:t>«День добра и уважения».</w:t>
            </w:r>
          </w:p>
          <w:p w:rsidR="00B71DED" w:rsidRPr="00221232" w:rsidRDefault="00B71DED" w:rsidP="00B71DED">
            <w:pPr>
              <w:rPr>
                <w:sz w:val="22"/>
                <w:szCs w:val="22"/>
              </w:rPr>
            </w:pPr>
            <w:r w:rsidRPr="00221232">
              <w:rPr>
                <w:sz w:val="22"/>
                <w:szCs w:val="22"/>
              </w:rPr>
              <w:t>«Приветствия разных народов». «Легко ли быть дисциплинированным».</w:t>
            </w:r>
          </w:p>
          <w:p w:rsidR="00B71DED" w:rsidRPr="00221232" w:rsidRDefault="00B71DED" w:rsidP="00B71DED">
            <w:pPr>
              <w:rPr>
                <w:sz w:val="22"/>
                <w:szCs w:val="22"/>
              </w:rPr>
            </w:pPr>
            <w:r w:rsidRPr="00221232">
              <w:rPr>
                <w:sz w:val="22"/>
                <w:szCs w:val="22"/>
              </w:rPr>
              <w:t>«Культура поведения». «Культура общения». «Путь к себе – самоуважение</w:t>
            </w:r>
            <w:proofErr w:type="gramStart"/>
            <w:r w:rsidRPr="00221232">
              <w:rPr>
                <w:sz w:val="22"/>
                <w:szCs w:val="22"/>
              </w:rPr>
              <w:t>,с</w:t>
            </w:r>
            <w:proofErr w:type="gramEnd"/>
            <w:r w:rsidRPr="00221232">
              <w:rPr>
                <w:sz w:val="22"/>
                <w:szCs w:val="22"/>
              </w:rPr>
              <w:t>амоутверждение».</w:t>
            </w:r>
          </w:p>
          <w:p w:rsidR="00B71DED" w:rsidRPr="00221232" w:rsidRDefault="00B71DED" w:rsidP="00B71DED">
            <w:pPr>
              <w:rPr>
                <w:sz w:val="22"/>
                <w:szCs w:val="22"/>
              </w:rPr>
            </w:pPr>
            <w:r w:rsidRPr="00221232">
              <w:rPr>
                <w:sz w:val="22"/>
                <w:szCs w:val="22"/>
              </w:rPr>
              <w:t xml:space="preserve">«Русь святая храни веру православную» </w:t>
            </w:r>
          </w:p>
          <w:p w:rsidR="00B71DED" w:rsidRPr="00221232" w:rsidRDefault="00B71DED" w:rsidP="00B71DED">
            <w:pPr>
              <w:rPr>
                <w:sz w:val="22"/>
                <w:szCs w:val="22"/>
              </w:rPr>
            </w:pPr>
          </w:p>
        </w:tc>
        <w:tc>
          <w:tcPr>
            <w:tcW w:w="1619" w:type="dxa"/>
            <w:gridSpan w:val="2"/>
          </w:tcPr>
          <w:p w:rsidR="00B71DED" w:rsidRPr="00221232" w:rsidRDefault="00B71DED" w:rsidP="00B71DED">
            <w:pPr>
              <w:rPr>
                <w:sz w:val="22"/>
                <w:szCs w:val="22"/>
              </w:rPr>
            </w:pPr>
            <w:r w:rsidRPr="00221232">
              <w:rPr>
                <w:sz w:val="22"/>
                <w:szCs w:val="22"/>
              </w:rPr>
              <w:lastRenderedPageBreak/>
              <w:t>важные документы в жизни человека).  «Как поступить в случае потери документов?».</w:t>
            </w:r>
          </w:p>
          <w:p w:rsidR="00B71DED" w:rsidRPr="00221232" w:rsidRDefault="00B71DED" w:rsidP="00B71DED">
            <w:pPr>
              <w:rPr>
                <w:sz w:val="22"/>
                <w:szCs w:val="22"/>
              </w:rPr>
            </w:pPr>
            <w:r w:rsidRPr="00221232">
              <w:rPr>
                <w:sz w:val="22"/>
                <w:szCs w:val="22"/>
              </w:rPr>
              <w:t xml:space="preserve">«Как не стать жертвой преступления» (преступления против личности и собственности).     Встреча с работниками правоохранительных органов.   «Моя семья» (Конвенция о правах ребенка о праве на семейную жизнь). Для чего нужна семья?  </w:t>
            </w:r>
          </w:p>
          <w:p w:rsidR="00B71DED" w:rsidRPr="00221232" w:rsidRDefault="00B71DED" w:rsidP="00B71DED">
            <w:pPr>
              <w:rPr>
                <w:sz w:val="22"/>
                <w:szCs w:val="22"/>
              </w:rPr>
            </w:pPr>
            <w:r w:rsidRPr="00221232">
              <w:rPr>
                <w:sz w:val="22"/>
                <w:szCs w:val="22"/>
              </w:rPr>
              <w:lastRenderedPageBreak/>
              <w:t xml:space="preserve"> «Семейные ценности"</w:t>
            </w:r>
          </w:p>
          <w:p w:rsidR="00B71DED" w:rsidRPr="00221232" w:rsidRDefault="00B71DED" w:rsidP="00B71DED">
            <w:pPr>
              <w:jc w:val="center"/>
              <w:rPr>
                <w:sz w:val="22"/>
                <w:szCs w:val="22"/>
              </w:rPr>
            </w:pPr>
          </w:p>
          <w:p w:rsidR="00B71DED" w:rsidRPr="00221232" w:rsidRDefault="00B71DED" w:rsidP="00B71DED">
            <w:pPr>
              <w:jc w:val="center"/>
              <w:rPr>
                <w:sz w:val="22"/>
                <w:szCs w:val="22"/>
              </w:rPr>
            </w:pPr>
          </w:p>
          <w:p w:rsidR="00B71DED" w:rsidRPr="00221232" w:rsidRDefault="00B71DED" w:rsidP="00B71DED">
            <w:pPr>
              <w:rPr>
                <w:sz w:val="22"/>
                <w:szCs w:val="22"/>
              </w:rPr>
            </w:pPr>
            <w:r w:rsidRPr="00221232">
              <w:rPr>
                <w:sz w:val="22"/>
                <w:szCs w:val="22"/>
              </w:rPr>
              <w:t xml:space="preserve"> </w:t>
            </w:r>
          </w:p>
        </w:tc>
        <w:tc>
          <w:tcPr>
            <w:tcW w:w="1724" w:type="dxa"/>
            <w:gridSpan w:val="3"/>
          </w:tcPr>
          <w:p w:rsidR="00B71DED" w:rsidRPr="00221232" w:rsidRDefault="00B71DED" w:rsidP="00B71DED">
            <w:pPr>
              <w:rPr>
                <w:sz w:val="22"/>
                <w:szCs w:val="22"/>
              </w:rPr>
            </w:pPr>
            <w:r w:rsidRPr="00221232">
              <w:rPr>
                <w:sz w:val="22"/>
                <w:szCs w:val="22"/>
              </w:rPr>
              <w:lastRenderedPageBreak/>
              <w:t>Неделя права</w:t>
            </w:r>
          </w:p>
          <w:p w:rsidR="00B71DED" w:rsidRPr="00221232" w:rsidRDefault="00B71DED" w:rsidP="00B71DED">
            <w:pPr>
              <w:rPr>
                <w:sz w:val="22"/>
                <w:szCs w:val="22"/>
              </w:rPr>
            </w:pPr>
            <w:r w:rsidRPr="00221232">
              <w:rPr>
                <w:sz w:val="22"/>
                <w:szCs w:val="22"/>
              </w:rPr>
              <w:t xml:space="preserve">«Чужого горя не бывает». «Только тогда станешь человеком, когда научишься видеть человека </w:t>
            </w:r>
            <w:proofErr w:type="gramStart"/>
            <w:r w:rsidRPr="00221232">
              <w:rPr>
                <w:sz w:val="22"/>
                <w:szCs w:val="22"/>
              </w:rPr>
              <w:t>в</w:t>
            </w:r>
            <w:proofErr w:type="gramEnd"/>
            <w:r w:rsidRPr="00221232">
              <w:rPr>
                <w:sz w:val="22"/>
                <w:szCs w:val="22"/>
              </w:rPr>
              <w:t xml:space="preserve"> другом». «Стремитесь найти хоть однажды звезду  человечности в каждом». «Нравственный выбор: как принимаются решения». «Общаться с родителями. Как?». «Семейные ценности".     Порядок защиты права собственности и гражданско-</w:t>
            </w:r>
            <w:r w:rsidRPr="00221232">
              <w:rPr>
                <w:sz w:val="22"/>
                <w:szCs w:val="22"/>
              </w:rPr>
              <w:lastRenderedPageBreak/>
              <w:t xml:space="preserve">правовая ответственность. Встреча с юристами.  </w:t>
            </w:r>
          </w:p>
          <w:p w:rsidR="00B71DED" w:rsidRPr="00221232" w:rsidRDefault="00B71DED" w:rsidP="00B71DED">
            <w:pPr>
              <w:rPr>
                <w:sz w:val="22"/>
                <w:szCs w:val="22"/>
              </w:rPr>
            </w:pPr>
            <w:r w:rsidRPr="00221232">
              <w:rPr>
                <w:sz w:val="22"/>
                <w:szCs w:val="22"/>
              </w:rPr>
              <w:t xml:space="preserve">   Уголовное законодательство Гражданское право. Административное право. Семейное право. </w:t>
            </w:r>
            <w:proofErr w:type="gramStart"/>
            <w:r w:rsidRPr="00221232">
              <w:rPr>
                <w:sz w:val="22"/>
                <w:szCs w:val="22"/>
              </w:rPr>
              <w:t>Трудовое право).</w:t>
            </w:r>
            <w:proofErr w:type="gramEnd"/>
          </w:p>
          <w:p w:rsidR="00B71DED" w:rsidRPr="00221232" w:rsidRDefault="00B71DED" w:rsidP="00B71DED">
            <w:pPr>
              <w:rPr>
                <w:sz w:val="22"/>
                <w:szCs w:val="22"/>
              </w:rPr>
            </w:pPr>
            <w:r w:rsidRPr="00221232">
              <w:rPr>
                <w:sz w:val="22"/>
                <w:szCs w:val="22"/>
              </w:rPr>
              <w:t xml:space="preserve">«Право на труд». </w:t>
            </w:r>
            <w:proofErr w:type="gramStart"/>
            <w:r w:rsidRPr="00221232">
              <w:rPr>
                <w:sz w:val="22"/>
                <w:szCs w:val="22"/>
              </w:rPr>
              <w:t xml:space="preserve">(Конвенция о правах ребенка о праве на защиту от экономической эксплуатации и от выполнения работ, представляющих опасность для ребенка. </w:t>
            </w:r>
            <w:proofErr w:type="gramEnd"/>
          </w:p>
          <w:p w:rsidR="00B71DED" w:rsidRPr="00221232" w:rsidRDefault="00B71DED" w:rsidP="00B71DED">
            <w:pPr>
              <w:rPr>
                <w:sz w:val="22"/>
                <w:szCs w:val="22"/>
              </w:rPr>
            </w:pPr>
            <w:r w:rsidRPr="00221232">
              <w:rPr>
                <w:sz w:val="22"/>
                <w:szCs w:val="22"/>
              </w:rPr>
              <w:t>Права несовершеннолетних по Трудовому кодексу РФ. Трудовой договор.   «Как написать резюме».</w:t>
            </w:r>
          </w:p>
          <w:p w:rsidR="00B71DED" w:rsidRPr="00221232" w:rsidRDefault="00B71DED" w:rsidP="00B71DED">
            <w:pPr>
              <w:rPr>
                <w:sz w:val="22"/>
                <w:szCs w:val="22"/>
              </w:rPr>
            </w:pPr>
            <w:r w:rsidRPr="00221232">
              <w:rPr>
                <w:sz w:val="22"/>
                <w:szCs w:val="22"/>
              </w:rPr>
              <w:t>Встречи со специалистами центра занятости.</w:t>
            </w:r>
          </w:p>
          <w:p w:rsidR="00B71DED" w:rsidRPr="00221232" w:rsidRDefault="00B71DED" w:rsidP="00B71DED">
            <w:pPr>
              <w:rPr>
                <w:sz w:val="22"/>
                <w:szCs w:val="22"/>
              </w:rPr>
            </w:pPr>
            <w:r w:rsidRPr="00221232">
              <w:rPr>
                <w:sz w:val="22"/>
                <w:szCs w:val="22"/>
              </w:rPr>
              <w:t xml:space="preserve"> </w:t>
            </w:r>
          </w:p>
        </w:tc>
      </w:tr>
      <w:tr w:rsidR="00B71DED" w:rsidRPr="00221232" w:rsidTr="00DE1546">
        <w:trPr>
          <w:trHeight w:val="145"/>
        </w:trPr>
        <w:tc>
          <w:tcPr>
            <w:tcW w:w="1134" w:type="dxa"/>
            <w:gridSpan w:val="2"/>
          </w:tcPr>
          <w:p w:rsidR="00B71DED" w:rsidRPr="00221232" w:rsidRDefault="00B71DED" w:rsidP="00B71DED">
            <w:pPr>
              <w:rPr>
                <w:b/>
                <w:sz w:val="22"/>
                <w:szCs w:val="22"/>
              </w:rPr>
            </w:pPr>
            <w:r w:rsidRPr="00221232">
              <w:rPr>
                <w:b/>
                <w:sz w:val="22"/>
                <w:szCs w:val="22"/>
              </w:rPr>
              <w:lastRenderedPageBreak/>
              <w:t xml:space="preserve">                                       </w:t>
            </w:r>
          </w:p>
        </w:tc>
        <w:tc>
          <w:tcPr>
            <w:tcW w:w="8588" w:type="dxa"/>
            <w:gridSpan w:val="18"/>
          </w:tcPr>
          <w:p w:rsidR="00B71DED" w:rsidRPr="00221232" w:rsidRDefault="00B71DED" w:rsidP="00B71DED">
            <w:pPr>
              <w:rPr>
                <w:sz w:val="22"/>
                <w:szCs w:val="22"/>
              </w:rPr>
            </w:pPr>
            <w:r w:rsidRPr="00221232">
              <w:rPr>
                <w:sz w:val="22"/>
                <w:szCs w:val="22"/>
              </w:rPr>
              <w:t>Православные и другие традиционные российские религии в истории и культуре нашей страны</w:t>
            </w:r>
          </w:p>
          <w:p w:rsidR="00B71DED" w:rsidRPr="00221232" w:rsidRDefault="00B71DED" w:rsidP="00B71DED">
            <w:pPr>
              <w:rPr>
                <w:sz w:val="22"/>
                <w:szCs w:val="22"/>
              </w:rPr>
            </w:pPr>
            <w:r w:rsidRPr="00221232">
              <w:rPr>
                <w:sz w:val="22"/>
                <w:szCs w:val="22"/>
              </w:rPr>
              <w:t>Рождество Христово – Рождественские выставки.</w:t>
            </w:r>
          </w:p>
          <w:p w:rsidR="00B71DED" w:rsidRPr="00221232" w:rsidRDefault="00B71DED" w:rsidP="00B71DED">
            <w:pPr>
              <w:rPr>
                <w:sz w:val="22"/>
                <w:szCs w:val="22"/>
              </w:rPr>
            </w:pPr>
            <w:r w:rsidRPr="00221232">
              <w:rPr>
                <w:sz w:val="22"/>
                <w:szCs w:val="22"/>
              </w:rPr>
              <w:t>Сретенье Господне – праздник.  «Широкая Масленица» - праздник.</w:t>
            </w:r>
          </w:p>
          <w:p w:rsidR="00B71DED" w:rsidRPr="00221232" w:rsidRDefault="00B71DED" w:rsidP="00B71DED">
            <w:pPr>
              <w:rPr>
                <w:sz w:val="22"/>
                <w:szCs w:val="22"/>
              </w:rPr>
            </w:pPr>
            <w:r w:rsidRPr="00221232">
              <w:rPr>
                <w:sz w:val="22"/>
                <w:szCs w:val="22"/>
              </w:rPr>
              <w:t>От  Спаса до Троицы».</w:t>
            </w:r>
          </w:p>
        </w:tc>
      </w:tr>
      <w:tr w:rsidR="00B71DED" w:rsidRPr="00221232" w:rsidTr="00DE1546">
        <w:trPr>
          <w:trHeight w:val="145"/>
        </w:trPr>
        <w:tc>
          <w:tcPr>
            <w:tcW w:w="1103" w:type="dxa"/>
          </w:tcPr>
          <w:p w:rsidR="00B71DED" w:rsidRPr="00221232" w:rsidRDefault="00B71DED" w:rsidP="00B71DED">
            <w:pPr>
              <w:rPr>
                <w:sz w:val="22"/>
                <w:szCs w:val="22"/>
              </w:rPr>
            </w:pPr>
            <w:proofErr w:type="gramStart"/>
            <w:r w:rsidRPr="00221232">
              <w:rPr>
                <w:sz w:val="22"/>
                <w:szCs w:val="22"/>
              </w:rPr>
              <w:t>Проект</w:t>
            </w:r>
            <w:r w:rsidR="005805F2">
              <w:rPr>
                <w:sz w:val="22"/>
                <w:szCs w:val="22"/>
              </w:rPr>
              <w:t>-</w:t>
            </w:r>
            <w:r w:rsidRPr="00221232">
              <w:rPr>
                <w:sz w:val="22"/>
                <w:szCs w:val="22"/>
              </w:rPr>
              <w:t>ная</w:t>
            </w:r>
            <w:proofErr w:type="gramEnd"/>
            <w:r w:rsidRPr="00221232">
              <w:rPr>
                <w:sz w:val="22"/>
                <w:szCs w:val="22"/>
              </w:rPr>
              <w:t xml:space="preserve"> деятель</w:t>
            </w:r>
            <w:r w:rsidR="005805F2">
              <w:rPr>
                <w:sz w:val="22"/>
                <w:szCs w:val="22"/>
              </w:rPr>
              <w:t>-</w:t>
            </w:r>
            <w:r w:rsidRPr="00221232">
              <w:rPr>
                <w:sz w:val="22"/>
                <w:szCs w:val="22"/>
              </w:rPr>
              <w:t xml:space="preserve">ность </w:t>
            </w:r>
          </w:p>
          <w:p w:rsidR="00B71DED" w:rsidRPr="00221232" w:rsidRDefault="00B71DED" w:rsidP="00B71DED">
            <w:pPr>
              <w:rPr>
                <w:sz w:val="22"/>
                <w:szCs w:val="22"/>
              </w:rPr>
            </w:pPr>
            <w:r w:rsidRPr="00221232">
              <w:rPr>
                <w:sz w:val="22"/>
                <w:szCs w:val="22"/>
              </w:rPr>
              <w:t xml:space="preserve"> </w:t>
            </w:r>
          </w:p>
        </w:tc>
        <w:tc>
          <w:tcPr>
            <w:tcW w:w="1723" w:type="dxa"/>
            <w:gridSpan w:val="3"/>
          </w:tcPr>
          <w:p w:rsidR="00B71DED" w:rsidRPr="00221232" w:rsidRDefault="00B71DED" w:rsidP="00B71DED">
            <w:pPr>
              <w:rPr>
                <w:sz w:val="22"/>
                <w:szCs w:val="22"/>
              </w:rPr>
            </w:pPr>
            <w:r w:rsidRPr="00221232">
              <w:rPr>
                <w:sz w:val="22"/>
                <w:szCs w:val="22"/>
              </w:rPr>
              <w:t>Социальные проекты: Игровая площадка</w:t>
            </w:r>
          </w:p>
          <w:p w:rsidR="00B71DED" w:rsidRPr="00221232" w:rsidRDefault="00B71DED" w:rsidP="00B71DED">
            <w:pPr>
              <w:rPr>
                <w:sz w:val="22"/>
                <w:szCs w:val="22"/>
              </w:rPr>
            </w:pPr>
            <w:r w:rsidRPr="00221232">
              <w:rPr>
                <w:sz w:val="22"/>
                <w:szCs w:val="22"/>
              </w:rPr>
              <w:t>Работа центра ученического самоуправления.</w:t>
            </w:r>
          </w:p>
          <w:p w:rsidR="00B71DED" w:rsidRPr="00221232" w:rsidRDefault="00B71DED" w:rsidP="00B71DED">
            <w:pPr>
              <w:rPr>
                <w:sz w:val="22"/>
                <w:szCs w:val="22"/>
              </w:rPr>
            </w:pPr>
            <w:r w:rsidRPr="00221232">
              <w:rPr>
                <w:sz w:val="22"/>
                <w:szCs w:val="22"/>
              </w:rPr>
              <w:t xml:space="preserve"> «Поможем школе стать краше»                  (праздничное оформление школы</w:t>
            </w:r>
            <w:proofErr w:type="gramStart"/>
            <w:r w:rsidRPr="00221232">
              <w:rPr>
                <w:sz w:val="22"/>
                <w:szCs w:val="22"/>
              </w:rPr>
              <w:t xml:space="preserve"> )</w:t>
            </w:r>
            <w:proofErr w:type="gramEnd"/>
            <w:r w:rsidRPr="00221232">
              <w:rPr>
                <w:sz w:val="22"/>
                <w:szCs w:val="22"/>
              </w:rPr>
              <w:t xml:space="preserve"> «Добрые дела – каждый день!».</w:t>
            </w:r>
          </w:p>
          <w:p w:rsidR="00B71DED" w:rsidRPr="00221232" w:rsidRDefault="00B71DED" w:rsidP="00B71DED">
            <w:pPr>
              <w:rPr>
                <w:sz w:val="22"/>
                <w:szCs w:val="22"/>
              </w:rPr>
            </w:pPr>
            <w:r w:rsidRPr="00221232">
              <w:rPr>
                <w:sz w:val="22"/>
                <w:szCs w:val="22"/>
              </w:rPr>
              <w:t xml:space="preserve"> Культурно-исторические проекты: посильное участие в работах по  уходу за памятниками культуры.</w:t>
            </w:r>
          </w:p>
          <w:p w:rsidR="00B71DED" w:rsidRPr="00221232" w:rsidRDefault="00B71DED" w:rsidP="00B71DED">
            <w:pPr>
              <w:rPr>
                <w:b/>
                <w:sz w:val="22"/>
                <w:szCs w:val="22"/>
              </w:rPr>
            </w:pPr>
            <w:r w:rsidRPr="00221232">
              <w:rPr>
                <w:sz w:val="22"/>
                <w:szCs w:val="22"/>
              </w:rPr>
              <w:t xml:space="preserve">  </w:t>
            </w:r>
          </w:p>
        </w:tc>
        <w:tc>
          <w:tcPr>
            <w:tcW w:w="1724" w:type="dxa"/>
            <w:gridSpan w:val="4"/>
          </w:tcPr>
          <w:p w:rsidR="00B71DED" w:rsidRPr="00221232" w:rsidRDefault="00B71DED" w:rsidP="00B71DED">
            <w:pPr>
              <w:rPr>
                <w:sz w:val="22"/>
                <w:szCs w:val="22"/>
              </w:rPr>
            </w:pPr>
            <w:r w:rsidRPr="00221232">
              <w:rPr>
                <w:sz w:val="22"/>
                <w:szCs w:val="22"/>
              </w:rPr>
              <w:t>Социальные проекты: Игровая площадка</w:t>
            </w:r>
          </w:p>
          <w:p w:rsidR="00B71DED" w:rsidRPr="00221232" w:rsidRDefault="000D024C" w:rsidP="00B71DED">
            <w:pPr>
              <w:rPr>
                <w:sz w:val="22"/>
                <w:szCs w:val="22"/>
              </w:rPr>
            </w:pPr>
            <w:r>
              <w:rPr>
                <w:sz w:val="22"/>
                <w:szCs w:val="22"/>
              </w:rPr>
              <w:t xml:space="preserve">Работа </w:t>
            </w:r>
            <w:r w:rsidR="00B71DED" w:rsidRPr="00221232">
              <w:rPr>
                <w:sz w:val="22"/>
                <w:szCs w:val="22"/>
              </w:rPr>
              <w:t xml:space="preserve"> ученического самоуправления.</w:t>
            </w:r>
          </w:p>
          <w:p w:rsidR="00B71DED" w:rsidRPr="00221232" w:rsidRDefault="00B71DED" w:rsidP="00B71DED">
            <w:pPr>
              <w:rPr>
                <w:sz w:val="22"/>
                <w:szCs w:val="22"/>
              </w:rPr>
            </w:pPr>
            <w:r w:rsidRPr="00221232">
              <w:rPr>
                <w:sz w:val="22"/>
                <w:szCs w:val="22"/>
              </w:rPr>
              <w:t xml:space="preserve"> «Добрые дела – каждый</w:t>
            </w:r>
          </w:p>
          <w:p w:rsidR="00B71DED" w:rsidRPr="00221232" w:rsidRDefault="00B71DED" w:rsidP="00B71DED">
            <w:pPr>
              <w:rPr>
                <w:sz w:val="22"/>
                <w:szCs w:val="22"/>
              </w:rPr>
            </w:pPr>
            <w:r w:rsidRPr="00221232">
              <w:rPr>
                <w:sz w:val="22"/>
                <w:szCs w:val="22"/>
              </w:rPr>
              <w:t>день!»</w:t>
            </w:r>
          </w:p>
          <w:p w:rsidR="00B71DED" w:rsidRPr="00221232" w:rsidRDefault="00B71DED" w:rsidP="00B71DED">
            <w:pPr>
              <w:rPr>
                <w:sz w:val="22"/>
                <w:szCs w:val="22"/>
              </w:rPr>
            </w:pPr>
            <w:r w:rsidRPr="00221232">
              <w:rPr>
                <w:sz w:val="22"/>
                <w:szCs w:val="22"/>
              </w:rPr>
              <w:t>Благотворительные проекты:</w:t>
            </w:r>
          </w:p>
          <w:p w:rsidR="00B71DED" w:rsidRPr="00221232" w:rsidRDefault="00B71DED" w:rsidP="00B71DED">
            <w:pPr>
              <w:rPr>
                <w:sz w:val="22"/>
                <w:szCs w:val="22"/>
              </w:rPr>
            </w:pPr>
            <w:r w:rsidRPr="00221232">
              <w:rPr>
                <w:sz w:val="22"/>
                <w:szCs w:val="22"/>
              </w:rPr>
              <w:t>«Письмо-поздравление с праздником» (создание писем для ветеранов школы)     «Ярмарка поделок» (</w:t>
            </w:r>
            <w:proofErr w:type="gramStart"/>
            <w:r w:rsidRPr="00221232">
              <w:rPr>
                <w:sz w:val="22"/>
                <w:szCs w:val="22"/>
              </w:rPr>
              <w:t>проекты</w:t>
            </w:r>
            <w:proofErr w:type="gramEnd"/>
            <w:r w:rsidRPr="00221232">
              <w:rPr>
                <w:sz w:val="22"/>
                <w:szCs w:val="22"/>
              </w:rPr>
              <w:t xml:space="preserve"> направленные на создание поделок, предназначенных   для выставок.</w:t>
            </w:r>
          </w:p>
          <w:p w:rsidR="00B71DED" w:rsidRPr="00221232" w:rsidRDefault="00B71DED" w:rsidP="00B71DED">
            <w:pPr>
              <w:ind w:right="-94"/>
              <w:rPr>
                <w:b/>
                <w:sz w:val="22"/>
                <w:szCs w:val="22"/>
              </w:rPr>
            </w:pPr>
            <w:r w:rsidRPr="00221232">
              <w:rPr>
                <w:sz w:val="22"/>
                <w:szCs w:val="22"/>
              </w:rPr>
              <w:t xml:space="preserve"> </w:t>
            </w:r>
          </w:p>
        </w:tc>
        <w:tc>
          <w:tcPr>
            <w:tcW w:w="1724" w:type="dxa"/>
            <w:gridSpan w:val="5"/>
          </w:tcPr>
          <w:p w:rsidR="00B71DED" w:rsidRPr="00221232" w:rsidRDefault="00B71DED" w:rsidP="00B71DED">
            <w:pPr>
              <w:rPr>
                <w:sz w:val="22"/>
                <w:szCs w:val="22"/>
              </w:rPr>
            </w:pPr>
            <w:r w:rsidRPr="00221232">
              <w:rPr>
                <w:sz w:val="22"/>
                <w:szCs w:val="22"/>
              </w:rPr>
              <w:t>Социальные проекты: Игровая площадка</w:t>
            </w:r>
          </w:p>
          <w:p w:rsidR="00B71DED" w:rsidRPr="00221232" w:rsidRDefault="000D024C" w:rsidP="00B71DED">
            <w:pPr>
              <w:rPr>
                <w:sz w:val="22"/>
                <w:szCs w:val="22"/>
              </w:rPr>
            </w:pPr>
            <w:r>
              <w:rPr>
                <w:sz w:val="22"/>
                <w:szCs w:val="22"/>
              </w:rPr>
              <w:t xml:space="preserve">Работа </w:t>
            </w:r>
            <w:r w:rsidR="00B71DED" w:rsidRPr="00221232">
              <w:rPr>
                <w:sz w:val="22"/>
                <w:szCs w:val="22"/>
              </w:rPr>
              <w:t xml:space="preserve"> ученического самоуправления.</w:t>
            </w:r>
          </w:p>
          <w:p w:rsidR="00B71DED" w:rsidRPr="00221232" w:rsidRDefault="00B71DED" w:rsidP="00B71DED">
            <w:pPr>
              <w:rPr>
                <w:sz w:val="22"/>
                <w:szCs w:val="22"/>
              </w:rPr>
            </w:pPr>
            <w:r w:rsidRPr="00221232">
              <w:rPr>
                <w:sz w:val="22"/>
                <w:szCs w:val="22"/>
              </w:rPr>
              <w:t>«Организация выставки в школе» (проект направлен на создание условий для проведения выставок в школе),</w:t>
            </w:r>
          </w:p>
          <w:p w:rsidR="00B71DED" w:rsidRPr="00221232" w:rsidRDefault="00B71DED" w:rsidP="00B71DED">
            <w:pPr>
              <w:rPr>
                <w:sz w:val="22"/>
                <w:szCs w:val="22"/>
              </w:rPr>
            </w:pPr>
            <w:r w:rsidRPr="00221232">
              <w:rPr>
                <w:sz w:val="22"/>
                <w:szCs w:val="22"/>
              </w:rPr>
              <w:t xml:space="preserve">«Добрые дела – каждый день!».   Благотворительные проекты: </w:t>
            </w:r>
          </w:p>
          <w:p w:rsidR="00B71DED" w:rsidRPr="00221232" w:rsidRDefault="00B71DED" w:rsidP="00B71DED">
            <w:pPr>
              <w:rPr>
                <w:sz w:val="22"/>
                <w:szCs w:val="22"/>
              </w:rPr>
            </w:pPr>
            <w:r w:rsidRPr="00221232">
              <w:rPr>
                <w:sz w:val="22"/>
                <w:szCs w:val="22"/>
              </w:rPr>
              <w:t>«Письмо-поздравление с праздником (создание писем для  ветеранов школы)</w:t>
            </w:r>
          </w:p>
          <w:p w:rsidR="00B71DED" w:rsidRPr="00221232" w:rsidRDefault="00B71DED" w:rsidP="00B71DED">
            <w:pPr>
              <w:rPr>
                <w:sz w:val="22"/>
                <w:szCs w:val="22"/>
              </w:rPr>
            </w:pPr>
            <w:r w:rsidRPr="00221232">
              <w:rPr>
                <w:sz w:val="22"/>
                <w:szCs w:val="22"/>
              </w:rPr>
              <w:t>«Ярмарка поделок».</w:t>
            </w:r>
          </w:p>
          <w:p w:rsidR="00B71DED" w:rsidRPr="00221232" w:rsidRDefault="00B71DED" w:rsidP="00B71DED">
            <w:pPr>
              <w:rPr>
                <w:sz w:val="22"/>
                <w:szCs w:val="22"/>
              </w:rPr>
            </w:pPr>
            <w:r w:rsidRPr="00221232">
              <w:rPr>
                <w:sz w:val="22"/>
                <w:szCs w:val="22"/>
              </w:rPr>
              <w:t xml:space="preserve"> Участие в массовых мероприятиях школы</w:t>
            </w:r>
          </w:p>
        </w:tc>
        <w:tc>
          <w:tcPr>
            <w:tcW w:w="1724" w:type="dxa"/>
            <w:gridSpan w:val="4"/>
          </w:tcPr>
          <w:p w:rsidR="00B71DED" w:rsidRPr="00221232" w:rsidRDefault="00B71DED" w:rsidP="00B71DED">
            <w:pPr>
              <w:rPr>
                <w:sz w:val="22"/>
                <w:szCs w:val="22"/>
              </w:rPr>
            </w:pPr>
            <w:r w:rsidRPr="00221232">
              <w:rPr>
                <w:sz w:val="22"/>
                <w:szCs w:val="22"/>
              </w:rPr>
              <w:t>Социальные проекты:</w:t>
            </w:r>
          </w:p>
          <w:p w:rsidR="00B71DED" w:rsidRPr="00221232" w:rsidRDefault="00B71DED" w:rsidP="00B71DED">
            <w:pPr>
              <w:rPr>
                <w:sz w:val="22"/>
                <w:szCs w:val="22"/>
              </w:rPr>
            </w:pPr>
            <w:r w:rsidRPr="00221232">
              <w:rPr>
                <w:sz w:val="22"/>
                <w:szCs w:val="22"/>
              </w:rPr>
              <w:t>Игровая площадка</w:t>
            </w:r>
          </w:p>
          <w:p w:rsidR="00B71DED" w:rsidRPr="00221232" w:rsidRDefault="000C12DD" w:rsidP="00B71DED">
            <w:pPr>
              <w:rPr>
                <w:sz w:val="22"/>
                <w:szCs w:val="22"/>
              </w:rPr>
            </w:pPr>
            <w:r>
              <w:rPr>
                <w:sz w:val="22"/>
                <w:szCs w:val="22"/>
              </w:rPr>
              <w:t xml:space="preserve">Работа </w:t>
            </w:r>
            <w:r w:rsidR="00B71DED" w:rsidRPr="00221232">
              <w:rPr>
                <w:sz w:val="22"/>
                <w:szCs w:val="22"/>
              </w:rPr>
              <w:t xml:space="preserve"> ученического самоуправления.</w:t>
            </w:r>
          </w:p>
          <w:p w:rsidR="00B71DED" w:rsidRPr="00221232" w:rsidRDefault="00B71DED" w:rsidP="00B71DED">
            <w:pPr>
              <w:rPr>
                <w:sz w:val="22"/>
                <w:szCs w:val="22"/>
              </w:rPr>
            </w:pPr>
            <w:r w:rsidRPr="00221232">
              <w:rPr>
                <w:sz w:val="22"/>
                <w:szCs w:val="22"/>
              </w:rPr>
              <w:t>«Добрые дела – каждый день!»,   «Оформляем актовый зал» (разработка проектов праздничного оформления мероприятий в школе).</w:t>
            </w:r>
          </w:p>
          <w:p w:rsidR="00B71DED" w:rsidRPr="00221232" w:rsidRDefault="00B71DED" w:rsidP="00B71DED">
            <w:pPr>
              <w:rPr>
                <w:sz w:val="22"/>
                <w:szCs w:val="22"/>
              </w:rPr>
            </w:pPr>
            <w:r w:rsidRPr="00221232">
              <w:rPr>
                <w:sz w:val="22"/>
                <w:szCs w:val="22"/>
              </w:rPr>
              <w:t xml:space="preserve"> «Ярмарка поделок».</w:t>
            </w:r>
          </w:p>
          <w:p w:rsidR="00B71DED" w:rsidRPr="00221232" w:rsidRDefault="00B71DED" w:rsidP="00B71DED">
            <w:pPr>
              <w:rPr>
                <w:sz w:val="22"/>
                <w:szCs w:val="22"/>
              </w:rPr>
            </w:pPr>
            <w:r w:rsidRPr="00221232">
              <w:rPr>
                <w:sz w:val="22"/>
                <w:szCs w:val="22"/>
              </w:rPr>
              <w:t>Участие в массовых мероприятиях школы.</w:t>
            </w:r>
          </w:p>
        </w:tc>
        <w:tc>
          <w:tcPr>
            <w:tcW w:w="1724" w:type="dxa"/>
            <w:gridSpan w:val="3"/>
          </w:tcPr>
          <w:p w:rsidR="00B71DED" w:rsidRPr="00221232" w:rsidRDefault="00B71DED" w:rsidP="00B71DED">
            <w:pPr>
              <w:rPr>
                <w:sz w:val="22"/>
                <w:szCs w:val="22"/>
              </w:rPr>
            </w:pPr>
            <w:r w:rsidRPr="00221232">
              <w:rPr>
                <w:sz w:val="22"/>
                <w:szCs w:val="22"/>
              </w:rPr>
              <w:t>Социальные проекты: Игровая площадка</w:t>
            </w:r>
          </w:p>
          <w:p w:rsidR="00B71DED" w:rsidRPr="00221232" w:rsidRDefault="000C12DD" w:rsidP="00B71DED">
            <w:pPr>
              <w:rPr>
                <w:sz w:val="22"/>
                <w:szCs w:val="22"/>
              </w:rPr>
            </w:pPr>
            <w:r>
              <w:rPr>
                <w:sz w:val="22"/>
                <w:szCs w:val="22"/>
              </w:rPr>
              <w:t xml:space="preserve">Работа </w:t>
            </w:r>
            <w:r w:rsidR="00B71DED" w:rsidRPr="00221232">
              <w:rPr>
                <w:sz w:val="22"/>
                <w:szCs w:val="22"/>
              </w:rPr>
              <w:t xml:space="preserve"> ученического самоуправления.</w:t>
            </w:r>
          </w:p>
          <w:p w:rsidR="00B71DED" w:rsidRPr="00221232" w:rsidRDefault="00B71DED" w:rsidP="00B71DED">
            <w:pPr>
              <w:rPr>
                <w:sz w:val="22"/>
                <w:szCs w:val="22"/>
              </w:rPr>
            </w:pPr>
            <w:r w:rsidRPr="00221232">
              <w:rPr>
                <w:sz w:val="22"/>
                <w:szCs w:val="22"/>
              </w:rPr>
              <w:t xml:space="preserve"> «Ярмарка поделок», «Что нужно знать о выборах гражданина России», «Культурные традиции здоровья разных народов»,  </w:t>
            </w:r>
          </w:p>
          <w:p w:rsidR="00B71DED" w:rsidRPr="00221232" w:rsidRDefault="00B71DED" w:rsidP="00B71DED">
            <w:pPr>
              <w:rPr>
                <w:b/>
                <w:sz w:val="22"/>
                <w:szCs w:val="22"/>
              </w:rPr>
            </w:pPr>
          </w:p>
        </w:tc>
      </w:tr>
      <w:tr w:rsidR="00B71DED" w:rsidRPr="00221232" w:rsidTr="00DE1546">
        <w:trPr>
          <w:trHeight w:val="145"/>
        </w:trPr>
        <w:tc>
          <w:tcPr>
            <w:tcW w:w="1103" w:type="dxa"/>
          </w:tcPr>
          <w:p w:rsidR="00B71DED" w:rsidRPr="00221232" w:rsidRDefault="00B71DED" w:rsidP="00B71DED">
            <w:pPr>
              <w:rPr>
                <w:sz w:val="22"/>
                <w:szCs w:val="22"/>
              </w:rPr>
            </w:pPr>
          </w:p>
        </w:tc>
        <w:tc>
          <w:tcPr>
            <w:tcW w:w="8619" w:type="dxa"/>
            <w:gridSpan w:val="19"/>
          </w:tcPr>
          <w:p w:rsidR="00B71DED" w:rsidRPr="00221232" w:rsidRDefault="00152080" w:rsidP="00B71DED">
            <w:pPr>
              <w:rPr>
                <w:sz w:val="22"/>
                <w:szCs w:val="22"/>
              </w:rPr>
            </w:pPr>
            <w:r>
              <w:rPr>
                <w:sz w:val="22"/>
                <w:szCs w:val="22"/>
              </w:rPr>
              <w:t>Социальный программа « Мир профессий</w:t>
            </w:r>
            <w:r w:rsidR="00B71DED" w:rsidRPr="00221232">
              <w:rPr>
                <w:sz w:val="22"/>
                <w:szCs w:val="22"/>
              </w:rPr>
              <w:t>»</w:t>
            </w:r>
          </w:p>
          <w:p w:rsidR="00B71DED" w:rsidRPr="00221232" w:rsidRDefault="00B71DED" w:rsidP="00B71DED">
            <w:pPr>
              <w:rPr>
                <w:sz w:val="22"/>
                <w:szCs w:val="22"/>
              </w:rPr>
            </w:pPr>
            <w:r w:rsidRPr="00221232">
              <w:rPr>
                <w:sz w:val="22"/>
                <w:szCs w:val="22"/>
              </w:rPr>
              <w:t>Мониторинг «Социально-бытовое ориентирование»</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Турист</w:t>
            </w:r>
            <w:r w:rsidR="00770A75">
              <w:rPr>
                <w:sz w:val="22"/>
                <w:szCs w:val="22"/>
              </w:rPr>
              <w:t>-</w:t>
            </w:r>
            <w:r w:rsidRPr="00221232">
              <w:rPr>
                <w:sz w:val="22"/>
                <w:szCs w:val="22"/>
              </w:rPr>
              <w:t>ско-краевед</w:t>
            </w:r>
            <w:r w:rsidR="00770A75">
              <w:rPr>
                <w:sz w:val="22"/>
                <w:szCs w:val="22"/>
              </w:rPr>
              <w:t>-</w:t>
            </w:r>
            <w:r w:rsidRPr="00221232">
              <w:rPr>
                <w:sz w:val="22"/>
                <w:szCs w:val="22"/>
              </w:rPr>
              <w:t xml:space="preserve">ческая  </w:t>
            </w:r>
            <w:proofErr w:type="gramStart"/>
            <w:r w:rsidRPr="00221232">
              <w:rPr>
                <w:sz w:val="22"/>
                <w:szCs w:val="22"/>
              </w:rPr>
              <w:t>деятель</w:t>
            </w:r>
            <w:r w:rsidR="00770A75">
              <w:rPr>
                <w:sz w:val="22"/>
                <w:szCs w:val="22"/>
              </w:rPr>
              <w:t>-</w:t>
            </w:r>
            <w:r w:rsidRPr="00221232">
              <w:rPr>
                <w:sz w:val="22"/>
                <w:szCs w:val="22"/>
              </w:rPr>
              <w:t>ность</w:t>
            </w:r>
            <w:proofErr w:type="gramEnd"/>
            <w:r w:rsidRPr="00221232">
              <w:rPr>
                <w:sz w:val="22"/>
                <w:szCs w:val="22"/>
              </w:rPr>
              <w:t>, экскур</w:t>
            </w:r>
            <w:r w:rsidR="00770A75">
              <w:rPr>
                <w:sz w:val="22"/>
                <w:szCs w:val="22"/>
              </w:rPr>
              <w:t>-</w:t>
            </w:r>
            <w:r w:rsidRPr="00221232">
              <w:rPr>
                <w:sz w:val="22"/>
                <w:szCs w:val="22"/>
              </w:rPr>
              <w:t>сии, путешес</w:t>
            </w:r>
            <w:r w:rsidR="005805F2">
              <w:rPr>
                <w:sz w:val="22"/>
                <w:szCs w:val="22"/>
              </w:rPr>
              <w:t>-</w:t>
            </w:r>
            <w:r w:rsidRPr="00221232">
              <w:rPr>
                <w:sz w:val="22"/>
                <w:szCs w:val="22"/>
              </w:rPr>
              <w:lastRenderedPageBreak/>
              <w:t>твия</w:t>
            </w:r>
          </w:p>
        </w:tc>
        <w:tc>
          <w:tcPr>
            <w:tcW w:w="8619" w:type="dxa"/>
            <w:gridSpan w:val="19"/>
          </w:tcPr>
          <w:p w:rsidR="00B71DED" w:rsidRPr="00221232" w:rsidRDefault="00B71DED" w:rsidP="00B71DED">
            <w:pPr>
              <w:rPr>
                <w:sz w:val="22"/>
                <w:szCs w:val="22"/>
              </w:rPr>
            </w:pPr>
            <w:r w:rsidRPr="00221232">
              <w:rPr>
                <w:sz w:val="22"/>
                <w:szCs w:val="22"/>
              </w:rPr>
              <w:lastRenderedPageBreak/>
              <w:t>Экскурсии в центр  занятости.</w:t>
            </w:r>
          </w:p>
          <w:p w:rsidR="00B71DED" w:rsidRPr="00221232" w:rsidRDefault="00B71DED" w:rsidP="00B71DED">
            <w:pPr>
              <w:rPr>
                <w:sz w:val="22"/>
                <w:szCs w:val="22"/>
              </w:rPr>
            </w:pPr>
            <w:r w:rsidRPr="00221232">
              <w:rPr>
                <w:sz w:val="22"/>
                <w:szCs w:val="22"/>
              </w:rPr>
              <w:t xml:space="preserve">Экскурсии в суд, органы управления региона, органы социальной защиты населения.  </w:t>
            </w:r>
          </w:p>
        </w:tc>
      </w:tr>
      <w:tr w:rsidR="00B71DED" w:rsidRPr="00221232" w:rsidTr="00DE1546">
        <w:trPr>
          <w:trHeight w:val="145"/>
        </w:trPr>
        <w:tc>
          <w:tcPr>
            <w:tcW w:w="1103" w:type="dxa"/>
          </w:tcPr>
          <w:p w:rsidR="00B71DED" w:rsidRPr="00221232" w:rsidRDefault="00B71DED" w:rsidP="00B71DED">
            <w:pPr>
              <w:rPr>
                <w:sz w:val="22"/>
                <w:szCs w:val="22"/>
              </w:rPr>
            </w:pPr>
            <w:proofErr w:type="gramStart"/>
            <w:r w:rsidRPr="00221232">
              <w:rPr>
                <w:sz w:val="22"/>
                <w:szCs w:val="22"/>
              </w:rPr>
              <w:lastRenderedPageBreak/>
              <w:t>Творче</w:t>
            </w:r>
            <w:r w:rsidR="00770A75">
              <w:rPr>
                <w:sz w:val="22"/>
                <w:szCs w:val="22"/>
              </w:rPr>
              <w:t>-</w:t>
            </w:r>
            <w:r w:rsidRPr="00221232">
              <w:rPr>
                <w:sz w:val="22"/>
                <w:szCs w:val="22"/>
              </w:rPr>
              <w:t>ская</w:t>
            </w:r>
            <w:proofErr w:type="gramEnd"/>
            <w:r w:rsidRPr="00221232">
              <w:rPr>
                <w:sz w:val="22"/>
                <w:szCs w:val="22"/>
              </w:rPr>
              <w:t xml:space="preserve"> деятель</w:t>
            </w:r>
            <w:r w:rsidR="00221232">
              <w:rPr>
                <w:sz w:val="22"/>
                <w:szCs w:val="22"/>
              </w:rPr>
              <w:t>-</w:t>
            </w:r>
            <w:r w:rsidRPr="00221232">
              <w:rPr>
                <w:sz w:val="22"/>
                <w:szCs w:val="22"/>
              </w:rPr>
              <w:t>ность: конкур</w:t>
            </w:r>
            <w:r w:rsidR="00221232">
              <w:rPr>
                <w:sz w:val="22"/>
                <w:szCs w:val="22"/>
              </w:rPr>
              <w:t>-</w:t>
            </w:r>
            <w:r w:rsidR="00770A75">
              <w:rPr>
                <w:sz w:val="22"/>
                <w:szCs w:val="22"/>
              </w:rPr>
              <w:t>сы, выставки</w:t>
            </w:r>
            <w:r w:rsidRPr="00221232">
              <w:rPr>
                <w:sz w:val="22"/>
                <w:szCs w:val="22"/>
              </w:rPr>
              <w:t>фестива</w:t>
            </w:r>
            <w:r w:rsidR="00221232">
              <w:rPr>
                <w:sz w:val="22"/>
                <w:szCs w:val="22"/>
              </w:rPr>
              <w:t>-</w:t>
            </w:r>
            <w:r w:rsidRPr="00221232">
              <w:rPr>
                <w:sz w:val="22"/>
                <w:szCs w:val="22"/>
              </w:rPr>
              <w:t>ли</w:t>
            </w:r>
          </w:p>
        </w:tc>
        <w:tc>
          <w:tcPr>
            <w:tcW w:w="5171" w:type="dxa"/>
            <w:gridSpan w:val="12"/>
          </w:tcPr>
          <w:p w:rsidR="00B71DED" w:rsidRPr="00221232" w:rsidRDefault="00B71DED" w:rsidP="00B71DED">
            <w:pPr>
              <w:rPr>
                <w:sz w:val="22"/>
                <w:szCs w:val="22"/>
              </w:rPr>
            </w:pPr>
            <w:r w:rsidRPr="00221232">
              <w:rPr>
                <w:sz w:val="22"/>
                <w:szCs w:val="22"/>
              </w:rPr>
              <w:t>Конкурс рисунков «Я рисую свои права»</w:t>
            </w:r>
          </w:p>
          <w:p w:rsidR="00B71DED" w:rsidRPr="00221232" w:rsidRDefault="00B71DED" w:rsidP="00B71DED">
            <w:pPr>
              <w:rPr>
                <w:sz w:val="22"/>
                <w:szCs w:val="22"/>
              </w:rPr>
            </w:pPr>
            <w:r w:rsidRPr="00221232">
              <w:rPr>
                <w:sz w:val="22"/>
                <w:szCs w:val="22"/>
              </w:rPr>
              <w:t>Викторина «Имею право»</w:t>
            </w:r>
          </w:p>
          <w:p w:rsidR="00B71DED" w:rsidRPr="00221232" w:rsidRDefault="00B71DED" w:rsidP="00B71DED">
            <w:pPr>
              <w:rPr>
                <w:sz w:val="22"/>
                <w:szCs w:val="22"/>
              </w:rPr>
            </w:pPr>
            <w:r w:rsidRPr="00221232">
              <w:rPr>
                <w:sz w:val="22"/>
                <w:szCs w:val="22"/>
              </w:rPr>
              <w:t xml:space="preserve"> </w:t>
            </w:r>
          </w:p>
          <w:p w:rsidR="00B71DED" w:rsidRPr="00221232" w:rsidRDefault="00B71DED" w:rsidP="00B71DED">
            <w:pPr>
              <w:rPr>
                <w:sz w:val="22"/>
                <w:szCs w:val="22"/>
              </w:rPr>
            </w:pPr>
            <w:r w:rsidRPr="00221232">
              <w:rPr>
                <w:sz w:val="22"/>
                <w:szCs w:val="22"/>
              </w:rPr>
              <w:t xml:space="preserve"> </w:t>
            </w:r>
          </w:p>
        </w:tc>
        <w:tc>
          <w:tcPr>
            <w:tcW w:w="3448" w:type="dxa"/>
            <w:gridSpan w:val="7"/>
          </w:tcPr>
          <w:p w:rsidR="00B71DED" w:rsidRPr="00221232" w:rsidRDefault="00221232" w:rsidP="00B71DED">
            <w:pPr>
              <w:rPr>
                <w:sz w:val="22"/>
                <w:szCs w:val="22"/>
              </w:rPr>
            </w:pPr>
            <w:r>
              <w:rPr>
                <w:sz w:val="22"/>
                <w:szCs w:val="22"/>
              </w:rPr>
              <w:t>К</w:t>
            </w:r>
            <w:r w:rsidR="00B71DED" w:rsidRPr="00221232">
              <w:rPr>
                <w:sz w:val="22"/>
                <w:szCs w:val="22"/>
              </w:rPr>
              <w:t xml:space="preserve">онкурс плакатов «Моё право на образование».  </w:t>
            </w:r>
          </w:p>
          <w:p w:rsidR="00B71DED" w:rsidRPr="00221232" w:rsidRDefault="00B71DED" w:rsidP="00B71DED">
            <w:pPr>
              <w:rPr>
                <w:sz w:val="22"/>
                <w:szCs w:val="22"/>
              </w:rPr>
            </w:pPr>
            <w:r w:rsidRPr="00221232">
              <w:rPr>
                <w:sz w:val="22"/>
                <w:szCs w:val="22"/>
              </w:rPr>
              <w:t xml:space="preserve">  </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Проблемно-ценност</w:t>
            </w:r>
            <w:r w:rsidR="00221232">
              <w:rPr>
                <w:sz w:val="22"/>
                <w:szCs w:val="22"/>
              </w:rPr>
              <w:t>-</w:t>
            </w:r>
            <w:r w:rsidRPr="00221232">
              <w:rPr>
                <w:sz w:val="22"/>
                <w:szCs w:val="22"/>
              </w:rPr>
              <w:t>ное общение</w:t>
            </w:r>
          </w:p>
        </w:tc>
        <w:tc>
          <w:tcPr>
            <w:tcW w:w="1723" w:type="dxa"/>
            <w:gridSpan w:val="3"/>
          </w:tcPr>
          <w:p w:rsidR="00B71DED" w:rsidRPr="00221232" w:rsidRDefault="00B71DED" w:rsidP="00B71DED">
            <w:pPr>
              <w:rPr>
                <w:sz w:val="22"/>
                <w:szCs w:val="22"/>
              </w:rPr>
            </w:pPr>
            <w:r w:rsidRPr="00221232">
              <w:rPr>
                <w:sz w:val="22"/>
                <w:szCs w:val="22"/>
              </w:rPr>
              <w:t xml:space="preserve">Уроки </w:t>
            </w:r>
            <w:proofErr w:type="gramStart"/>
            <w:r w:rsidRPr="00221232">
              <w:rPr>
                <w:sz w:val="22"/>
                <w:szCs w:val="22"/>
              </w:rPr>
              <w:t>доброволь</w:t>
            </w:r>
            <w:r w:rsidR="00221232">
              <w:rPr>
                <w:sz w:val="22"/>
                <w:szCs w:val="22"/>
              </w:rPr>
              <w:t>-</w:t>
            </w:r>
            <w:r w:rsidRPr="00221232">
              <w:rPr>
                <w:sz w:val="22"/>
                <w:szCs w:val="22"/>
              </w:rPr>
              <w:t>чества</w:t>
            </w:r>
            <w:proofErr w:type="gramEnd"/>
            <w:r w:rsidRPr="00221232">
              <w:rPr>
                <w:sz w:val="22"/>
                <w:szCs w:val="22"/>
              </w:rPr>
              <w:t xml:space="preserve">:  «Кому нужна помощь в наши дни?» «Я могу помочь!»  </w:t>
            </w:r>
          </w:p>
        </w:tc>
        <w:tc>
          <w:tcPr>
            <w:tcW w:w="1724" w:type="dxa"/>
            <w:gridSpan w:val="4"/>
          </w:tcPr>
          <w:p w:rsidR="00B71DED" w:rsidRPr="00221232" w:rsidRDefault="00B71DED" w:rsidP="00B71DED">
            <w:pPr>
              <w:rPr>
                <w:sz w:val="22"/>
                <w:szCs w:val="22"/>
              </w:rPr>
            </w:pPr>
            <w:r w:rsidRPr="00221232">
              <w:rPr>
                <w:sz w:val="22"/>
                <w:szCs w:val="22"/>
              </w:rPr>
              <w:t xml:space="preserve">Уроки </w:t>
            </w:r>
            <w:proofErr w:type="gramStart"/>
            <w:r w:rsidRPr="00221232">
              <w:rPr>
                <w:sz w:val="22"/>
                <w:szCs w:val="22"/>
              </w:rPr>
              <w:t>доброволь</w:t>
            </w:r>
            <w:r w:rsidR="00221232">
              <w:rPr>
                <w:sz w:val="22"/>
                <w:szCs w:val="22"/>
              </w:rPr>
              <w:t>-</w:t>
            </w:r>
            <w:r w:rsidRPr="00221232">
              <w:rPr>
                <w:sz w:val="22"/>
                <w:szCs w:val="22"/>
              </w:rPr>
              <w:t>чества</w:t>
            </w:r>
            <w:proofErr w:type="gramEnd"/>
            <w:r w:rsidRPr="00221232">
              <w:rPr>
                <w:sz w:val="22"/>
                <w:szCs w:val="22"/>
              </w:rPr>
              <w:t xml:space="preserve">   «Как оказать помощь человеку и не навредить ему?» «Кому я могу помочь?» «Что я могу сделать, чтобы оказать помощь другу, семье, учителю?»</w:t>
            </w:r>
          </w:p>
        </w:tc>
        <w:tc>
          <w:tcPr>
            <w:tcW w:w="1724" w:type="dxa"/>
            <w:gridSpan w:val="5"/>
          </w:tcPr>
          <w:p w:rsidR="00B71DED" w:rsidRPr="00221232" w:rsidRDefault="00B71DED" w:rsidP="00B71DED">
            <w:pPr>
              <w:rPr>
                <w:sz w:val="22"/>
                <w:szCs w:val="22"/>
              </w:rPr>
            </w:pPr>
            <w:r w:rsidRPr="00221232">
              <w:rPr>
                <w:sz w:val="22"/>
                <w:szCs w:val="22"/>
              </w:rPr>
              <w:t xml:space="preserve"> «Мой друг в беде – мои действия», «Мои действия в опасных ситуациях».   «Журавлик – символ мира и добра</w:t>
            </w:r>
            <w:proofErr w:type="gramStart"/>
            <w:r w:rsidRPr="00221232">
              <w:rPr>
                <w:sz w:val="22"/>
                <w:szCs w:val="22"/>
              </w:rPr>
              <w:t xml:space="preserve"> .</w:t>
            </w:r>
            <w:proofErr w:type="gramEnd"/>
          </w:p>
        </w:tc>
        <w:tc>
          <w:tcPr>
            <w:tcW w:w="1724" w:type="dxa"/>
            <w:gridSpan w:val="4"/>
          </w:tcPr>
          <w:p w:rsidR="00B71DED" w:rsidRPr="00221232" w:rsidRDefault="00B71DED" w:rsidP="00B71DED">
            <w:pPr>
              <w:rPr>
                <w:sz w:val="22"/>
                <w:szCs w:val="22"/>
              </w:rPr>
            </w:pPr>
            <w:r w:rsidRPr="00221232">
              <w:rPr>
                <w:sz w:val="22"/>
                <w:szCs w:val="22"/>
              </w:rPr>
              <w:t>Диспуты: «Школьная форма – пережиток прошлого»     «Этика общения»  «Кому из взрослых я могу оказать помощь?»</w:t>
            </w:r>
          </w:p>
        </w:tc>
        <w:tc>
          <w:tcPr>
            <w:tcW w:w="1724" w:type="dxa"/>
            <w:gridSpan w:val="3"/>
          </w:tcPr>
          <w:p w:rsidR="00B71DED" w:rsidRPr="00221232" w:rsidRDefault="00B71DED" w:rsidP="00B71DED">
            <w:pPr>
              <w:ind w:right="-25"/>
              <w:rPr>
                <w:sz w:val="22"/>
                <w:szCs w:val="22"/>
              </w:rPr>
            </w:pPr>
            <w:r w:rsidRPr="00221232">
              <w:rPr>
                <w:sz w:val="22"/>
                <w:szCs w:val="22"/>
              </w:rPr>
              <w:t xml:space="preserve"> «Правила школьной жизни устарели»  «Развитие коммуникативных навыков», «Учимся взаимодействовать с людьми».   </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 xml:space="preserve">Социально </w:t>
            </w:r>
            <w:proofErr w:type="gramStart"/>
            <w:r w:rsidRPr="00221232">
              <w:rPr>
                <w:sz w:val="22"/>
                <w:szCs w:val="22"/>
              </w:rPr>
              <w:t>значи</w:t>
            </w:r>
            <w:r w:rsidR="005805F2">
              <w:rPr>
                <w:sz w:val="22"/>
                <w:szCs w:val="22"/>
              </w:rPr>
              <w:t>-</w:t>
            </w:r>
            <w:r w:rsidRPr="00221232">
              <w:rPr>
                <w:sz w:val="22"/>
                <w:szCs w:val="22"/>
              </w:rPr>
              <w:t>мые</w:t>
            </w:r>
            <w:proofErr w:type="gramEnd"/>
            <w:r w:rsidRPr="00221232">
              <w:rPr>
                <w:sz w:val="22"/>
                <w:szCs w:val="22"/>
              </w:rPr>
              <w:t xml:space="preserve"> акции</w:t>
            </w:r>
          </w:p>
        </w:tc>
        <w:tc>
          <w:tcPr>
            <w:tcW w:w="8619" w:type="dxa"/>
            <w:gridSpan w:val="19"/>
          </w:tcPr>
          <w:p w:rsidR="00B71DED" w:rsidRPr="00221232" w:rsidRDefault="00B71DED" w:rsidP="00B71DED">
            <w:pPr>
              <w:rPr>
                <w:sz w:val="22"/>
                <w:szCs w:val="22"/>
              </w:rPr>
            </w:pPr>
            <w:r w:rsidRPr="00221232">
              <w:rPr>
                <w:sz w:val="22"/>
                <w:szCs w:val="22"/>
              </w:rPr>
              <w:t>Социально значимые акции: «Помоги бабушке и дедушке» (1 октября) – День пожилых людей.</w:t>
            </w:r>
          </w:p>
          <w:p w:rsidR="00B71DED" w:rsidRPr="00221232" w:rsidRDefault="00B71DED" w:rsidP="00B71DED">
            <w:pPr>
              <w:rPr>
                <w:sz w:val="22"/>
                <w:szCs w:val="22"/>
              </w:rPr>
            </w:pPr>
            <w:r w:rsidRPr="00221232">
              <w:rPr>
                <w:sz w:val="22"/>
                <w:szCs w:val="22"/>
              </w:rPr>
              <w:t>«Подарок ветерану» - проведение творческих мастерских по изготовлению открыток, сувениров и вручение их на дому педагогам ветеранам школы</w:t>
            </w:r>
          </w:p>
          <w:p w:rsidR="00B71DED" w:rsidRPr="00221232" w:rsidRDefault="00B71DED" w:rsidP="00B71DED">
            <w:pPr>
              <w:rPr>
                <w:sz w:val="22"/>
                <w:szCs w:val="22"/>
              </w:rPr>
            </w:pPr>
            <w:r w:rsidRPr="00221232">
              <w:rPr>
                <w:sz w:val="22"/>
                <w:szCs w:val="22"/>
              </w:rPr>
              <w:t xml:space="preserve"> «Зона милосердия» - помощь пожилым людям.</w:t>
            </w:r>
          </w:p>
          <w:p w:rsidR="00B71DED" w:rsidRPr="00221232" w:rsidRDefault="00B71DED" w:rsidP="00B71DED">
            <w:pPr>
              <w:rPr>
                <w:sz w:val="22"/>
                <w:szCs w:val="22"/>
              </w:rPr>
            </w:pPr>
            <w:r w:rsidRPr="00221232">
              <w:rPr>
                <w:sz w:val="22"/>
                <w:szCs w:val="22"/>
              </w:rPr>
              <w:t>«Подари частичку детства» - проведение игровых программ, праздников для   и учащихся на</w:t>
            </w:r>
            <w:r w:rsidR="00152080">
              <w:rPr>
                <w:sz w:val="22"/>
                <w:szCs w:val="22"/>
              </w:rPr>
              <w:t xml:space="preserve">чальных классов «День добра», </w:t>
            </w:r>
          </w:p>
          <w:p w:rsidR="00B71DED" w:rsidRPr="00221232" w:rsidRDefault="00B71DED" w:rsidP="00B71DED">
            <w:pPr>
              <w:rPr>
                <w:sz w:val="22"/>
                <w:szCs w:val="22"/>
              </w:rPr>
            </w:pPr>
            <w:r w:rsidRPr="00221232">
              <w:rPr>
                <w:sz w:val="22"/>
                <w:szCs w:val="22"/>
              </w:rPr>
              <w:t xml:space="preserve"> «День матери» - посвящен празднованию Дню матери.</w:t>
            </w:r>
          </w:p>
          <w:p w:rsidR="00B71DED" w:rsidRPr="00221232" w:rsidRDefault="00B71DED" w:rsidP="00B71DED">
            <w:pPr>
              <w:rPr>
                <w:sz w:val="22"/>
                <w:szCs w:val="22"/>
              </w:rPr>
            </w:pPr>
            <w:r w:rsidRPr="00221232">
              <w:rPr>
                <w:sz w:val="22"/>
                <w:szCs w:val="22"/>
              </w:rPr>
              <w:t xml:space="preserve"> Международный день улыбки»</w:t>
            </w:r>
          </w:p>
          <w:p w:rsidR="00B71DED" w:rsidRPr="00221232" w:rsidRDefault="00B71DED" w:rsidP="00B71DED">
            <w:pPr>
              <w:rPr>
                <w:sz w:val="22"/>
                <w:szCs w:val="22"/>
              </w:rPr>
            </w:pPr>
            <w:r w:rsidRPr="00221232">
              <w:rPr>
                <w:sz w:val="22"/>
                <w:szCs w:val="22"/>
              </w:rPr>
              <w:t>«Школа – территория без сквернословия» - направлена на формирование культуры общения.</w:t>
            </w:r>
          </w:p>
          <w:p w:rsidR="00B71DED" w:rsidRPr="00221232" w:rsidRDefault="00B71DED" w:rsidP="00B71DED">
            <w:pPr>
              <w:rPr>
                <w:sz w:val="22"/>
                <w:szCs w:val="22"/>
              </w:rPr>
            </w:pPr>
            <w:r w:rsidRPr="00221232">
              <w:rPr>
                <w:sz w:val="22"/>
                <w:szCs w:val="22"/>
              </w:rPr>
              <w:t>Акция «Яблоко съешь сам – сникерс отдай врагу» - направлена на формирование основ здорового образа жизни.</w:t>
            </w:r>
          </w:p>
          <w:p w:rsidR="00B71DED" w:rsidRPr="00221232" w:rsidRDefault="00B71DED" w:rsidP="00B71DED">
            <w:pPr>
              <w:rPr>
                <w:sz w:val="22"/>
                <w:szCs w:val="22"/>
              </w:rPr>
            </w:pPr>
            <w:r w:rsidRPr="00221232">
              <w:rPr>
                <w:sz w:val="22"/>
                <w:szCs w:val="22"/>
              </w:rPr>
              <w:t xml:space="preserve"> День толерантности.</w:t>
            </w:r>
          </w:p>
          <w:p w:rsidR="00B71DED" w:rsidRPr="00221232" w:rsidRDefault="00B71DED" w:rsidP="00B71DED">
            <w:pPr>
              <w:rPr>
                <w:sz w:val="22"/>
                <w:szCs w:val="22"/>
              </w:rPr>
            </w:pPr>
            <w:r w:rsidRPr="00221232">
              <w:rPr>
                <w:sz w:val="22"/>
                <w:szCs w:val="22"/>
              </w:rPr>
              <w:t>Всемирный день приветствий.</w:t>
            </w:r>
          </w:p>
        </w:tc>
      </w:tr>
      <w:tr w:rsidR="00B71DED" w:rsidRPr="00221232" w:rsidTr="00DE1546">
        <w:trPr>
          <w:trHeight w:val="145"/>
        </w:trPr>
        <w:tc>
          <w:tcPr>
            <w:tcW w:w="1103" w:type="dxa"/>
          </w:tcPr>
          <w:p w:rsidR="005805F2" w:rsidRDefault="00B71DED" w:rsidP="00B71DED">
            <w:pPr>
              <w:rPr>
                <w:sz w:val="22"/>
                <w:szCs w:val="22"/>
              </w:rPr>
            </w:pPr>
            <w:r w:rsidRPr="00221232">
              <w:rPr>
                <w:sz w:val="22"/>
                <w:szCs w:val="22"/>
              </w:rPr>
              <w:t xml:space="preserve">Задачи </w:t>
            </w:r>
            <w:proofErr w:type="gramStart"/>
            <w:r w:rsidRPr="00221232">
              <w:rPr>
                <w:sz w:val="22"/>
                <w:szCs w:val="22"/>
              </w:rPr>
              <w:t>воспита</w:t>
            </w:r>
            <w:r w:rsidR="005805F2">
              <w:rPr>
                <w:sz w:val="22"/>
                <w:szCs w:val="22"/>
              </w:rPr>
              <w:t>-</w:t>
            </w:r>
            <w:r w:rsidRPr="00221232">
              <w:rPr>
                <w:sz w:val="22"/>
                <w:szCs w:val="22"/>
              </w:rPr>
              <w:t>ния</w:t>
            </w:r>
            <w:proofErr w:type="gramEnd"/>
            <w:r w:rsidRPr="00221232">
              <w:rPr>
                <w:sz w:val="22"/>
                <w:szCs w:val="22"/>
              </w:rPr>
              <w:t xml:space="preserve"> социаль</w:t>
            </w:r>
            <w:r w:rsidR="005805F2">
              <w:rPr>
                <w:sz w:val="22"/>
                <w:szCs w:val="22"/>
              </w:rPr>
              <w:t>-</w:t>
            </w:r>
            <w:r w:rsidRPr="00221232">
              <w:rPr>
                <w:sz w:val="22"/>
                <w:szCs w:val="22"/>
              </w:rPr>
              <w:t>ной ответственно</w:t>
            </w:r>
            <w:r w:rsidR="005805F2">
              <w:rPr>
                <w:sz w:val="22"/>
                <w:szCs w:val="22"/>
              </w:rPr>
              <w:t>-</w:t>
            </w:r>
          </w:p>
          <w:p w:rsidR="00B71DED" w:rsidRPr="00221232" w:rsidRDefault="00B71DED" w:rsidP="00B71DED">
            <w:pPr>
              <w:rPr>
                <w:sz w:val="22"/>
                <w:szCs w:val="22"/>
              </w:rPr>
            </w:pPr>
            <w:r w:rsidRPr="00221232">
              <w:rPr>
                <w:sz w:val="22"/>
                <w:szCs w:val="22"/>
              </w:rPr>
              <w:t xml:space="preserve">сти и компетентности </w:t>
            </w:r>
            <w:proofErr w:type="gramStart"/>
            <w:r w:rsidRPr="00221232">
              <w:rPr>
                <w:sz w:val="22"/>
                <w:szCs w:val="22"/>
              </w:rPr>
              <w:t>школь</w:t>
            </w:r>
            <w:r w:rsidR="005805F2">
              <w:rPr>
                <w:sz w:val="22"/>
                <w:szCs w:val="22"/>
              </w:rPr>
              <w:t>-</w:t>
            </w:r>
            <w:r w:rsidRPr="00221232">
              <w:rPr>
                <w:sz w:val="22"/>
                <w:szCs w:val="22"/>
              </w:rPr>
              <w:t>ников</w:t>
            </w:r>
            <w:proofErr w:type="gramEnd"/>
          </w:p>
        </w:tc>
        <w:tc>
          <w:tcPr>
            <w:tcW w:w="8619" w:type="dxa"/>
            <w:gridSpan w:val="19"/>
          </w:tcPr>
          <w:p w:rsidR="00B71DED" w:rsidRPr="00221232" w:rsidRDefault="00B71DED" w:rsidP="0063262B">
            <w:pPr>
              <w:pStyle w:val="afb"/>
              <w:numPr>
                <w:ilvl w:val="0"/>
                <w:numId w:val="34"/>
              </w:numPr>
              <w:rPr>
                <w:sz w:val="22"/>
                <w:szCs w:val="22"/>
              </w:rPr>
            </w:pPr>
            <w:r w:rsidRPr="00221232">
              <w:rPr>
                <w:sz w:val="22"/>
                <w:szCs w:val="22"/>
              </w:rPr>
              <w:t>Осознанное принятие основных социальных ролей, соответствующих подростковому возрасту:</w:t>
            </w:r>
          </w:p>
          <w:p w:rsidR="00B71DED" w:rsidRPr="00221232" w:rsidRDefault="00B71DED" w:rsidP="00B71DED">
            <w:pPr>
              <w:rPr>
                <w:sz w:val="22"/>
                <w:szCs w:val="22"/>
              </w:rPr>
            </w:pPr>
            <w:proofErr w:type="gramStart"/>
            <w:r w:rsidRPr="00221232">
              <w:rPr>
                <w:sz w:val="22"/>
                <w:szCs w:val="22"/>
              </w:rPr>
              <w:t>- социальные роли в семье: сына (дочери), брата (сестры), помощника, ответственного хозяина (хозяйки), наследника (наследницы);</w:t>
            </w:r>
            <w:proofErr w:type="gramEnd"/>
          </w:p>
          <w:p w:rsidR="00B71DED" w:rsidRPr="00221232" w:rsidRDefault="00B71DED" w:rsidP="00B71DED">
            <w:pPr>
              <w:rPr>
                <w:sz w:val="22"/>
                <w:szCs w:val="22"/>
              </w:rPr>
            </w:pPr>
            <w:proofErr w:type="gramStart"/>
            <w:r w:rsidRPr="00221232">
              <w:rPr>
                <w:sz w:val="22"/>
                <w:szCs w:val="22"/>
              </w:rPr>
              <w:t>- социальные роли в классе: лидер – ведомый, партнёр, инициатор,   руководитель, организатор, помощник, собеседник, слушатель;</w:t>
            </w:r>
            <w:proofErr w:type="gramEnd"/>
          </w:p>
          <w:p w:rsidR="00B71DED" w:rsidRPr="00221232" w:rsidRDefault="00B71DED" w:rsidP="00B71DED">
            <w:pPr>
              <w:rPr>
                <w:sz w:val="22"/>
                <w:szCs w:val="22"/>
              </w:rPr>
            </w:pPr>
            <w:proofErr w:type="gramStart"/>
            <w:r w:rsidRPr="00221232">
              <w:rPr>
                <w:sz w:val="22"/>
                <w:szCs w:val="22"/>
              </w:rPr>
              <w:t>- социальные роли в обществе:   член определенной социальной  группы, потребитель, покупатель, пассажир, зритель, спортсмен, читатель, сотрудник и др.</w:t>
            </w:r>
            <w:proofErr w:type="gramEnd"/>
          </w:p>
          <w:p w:rsidR="00B71DED" w:rsidRPr="00221232" w:rsidRDefault="00B71DED" w:rsidP="00B71DED">
            <w:pPr>
              <w:jc w:val="center"/>
              <w:rPr>
                <w:sz w:val="22"/>
                <w:szCs w:val="22"/>
              </w:rPr>
            </w:pPr>
            <w:r w:rsidRPr="00221232">
              <w:rPr>
                <w:sz w:val="22"/>
                <w:szCs w:val="22"/>
              </w:rPr>
              <w:t>Тематика мероприятий</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 xml:space="preserve">Виды и формы организации </w:t>
            </w:r>
            <w:proofErr w:type="gramStart"/>
            <w:r w:rsidRPr="00221232">
              <w:rPr>
                <w:sz w:val="22"/>
                <w:szCs w:val="22"/>
              </w:rPr>
              <w:t>внеуроч</w:t>
            </w:r>
            <w:r w:rsidR="00770A75">
              <w:rPr>
                <w:sz w:val="22"/>
                <w:szCs w:val="22"/>
              </w:rPr>
              <w:t>-</w:t>
            </w:r>
            <w:r w:rsidRPr="00221232">
              <w:rPr>
                <w:sz w:val="22"/>
                <w:szCs w:val="22"/>
              </w:rPr>
              <w:t>ной</w:t>
            </w:r>
            <w:proofErr w:type="gramEnd"/>
            <w:r w:rsidRPr="00221232">
              <w:rPr>
                <w:sz w:val="22"/>
                <w:szCs w:val="22"/>
              </w:rPr>
              <w:t xml:space="preserve"> и </w:t>
            </w:r>
            <w:r w:rsidRPr="00221232">
              <w:rPr>
                <w:sz w:val="22"/>
                <w:szCs w:val="22"/>
              </w:rPr>
              <w:lastRenderedPageBreak/>
              <w:t>внеш</w:t>
            </w:r>
            <w:r w:rsidR="00770A75">
              <w:rPr>
                <w:sz w:val="22"/>
                <w:szCs w:val="22"/>
              </w:rPr>
              <w:t>-</w:t>
            </w:r>
            <w:r w:rsidRPr="00221232">
              <w:rPr>
                <w:sz w:val="22"/>
                <w:szCs w:val="22"/>
              </w:rPr>
              <w:t>кольной работы</w:t>
            </w:r>
          </w:p>
        </w:tc>
        <w:tc>
          <w:tcPr>
            <w:tcW w:w="1723" w:type="dxa"/>
            <w:gridSpan w:val="3"/>
          </w:tcPr>
          <w:p w:rsidR="00B71DED" w:rsidRPr="00221232" w:rsidRDefault="00B71DED" w:rsidP="00B71DED">
            <w:pPr>
              <w:jc w:val="center"/>
              <w:rPr>
                <w:sz w:val="22"/>
                <w:szCs w:val="22"/>
              </w:rPr>
            </w:pPr>
            <w:r w:rsidRPr="00221232">
              <w:rPr>
                <w:sz w:val="22"/>
                <w:szCs w:val="22"/>
              </w:rPr>
              <w:lastRenderedPageBreak/>
              <w:t>5 класс</w:t>
            </w:r>
          </w:p>
        </w:tc>
        <w:tc>
          <w:tcPr>
            <w:tcW w:w="1724" w:type="dxa"/>
            <w:gridSpan w:val="4"/>
          </w:tcPr>
          <w:p w:rsidR="00B71DED" w:rsidRPr="00221232" w:rsidRDefault="00B71DED" w:rsidP="00B71DED">
            <w:pPr>
              <w:jc w:val="center"/>
              <w:rPr>
                <w:sz w:val="22"/>
                <w:szCs w:val="22"/>
              </w:rPr>
            </w:pPr>
            <w:r w:rsidRPr="00221232">
              <w:rPr>
                <w:sz w:val="22"/>
                <w:szCs w:val="22"/>
              </w:rPr>
              <w:t>6 класс</w:t>
            </w:r>
          </w:p>
        </w:tc>
        <w:tc>
          <w:tcPr>
            <w:tcW w:w="1724" w:type="dxa"/>
            <w:gridSpan w:val="5"/>
          </w:tcPr>
          <w:p w:rsidR="00B71DED" w:rsidRPr="00221232" w:rsidRDefault="00B71DED" w:rsidP="00B71DED">
            <w:pPr>
              <w:jc w:val="center"/>
              <w:rPr>
                <w:sz w:val="22"/>
                <w:szCs w:val="22"/>
              </w:rPr>
            </w:pPr>
            <w:r w:rsidRPr="00221232">
              <w:rPr>
                <w:sz w:val="22"/>
                <w:szCs w:val="22"/>
              </w:rPr>
              <w:t>7 класс</w:t>
            </w:r>
          </w:p>
        </w:tc>
        <w:tc>
          <w:tcPr>
            <w:tcW w:w="1724" w:type="dxa"/>
            <w:gridSpan w:val="4"/>
          </w:tcPr>
          <w:p w:rsidR="00B71DED" w:rsidRPr="00221232" w:rsidRDefault="00B71DED" w:rsidP="00B71DED">
            <w:pPr>
              <w:jc w:val="center"/>
              <w:rPr>
                <w:sz w:val="22"/>
                <w:szCs w:val="22"/>
              </w:rPr>
            </w:pPr>
            <w:r w:rsidRPr="00221232">
              <w:rPr>
                <w:sz w:val="22"/>
                <w:szCs w:val="22"/>
              </w:rPr>
              <w:t>8 класс</w:t>
            </w:r>
          </w:p>
        </w:tc>
        <w:tc>
          <w:tcPr>
            <w:tcW w:w="1724" w:type="dxa"/>
            <w:gridSpan w:val="3"/>
          </w:tcPr>
          <w:p w:rsidR="00B71DED" w:rsidRPr="00221232" w:rsidRDefault="00B71DED" w:rsidP="00B71DED">
            <w:pPr>
              <w:jc w:val="center"/>
              <w:rPr>
                <w:sz w:val="22"/>
                <w:szCs w:val="22"/>
              </w:rPr>
            </w:pPr>
            <w:r w:rsidRPr="00221232">
              <w:rPr>
                <w:sz w:val="22"/>
                <w:szCs w:val="22"/>
              </w:rPr>
              <w:t>9 класс</w:t>
            </w:r>
          </w:p>
        </w:tc>
      </w:tr>
      <w:tr w:rsidR="00B71DED" w:rsidRPr="00221232" w:rsidTr="00DE1546">
        <w:trPr>
          <w:trHeight w:val="145"/>
        </w:trPr>
        <w:tc>
          <w:tcPr>
            <w:tcW w:w="1103" w:type="dxa"/>
          </w:tcPr>
          <w:p w:rsidR="00B71DED" w:rsidRPr="00221232" w:rsidRDefault="00B71DED" w:rsidP="00B71DED">
            <w:pPr>
              <w:rPr>
                <w:sz w:val="22"/>
                <w:szCs w:val="22"/>
              </w:rPr>
            </w:pPr>
            <w:proofErr w:type="gramStart"/>
            <w:r w:rsidRPr="00221232">
              <w:rPr>
                <w:sz w:val="22"/>
                <w:szCs w:val="22"/>
              </w:rPr>
              <w:lastRenderedPageBreak/>
              <w:t>Познава</w:t>
            </w:r>
            <w:r w:rsidR="00770A75">
              <w:rPr>
                <w:sz w:val="22"/>
                <w:szCs w:val="22"/>
              </w:rPr>
              <w:t>-</w:t>
            </w:r>
            <w:r w:rsidRPr="00221232">
              <w:rPr>
                <w:sz w:val="22"/>
                <w:szCs w:val="22"/>
              </w:rPr>
              <w:t>тельные</w:t>
            </w:r>
            <w:proofErr w:type="gramEnd"/>
            <w:r w:rsidRPr="00221232">
              <w:rPr>
                <w:sz w:val="22"/>
                <w:szCs w:val="22"/>
              </w:rPr>
              <w:t xml:space="preserve"> беседы, классные часы</w:t>
            </w:r>
          </w:p>
        </w:tc>
        <w:tc>
          <w:tcPr>
            <w:tcW w:w="1723" w:type="dxa"/>
            <w:gridSpan w:val="3"/>
          </w:tcPr>
          <w:p w:rsidR="00B71DED" w:rsidRPr="00221232" w:rsidRDefault="00B71DED" w:rsidP="00B71DED">
            <w:pPr>
              <w:rPr>
                <w:sz w:val="22"/>
                <w:szCs w:val="22"/>
              </w:rPr>
            </w:pPr>
            <w:r w:rsidRPr="00221232">
              <w:rPr>
                <w:sz w:val="22"/>
                <w:szCs w:val="22"/>
              </w:rPr>
              <w:t>«Мальчики и девочки».  «Мои интересы и увлечения» «Лидер или ведомый?»</w:t>
            </w:r>
          </w:p>
        </w:tc>
        <w:tc>
          <w:tcPr>
            <w:tcW w:w="1724" w:type="dxa"/>
            <w:gridSpan w:val="4"/>
          </w:tcPr>
          <w:p w:rsidR="00B71DED" w:rsidRPr="00221232" w:rsidRDefault="00B71DED" w:rsidP="00B71DED">
            <w:pPr>
              <w:rPr>
                <w:sz w:val="22"/>
                <w:szCs w:val="22"/>
              </w:rPr>
            </w:pPr>
            <w:r w:rsidRPr="00221232">
              <w:rPr>
                <w:sz w:val="22"/>
                <w:szCs w:val="22"/>
              </w:rPr>
              <w:t xml:space="preserve">«Настоящий джентльмен, настоящая леди». «Законы дружбы». «Как справляться с эмоциями». </w:t>
            </w:r>
          </w:p>
        </w:tc>
        <w:tc>
          <w:tcPr>
            <w:tcW w:w="1724" w:type="dxa"/>
            <w:gridSpan w:val="5"/>
          </w:tcPr>
          <w:p w:rsidR="00B71DED" w:rsidRPr="00221232" w:rsidRDefault="00B71DED" w:rsidP="00B71DED">
            <w:pPr>
              <w:rPr>
                <w:sz w:val="22"/>
                <w:szCs w:val="22"/>
              </w:rPr>
            </w:pPr>
            <w:r w:rsidRPr="00221232">
              <w:rPr>
                <w:sz w:val="22"/>
                <w:szCs w:val="22"/>
              </w:rPr>
              <w:t xml:space="preserve">  Трудно быть скромным». «Мы такие разные,            но …».</w:t>
            </w:r>
          </w:p>
        </w:tc>
        <w:tc>
          <w:tcPr>
            <w:tcW w:w="1724" w:type="dxa"/>
            <w:gridSpan w:val="4"/>
          </w:tcPr>
          <w:p w:rsidR="00B71DED" w:rsidRPr="00221232" w:rsidRDefault="00B71DED" w:rsidP="00B71DED">
            <w:pPr>
              <w:ind w:right="-48"/>
              <w:rPr>
                <w:b/>
                <w:sz w:val="22"/>
                <w:szCs w:val="22"/>
              </w:rPr>
            </w:pPr>
            <w:r w:rsidRPr="00221232">
              <w:rPr>
                <w:sz w:val="22"/>
                <w:szCs w:val="22"/>
              </w:rPr>
              <w:t>«Между нами, девочками…»,</w:t>
            </w:r>
            <w:r w:rsidRPr="00221232">
              <w:rPr>
                <w:b/>
                <w:sz w:val="22"/>
                <w:szCs w:val="22"/>
              </w:rPr>
              <w:t xml:space="preserve"> </w:t>
            </w:r>
            <w:r w:rsidRPr="00221232">
              <w:rPr>
                <w:sz w:val="22"/>
                <w:szCs w:val="22"/>
              </w:rPr>
              <w:t>«Мужской разговор»,   Мужские и женские образцы поведения в обществе», «Лидеры и ведомые»</w:t>
            </w:r>
          </w:p>
        </w:tc>
        <w:tc>
          <w:tcPr>
            <w:tcW w:w="1724" w:type="dxa"/>
            <w:gridSpan w:val="3"/>
          </w:tcPr>
          <w:p w:rsidR="00B71DED" w:rsidRPr="00221232" w:rsidRDefault="00B71DED" w:rsidP="00B71DED">
            <w:pPr>
              <w:rPr>
                <w:sz w:val="22"/>
                <w:szCs w:val="22"/>
              </w:rPr>
            </w:pPr>
            <w:r w:rsidRPr="00221232">
              <w:rPr>
                <w:sz w:val="22"/>
                <w:szCs w:val="22"/>
              </w:rPr>
              <w:t xml:space="preserve">«Основы  культуры», «Что я думаю о «женском» и «мужском» воспитании?»,    </w:t>
            </w:r>
          </w:p>
        </w:tc>
      </w:tr>
      <w:tr w:rsidR="00B71DED" w:rsidRPr="00221232" w:rsidTr="00DE1546">
        <w:trPr>
          <w:trHeight w:val="145"/>
        </w:trPr>
        <w:tc>
          <w:tcPr>
            <w:tcW w:w="1103" w:type="dxa"/>
          </w:tcPr>
          <w:p w:rsidR="00B71DED" w:rsidRPr="00221232" w:rsidRDefault="00B71DED" w:rsidP="00B71DED">
            <w:pPr>
              <w:rPr>
                <w:sz w:val="22"/>
                <w:szCs w:val="22"/>
              </w:rPr>
            </w:pPr>
          </w:p>
        </w:tc>
        <w:tc>
          <w:tcPr>
            <w:tcW w:w="4309" w:type="dxa"/>
            <w:gridSpan w:val="11"/>
          </w:tcPr>
          <w:p w:rsidR="00B71DED" w:rsidRPr="00221232" w:rsidRDefault="00B71DED" w:rsidP="00B71DED">
            <w:pPr>
              <w:rPr>
                <w:sz w:val="22"/>
                <w:szCs w:val="22"/>
              </w:rPr>
            </w:pPr>
            <w:r w:rsidRPr="00221232">
              <w:rPr>
                <w:sz w:val="22"/>
                <w:szCs w:val="22"/>
              </w:rPr>
              <w:t>Беседы для девочек:</w:t>
            </w:r>
          </w:p>
          <w:p w:rsidR="00B71DED" w:rsidRPr="00221232" w:rsidRDefault="00B71DED" w:rsidP="00B71DED">
            <w:pPr>
              <w:rPr>
                <w:sz w:val="22"/>
                <w:szCs w:val="22"/>
              </w:rPr>
            </w:pPr>
            <w:r w:rsidRPr="00221232">
              <w:rPr>
                <w:sz w:val="22"/>
                <w:szCs w:val="22"/>
              </w:rPr>
              <w:t>«Дружба девочек и мальчиков», «Необходимость определенной дистанции (скрытой) при общении с мальчиками», «Благотворное влияние хорошего поведения девочек на мальчиков», «Нравственное поведение в игре».</w:t>
            </w:r>
          </w:p>
          <w:p w:rsidR="00B71DED" w:rsidRPr="00221232" w:rsidRDefault="00B71DED" w:rsidP="00B71DED">
            <w:pPr>
              <w:rPr>
                <w:sz w:val="22"/>
                <w:szCs w:val="22"/>
              </w:rPr>
            </w:pPr>
            <w:r w:rsidRPr="00221232">
              <w:rPr>
                <w:sz w:val="22"/>
                <w:szCs w:val="22"/>
              </w:rPr>
              <w:t>Беседы для мальчиков:</w:t>
            </w:r>
          </w:p>
          <w:p w:rsidR="00B71DED" w:rsidRPr="00221232" w:rsidRDefault="00B71DED" w:rsidP="00B71DED">
            <w:pPr>
              <w:rPr>
                <w:sz w:val="22"/>
                <w:szCs w:val="22"/>
              </w:rPr>
            </w:pPr>
            <w:r w:rsidRPr="00221232">
              <w:rPr>
                <w:sz w:val="22"/>
                <w:szCs w:val="22"/>
              </w:rPr>
              <w:t>«Дружба мальчиков и девочек», «Бережное отношение к девочкам – закон для мужчины», «Необходимость помогать девочкам при выполнении физической работы, не употреблять бранных слов и пошлых выражений», «Нравственное поведение в игре»</w:t>
            </w:r>
          </w:p>
        </w:tc>
        <w:tc>
          <w:tcPr>
            <w:tcW w:w="4310" w:type="dxa"/>
            <w:gridSpan w:val="8"/>
          </w:tcPr>
          <w:p w:rsidR="00B71DED" w:rsidRPr="00221232" w:rsidRDefault="00B71DED" w:rsidP="00B71DED">
            <w:pPr>
              <w:rPr>
                <w:sz w:val="22"/>
                <w:szCs w:val="22"/>
              </w:rPr>
            </w:pPr>
            <w:r w:rsidRPr="00221232">
              <w:rPr>
                <w:sz w:val="22"/>
                <w:szCs w:val="22"/>
              </w:rPr>
              <w:t>Беседы для девочек:</w:t>
            </w:r>
          </w:p>
          <w:p w:rsidR="00B71DED" w:rsidRPr="00221232" w:rsidRDefault="00B71DED" w:rsidP="00B71DED">
            <w:pPr>
              <w:rPr>
                <w:sz w:val="22"/>
                <w:szCs w:val="22"/>
              </w:rPr>
            </w:pPr>
            <w:r w:rsidRPr="00221232">
              <w:rPr>
                <w:sz w:val="22"/>
                <w:szCs w:val="22"/>
              </w:rPr>
              <w:t>«Выносливость девичьего организма к физическим нагрузкам», «О развитии девочки (девушки)», «Гигиена тела», «О значении специфической гигиены для здоровья девочки, девушки, женщины», «Понятие о половой зрелости», «Ранние половые связи и их последствия», «Венерические заболевания».</w:t>
            </w:r>
          </w:p>
          <w:p w:rsidR="00B71DED" w:rsidRPr="00221232" w:rsidRDefault="00B71DED" w:rsidP="00B71DED">
            <w:pPr>
              <w:rPr>
                <w:sz w:val="22"/>
                <w:szCs w:val="22"/>
              </w:rPr>
            </w:pPr>
            <w:r w:rsidRPr="00221232">
              <w:rPr>
                <w:sz w:val="22"/>
                <w:szCs w:val="22"/>
              </w:rPr>
              <w:t>Беседы для мальчиков:</w:t>
            </w:r>
          </w:p>
          <w:p w:rsidR="00B71DED" w:rsidRPr="00221232" w:rsidRDefault="00B71DED" w:rsidP="00B71DED">
            <w:pPr>
              <w:rPr>
                <w:sz w:val="22"/>
                <w:szCs w:val="22"/>
              </w:rPr>
            </w:pPr>
            <w:r w:rsidRPr="00221232">
              <w:rPr>
                <w:sz w:val="22"/>
                <w:szCs w:val="22"/>
              </w:rPr>
              <w:t>«Развитие мальчика (юноши)», «Гигиена тела», «Половое созревание», «Понятие о половой зрелости», «Ранние половые связи и их последствия», «Венерические заболевания», «Особенности женского и мужского организма»</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Турист</w:t>
            </w:r>
            <w:r w:rsidR="00770A75">
              <w:rPr>
                <w:sz w:val="22"/>
                <w:szCs w:val="22"/>
              </w:rPr>
              <w:t>-</w:t>
            </w:r>
            <w:r w:rsidRPr="00221232">
              <w:rPr>
                <w:sz w:val="22"/>
                <w:szCs w:val="22"/>
              </w:rPr>
              <w:t>ско-краевед</w:t>
            </w:r>
            <w:r w:rsidR="00770A75">
              <w:rPr>
                <w:sz w:val="22"/>
                <w:szCs w:val="22"/>
              </w:rPr>
              <w:t>-</w:t>
            </w:r>
            <w:r w:rsidRPr="00221232">
              <w:rPr>
                <w:sz w:val="22"/>
                <w:szCs w:val="22"/>
              </w:rPr>
              <w:t xml:space="preserve">ческая </w:t>
            </w:r>
            <w:proofErr w:type="gramStart"/>
            <w:r w:rsidRPr="00221232">
              <w:rPr>
                <w:sz w:val="22"/>
                <w:szCs w:val="22"/>
              </w:rPr>
              <w:t>деятель</w:t>
            </w:r>
            <w:r w:rsidR="00770A75">
              <w:rPr>
                <w:sz w:val="22"/>
                <w:szCs w:val="22"/>
              </w:rPr>
              <w:t>-</w:t>
            </w:r>
            <w:r w:rsidRPr="00221232">
              <w:rPr>
                <w:sz w:val="22"/>
                <w:szCs w:val="22"/>
              </w:rPr>
              <w:t>ность</w:t>
            </w:r>
            <w:proofErr w:type="gramEnd"/>
            <w:r w:rsidRPr="00221232">
              <w:rPr>
                <w:sz w:val="22"/>
                <w:szCs w:val="22"/>
              </w:rPr>
              <w:t>, экскур</w:t>
            </w:r>
            <w:r w:rsidR="00770A75">
              <w:rPr>
                <w:sz w:val="22"/>
                <w:szCs w:val="22"/>
              </w:rPr>
              <w:t>-</w:t>
            </w:r>
            <w:r w:rsidRPr="00221232">
              <w:rPr>
                <w:sz w:val="22"/>
                <w:szCs w:val="22"/>
              </w:rPr>
              <w:t>сии, путешествия</w:t>
            </w:r>
          </w:p>
        </w:tc>
        <w:tc>
          <w:tcPr>
            <w:tcW w:w="8619" w:type="dxa"/>
            <w:gridSpan w:val="19"/>
          </w:tcPr>
          <w:p w:rsidR="00B71DED" w:rsidRPr="00221232" w:rsidRDefault="00B71DED" w:rsidP="00B71DED">
            <w:pPr>
              <w:rPr>
                <w:sz w:val="22"/>
                <w:szCs w:val="22"/>
              </w:rPr>
            </w:pPr>
            <w:r w:rsidRPr="00221232">
              <w:rPr>
                <w:sz w:val="22"/>
                <w:szCs w:val="22"/>
              </w:rPr>
              <w:t xml:space="preserve"> Экскурсии в Дом мастеров, Театр юного зрителя.</w:t>
            </w:r>
          </w:p>
          <w:p w:rsidR="00B71DED" w:rsidRPr="00221232" w:rsidRDefault="00B71DED" w:rsidP="00B71DED">
            <w:pPr>
              <w:rPr>
                <w:sz w:val="22"/>
                <w:szCs w:val="22"/>
              </w:rPr>
            </w:pPr>
          </w:p>
          <w:p w:rsidR="00B71DED" w:rsidRPr="00221232" w:rsidRDefault="00B71DED" w:rsidP="00B71DED">
            <w:pPr>
              <w:rPr>
                <w:sz w:val="22"/>
                <w:szCs w:val="22"/>
              </w:rPr>
            </w:pPr>
            <w:r w:rsidRPr="00221232">
              <w:rPr>
                <w:sz w:val="22"/>
                <w:szCs w:val="22"/>
              </w:rPr>
              <w:t xml:space="preserve">Экскурсии и посещение театров, выставочных залов и галерей, музеев. </w:t>
            </w:r>
          </w:p>
          <w:p w:rsidR="00B71DED" w:rsidRPr="00221232" w:rsidRDefault="00B71DED" w:rsidP="00B71DED">
            <w:pPr>
              <w:rPr>
                <w:sz w:val="22"/>
                <w:szCs w:val="22"/>
              </w:rPr>
            </w:pPr>
            <w:r w:rsidRPr="00221232">
              <w:rPr>
                <w:sz w:val="22"/>
                <w:szCs w:val="22"/>
              </w:rPr>
              <w:t>Туристические походы.</w:t>
            </w:r>
          </w:p>
        </w:tc>
      </w:tr>
      <w:tr w:rsidR="00B71DED" w:rsidRPr="00221232" w:rsidTr="00DE1546">
        <w:trPr>
          <w:trHeight w:val="145"/>
        </w:trPr>
        <w:tc>
          <w:tcPr>
            <w:tcW w:w="1103" w:type="dxa"/>
          </w:tcPr>
          <w:p w:rsidR="00B71DED" w:rsidRPr="00221232" w:rsidRDefault="00B71DED" w:rsidP="00B71DED">
            <w:pPr>
              <w:rPr>
                <w:sz w:val="22"/>
                <w:szCs w:val="22"/>
              </w:rPr>
            </w:pPr>
            <w:proofErr w:type="gramStart"/>
            <w:r w:rsidRPr="00221232">
              <w:rPr>
                <w:sz w:val="22"/>
                <w:szCs w:val="22"/>
              </w:rPr>
              <w:t>Твор</w:t>
            </w:r>
            <w:r w:rsidR="00770A75">
              <w:rPr>
                <w:sz w:val="22"/>
                <w:szCs w:val="22"/>
              </w:rPr>
              <w:t>-</w:t>
            </w:r>
            <w:r w:rsidRPr="00221232">
              <w:rPr>
                <w:sz w:val="22"/>
                <w:szCs w:val="22"/>
              </w:rPr>
              <w:t>ческая</w:t>
            </w:r>
            <w:proofErr w:type="gramEnd"/>
            <w:r w:rsidRPr="00221232">
              <w:rPr>
                <w:sz w:val="22"/>
                <w:szCs w:val="22"/>
              </w:rPr>
              <w:t xml:space="preserve"> деятель</w:t>
            </w:r>
            <w:r w:rsidR="00770A75">
              <w:rPr>
                <w:sz w:val="22"/>
                <w:szCs w:val="22"/>
              </w:rPr>
              <w:t>-</w:t>
            </w:r>
            <w:r w:rsidRPr="00221232">
              <w:rPr>
                <w:sz w:val="22"/>
                <w:szCs w:val="22"/>
              </w:rPr>
              <w:t>ность</w:t>
            </w:r>
          </w:p>
        </w:tc>
        <w:tc>
          <w:tcPr>
            <w:tcW w:w="8619" w:type="dxa"/>
            <w:gridSpan w:val="19"/>
          </w:tcPr>
          <w:p w:rsidR="00B71DED" w:rsidRPr="00221232" w:rsidRDefault="00B71DED" w:rsidP="00B71DED">
            <w:pPr>
              <w:rPr>
                <w:sz w:val="22"/>
                <w:szCs w:val="22"/>
              </w:rPr>
            </w:pPr>
            <w:r w:rsidRPr="00221232">
              <w:rPr>
                <w:sz w:val="22"/>
                <w:szCs w:val="22"/>
              </w:rPr>
              <w:t>Конкурсы: «Хозяюшки»,   «Мисс «Весна- 2016!», «А ну-ка, парни!»</w:t>
            </w:r>
          </w:p>
          <w:p w:rsidR="00B71DED" w:rsidRPr="00221232" w:rsidRDefault="00B71DED" w:rsidP="00B71DED">
            <w:pPr>
              <w:rPr>
                <w:sz w:val="22"/>
                <w:szCs w:val="22"/>
              </w:rPr>
            </w:pPr>
            <w:r w:rsidRPr="00221232">
              <w:rPr>
                <w:sz w:val="22"/>
                <w:szCs w:val="22"/>
              </w:rPr>
              <w:t xml:space="preserve">Выставка: «Весеннее настроение!..»,   </w:t>
            </w:r>
            <w:r w:rsidR="00152080">
              <w:rPr>
                <w:sz w:val="22"/>
                <w:szCs w:val="22"/>
              </w:rPr>
              <w:t>«Мир и К</w:t>
            </w:r>
            <w:r w:rsidR="000C12DD">
              <w:rPr>
                <w:sz w:val="22"/>
                <w:szCs w:val="22"/>
              </w:rPr>
              <w:t>лир»</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 xml:space="preserve">Досугово-развлекательная </w:t>
            </w:r>
            <w:proofErr w:type="gramStart"/>
            <w:r w:rsidRPr="00221232">
              <w:rPr>
                <w:sz w:val="22"/>
                <w:szCs w:val="22"/>
              </w:rPr>
              <w:t>деятель</w:t>
            </w:r>
            <w:r w:rsidR="00645EFB">
              <w:rPr>
                <w:sz w:val="22"/>
                <w:szCs w:val="22"/>
              </w:rPr>
              <w:t>-</w:t>
            </w:r>
            <w:r w:rsidRPr="00221232">
              <w:rPr>
                <w:sz w:val="22"/>
                <w:szCs w:val="22"/>
              </w:rPr>
              <w:t>ность</w:t>
            </w:r>
            <w:proofErr w:type="gramEnd"/>
            <w:r w:rsidRPr="00221232">
              <w:rPr>
                <w:sz w:val="22"/>
                <w:szCs w:val="22"/>
              </w:rPr>
              <w:t xml:space="preserve"> (досуго</w:t>
            </w:r>
            <w:r w:rsidR="00770A75">
              <w:rPr>
                <w:sz w:val="22"/>
                <w:szCs w:val="22"/>
              </w:rPr>
              <w:t>-</w:t>
            </w:r>
            <w:r w:rsidRPr="00221232">
              <w:rPr>
                <w:sz w:val="22"/>
                <w:szCs w:val="22"/>
              </w:rPr>
              <w:t>вое общение)</w:t>
            </w:r>
          </w:p>
        </w:tc>
        <w:tc>
          <w:tcPr>
            <w:tcW w:w="8619" w:type="dxa"/>
            <w:gridSpan w:val="19"/>
          </w:tcPr>
          <w:p w:rsidR="00B71DED" w:rsidRPr="00221232" w:rsidRDefault="00B71DED" w:rsidP="00B71DED">
            <w:pPr>
              <w:rPr>
                <w:sz w:val="22"/>
                <w:szCs w:val="22"/>
              </w:rPr>
            </w:pPr>
            <w:r w:rsidRPr="00221232">
              <w:rPr>
                <w:sz w:val="22"/>
                <w:szCs w:val="22"/>
              </w:rPr>
              <w:t>Праздники и вечера.</w:t>
            </w:r>
          </w:p>
          <w:p w:rsidR="00B71DED" w:rsidRPr="00221232" w:rsidRDefault="00B71DED" w:rsidP="00B71DED">
            <w:pPr>
              <w:rPr>
                <w:sz w:val="22"/>
                <w:szCs w:val="22"/>
              </w:rPr>
            </w:pPr>
            <w:r w:rsidRPr="00221232">
              <w:rPr>
                <w:sz w:val="22"/>
                <w:szCs w:val="22"/>
              </w:rPr>
              <w:t xml:space="preserve"> </w:t>
            </w:r>
          </w:p>
        </w:tc>
      </w:tr>
      <w:tr w:rsidR="00B71DED" w:rsidRPr="00221232" w:rsidTr="00DE1546">
        <w:trPr>
          <w:trHeight w:val="145"/>
        </w:trPr>
        <w:tc>
          <w:tcPr>
            <w:tcW w:w="9722" w:type="dxa"/>
            <w:gridSpan w:val="20"/>
          </w:tcPr>
          <w:p w:rsidR="00B71DED" w:rsidRPr="00221232" w:rsidRDefault="00B71DED" w:rsidP="00B71DED">
            <w:pPr>
              <w:jc w:val="center"/>
              <w:rPr>
                <w:sz w:val="22"/>
                <w:szCs w:val="22"/>
              </w:rPr>
            </w:pPr>
          </w:p>
          <w:p w:rsidR="00B71DED" w:rsidRPr="00221232" w:rsidRDefault="00B71DED" w:rsidP="00B71DED">
            <w:pPr>
              <w:jc w:val="center"/>
              <w:rPr>
                <w:b/>
                <w:sz w:val="22"/>
                <w:szCs w:val="22"/>
              </w:rPr>
            </w:pPr>
            <w:r w:rsidRPr="00221232">
              <w:rPr>
                <w:b/>
                <w:sz w:val="22"/>
                <w:szCs w:val="22"/>
              </w:rPr>
              <w:t>Воспитание экологической культуры, культуры здорового и безопасного образа жизни.</w:t>
            </w:r>
          </w:p>
          <w:p w:rsidR="00B71DED" w:rsidRPr="00221232" w:rsidRDefault="00B71DED" w:rsidP="00B71DED">
            <w:pPr>
              <w:rPr>
                <w:sz w:val="22"/>
                <w:szCs w:val="22"/>
              </w:rPr>
            </w:pP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lastRenderedPageBreak/>
              <w:t xml:space="preserve">Задачи воспитания </w:t>
            </w:r>
            <w:proofErr w:type="gramStart"/>
            <w:r w:rsidRPr="00221232">
              <w:rPr>
                <w:sz w:val="22"/>
                <w:szCs w:val="22"/>
              </w:rPr>
              <w:t>экологи</w:t>
            </w:r>
            <w:r w:rsidR="00770A75">
              <w:rPr>
                <w:sz w:val="22"/>
                <w:szCs w:val="22"/>
              </w:rPr>
              <w:t>-</w:t>
            </w:r>
            <w:r w:rsidRPr="00221232">
              <w:rPr>
                <w:sz w:val="22"/>
                <w:szCs w:val="22"/>
              </w:rPr>
              <w:t>ческой</w:t>
            </w:r>
            <w:proofErr w:type="gramEnd"/>
            <w:r w:rsidRPr="00221232">
              <w:rPr>
                <w:sz w:val="22"/>
                <w:szCs w:val="22"/>
              </w:rPr>
              <w:t xml:space="preserve"> культу</w:t>
            </w:r>
            <w:r w:rsidR="00770A75">
              <w:rPr>
                <w:sz w:val="22"/>
                <w:szCs w:val="22"/>
              </w:rPr>
              <w:t>-</w:t>
            </w:r>
            <w:r w:rsidRPr="00221232">
              <w:rPr>
                <w:sz w:val="22"/>
                <w:szCs w:val="22"/>
              </w:rPr>
              <w:t>ры, культу</w:t>
            </w:r>
            <w:r w:rsidR="00770A75">
              <w:rPr>
                <w:sz w:val="22"/>
                <w:szCs w:val="22"/>
              </w:rPr>
              <w:t>-</w:t>
            </w:r>
            <w:r w:rsidRPr="00221232">
              <w:rPr>
                <w:sz w:val="22"/>
                <w:szCs w:val="22"/>
              </w:rPr>
              <w:t>ры здоро</w:t>
            </w:r>
            <w:r w:rsidR="00770A75">
              <w:rPr>
                <w:sz w:val="22"/>
                <w:szCs w:val="22"/>
              </w:rPr>
              <w:t>-</w:t>
            </w:r>
            <w:r w:rsidRPr="00221232">
              <w:rPr>
                <w:sz w:val="22"/>
                <w:szCs w:val="22"/>
              </w:rPr>
              <w:t>вого и безопас</w:t>
            </w:r>
            <w:r w:rsidR="00770A75">
              <w:rPr>
                <w:sz w:val="22"/>
                <w:szCs w:val="22"/>
              </w:rPr>
              <w:t>-</w:t>
            </w:r>
            <w:r w:rsidRPr="00221232">
              <w:rPr>
                <w:sz w:val="22"/>
                <w:szCs w:val="22"/>
              </w:rPr>
              <w:t>ного образа жизни</w:t>
            </w:r>
          </w:p>
        </w:tc>
        <w:tc>
          <w:tcPr>
            <w:tcW w:w="8619" w:type="dxa"/>
            <w:gridSpan w:val="19"/>
          </w:tcPr>
          <w:p w:rsidR="00B71DED" w:rsidRPr="00221232" w:rsidRDefault="00B71DED" w:rsidP="0063262B">
            <w:pPr>
              <w:pStyle w:val="afb"/>
              <w:numPr>
                <w:ilvl w:val="0"/>
                <w:numId w:val="35"/>
              </w:numPr>
              <w:rPr>
                <w:sz w:val="22"/>
                <w:szCs w:val="22"/>
              </w:rPr>
            </w:pPr>
            <w:r w:rsidRPr="00221232">
              <w:rPr>
                <w:sz w:val="22"/>
                <w:szCs w:val="22"/>
              </w:rPr>
              <w:t>Знать основы законодательства в области защиты здоровья и экологического качества окружающей среды и выполнять его требования.</w:t>
            </w:r>
          </w:p>
          <w:p w:rsidR="00B71DED" w:rsidRPr="00221232" w:rsidRDefault="00B71DED" w:rsidP="0063262B">
            <w:pPr>
              <w:pStyle w:val="afb"/>
              <w:numPr>
                <w:ilvl w:val="0"/>
                <w:numId w:val="35"/>
              </w:numPr>
              <w:rPr>
                <w:sz w:val="22"/>
                <w:szCs w:val="22"/>
              </w:rPr>
            </w:pPr>
            <w:r w:rsidRPr="00221232">
              <w:rPr>
                <w:sz w:val="22"/>
                <w:szCs w:val="22"/>
              </w:rPr>
              <w:t>Овладеть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 сберегающего просвещения населения.</w:t>
            </w:r>
          </w:p>
          <w:p w:rsidR="00B71DED" w:rsidRPr="00221232" w:rsidRDefault="00B71DED" w:rsidP="0063262B">
            <w:pPr>
              <w:pStyle w:val="afb"/>
              <w:numPr>
                <w:ilvl w:val="0"/>
                <w:numId w:val="35"/>
              </w:numPr>
              <w:rPr>
                <w:sz w:val="22"/>
                <w:szCs w:val="22"/>
              </w:rPr>
            </w:pPr>
            <w:r w:rsidRPr="00221232">
              <w:rPr>
                <w:sz w:val="22"/>
                <w:szCs w:val="22"/>
              </w:rPr>
              <w:t>Формировать ориентацию с учетом представлений о вкладе разных профессий в решение проблем экологии, здоровья, устойчивого развития общества.</w:t>
            </w:r>
          </w:p>
          <w:p w:rsidR="00B71DED" w:rsidRPr="00221232" w:rsidRDefault="00B71DED" w:rsidP="0063262B">
            <w:pPr>
              <w:pStyle w:val="afb"/>
              <w:numPr>
                <w:ilvl w:val="0"/>
                <w:numId w:val="35"/>
              </w:numPr>
              <w:rPr>
                <w:sz w:val="22"/>
                <w:szCs w:val="22"/>
              </w:rPr>
            </w:pPr>
            <w:r w:rsidRPr="00221232">
              <w:rPr>
                <w:sz w:val="22"/>
                <w:szCs w:val="22"/>
              </w:rPr>
              <w:t xml:space="preserve">Развивать экологическую грамотность родителей, населения, привлекать их к организации общественно значимой экологически ориентированной деятельности. </w:t>
            </w:r>
          </w:p>
          <w:p w:rsidR="00B71DED" w:rsidRPr="00221232" w:rsidRDefault="00B71DED" w:rsidP="00B71DED">
            <w:pPr>
              <w:rPr>
                <w:sz w:val="22"/>
                <w:szCs w:val="22"/>
              </w:rPr>
            </w:pPr>
            <w:r w:rsidRPr="00221232">
              <w:rPr>
                <w:sz w:val="22"/>
                <w:szCs w:val="22"/>
              </w:rPr>
              <w:t xml:space="preserve">                                                      Тематика мероприятий</w:t>
            </w:r>
          </w:p>
        </w:tc>
      </w:tr>
      <w:tr w:rsidR="00B71DED" w:rsidRPr="00221232" w:rsidTr="00DE1546">
        <w:trPr>
          <w:trHeight w:val="145"/>
        </w:trPr>
        <w:tc>
          <w:tcPr>
            <w:tcW w:w="1103" w:type="dxa"/>
          </w:tcPr>
          <w:p w:rsidR="00B71DED" w:rsidRPr="00221232" w:rsidRDefault="00B71DED" w:rsidP="00B71DED">
            <w:pPr>
              <w:rPr>
                <w:sz w:val="22"/>
                <w:szCs w:val="22"/>
              </w:rPr>
            </w:pPr>
          </w:p>
        </w:tc>
        <w:tc>
          <w:tcPr>
            <w:tcW w:w="1723" w:type="dxa"/>
            <w:gridSpan w:val="3"/>
          </w:tcPr>
          <w:p w:rsidR="00B71DED" w:rsidRPr="00221232" w:rsidRDefault="00B71DED" w:rsidP="00B71DED">
            <w:pPr>
              <w:jc w:val="center"/>
              <w:rPr>
                <w:sz w:val="22"/>
                <w:szCs w:val="22"/>
              </w:rPr>
            </w:pPr>
            <w:r w:rsidRPr="00221232">
              <w:rPr>
                <w:sz w:val="22"/>
                <w:szCs w:val="22"/>
              </w:rPr>
              <w:t>5 класс</w:t>
            </w:r>
          </w:p>
        </w:tc>
        <w:tc>
          <w:tcPr>
            <w:tcW w:w="1724" w:type="dxa"/>
            <w:gridSpan w:val="4"/>
          </w:tcPr>
          <w:p w:rsidR="00B71DED" w:rsidRPr="00221232" w:rsidRDefault="00B71DED" w:rsidP="00B71DED">
            <w:pPr>
              <w:jc w:val="center"/>
              <w:rPr>
                <w:sz w:val="22"/>
                <w:szCs w:val="22"/>
              </w:rPr>
            </w:pPr>
            <w:r w:rsidRPr="00221232">
              <w:rPr>
                <w:sz w:val="22"/>
                <w:szCs w:val="22"/>
              </w:rPr>
              <w:t>6 класс</w:t>
            </w:r>
          </w:p>
        </w:tc>
        <w:tc>
          <w:tcPr>
            <w:tcW w:w="1724" w:type="dxa"/>
            <w:gridSpan w:val="5"/>
          </w:tcPr>
          <w:p w:rsidR="00B71DED" w:rsidRPr="00221232" w:rsidRDefault="00B71DED" w:rsidP="00B71DED">
            <w:pPr>
              <w:jc w:val="center"/>
              <w:rPr>
                <w:sz w:val="22"/>
                <w:szCs w:val="22"/>
              </w:rPr>
            </w:pPr>
            <w:r w:rsidRPr="00221232">
              <w:rPr>
                <w:sz w:val="22"/>
                <w:szCs w:val="22"/>
              </w:rPr>
              <w:t>7 класс</w:t>
            </w:r>
          </w:p>
        </w:tc>
        <w:tc>
          <w:tcPr>
            <w:tcW w:w="1724" w:type="dxa"/>
            <w:gridSpan w:val="4"/>
          </w:tcPr>
          <w:p w:rsidR="00B71DED" w:rsidRPr="00221232" w:rsidRDefault="00B71DED" w:rsidP="00B71DED">
            <w:pPr>
              <w:jc w:val="center"/>
              <w:rPr>
                <w:sz w:val="22"/>
                <w:szCs w:val="22"/>
              </w:rPr>
            </w:pPr>
            <w:r w:rsidRPr="00221232">
              <w:rPr>
                <w:sz w:val="22"/>
                <w:szCs w:val="22"/>
              </w:rPr>
              <w:t>8 класс</w:t>
            </w:r>
          </w:p>
        </w:tc>
        <w:tc>
          <w:tcPr>
            <w:tcW w:w="1724" w:type="dxa"/>
            <w:gridSpan w:val="3"/>
          </w:tcPr>
          <w:p w:rsidR="00B71DED" w:rsidRPr="00221232" w:rsidRDefault="00B71DED" w:rsidP="00B71DED">
            <w:pPr>
              <w:jc w:val="center"/>
              <w:rPr>
                <w:sz w:val="22"/>
                <w:szCs w:val="22"/>
              </w:rPr>
            </w:pPr>
            <w:r w:rsidRPr="00221232">
              <w:rPr>
                <w:sz w:val="22"/>
                <w:szCs w:val="22"/>
              </w:rPr>
              <w:t>9 класс</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Виды деятельности и формы организации внеурочной и внешкольной работы Познавательные беседы Классные часы</w:t>
            </w:r>
          </w:p>
        </w:tc>
        <w:tc>
          <w:tcPr>
            <w:tcW w:w="1723" w:type="dxa"/>
            <w:gridSpan w:val="3"/>
          </w:tcPr>
          <w:p w:rsidR="00B71DED" w:rsidRPr="00221232" w:rsidRDefault="00B71DED" w:rsidP="00B71DED">
            <w:pPr>
              <w:rPr>
                <w:sz w:val="22"/>
                <w:szCs w:val="22"/>
              </w:rPr>
            </w:pPr>
            <w:r w:rsidRPr="00221232">
              <w:rPr>
                <w:sz w:val="22"/>
                <w:szCs w:val="22"/>
              </w:rPr>
              <w:t xml:space="preserve">По страницам «Красной книги». </w:t>
            </w:r>
          </w:p>
          <w:p w:rsidR="00B71DED" w:rsidRPr="00221232" w:rsidRDefault="00B71DED" w:rsidP="00B71DED">
            <w:pPr>
              <w:rPr>
                <w:sz w:val="22"/>
                <w:szCs w:val="22"/>
              </w:rPr>
            </w:pPr>
            <w:r w:rsidRPr="00221232">
              <w:rPr>
                <w:sz w:val="22"/>
                <w:szCs w:val="22"/>
              </w:rPr>
              <w:t xml:space="preserve"> «Природа и её богатства». «Природа и человек». «Охрана редких и находящихся под угрозой исчезновения растений, животных и других организмов».    </w:t>
            </w:r>
          </w:p>
          <w:p w:rsidR="00B71DED" w:rsidRPr="00221232" w:rsidRDefault="00B71DED" w:rsidP="00B71DED">
            <w:pPr>
              <w:rPr>
                <w:sz w:val="22"/>
                <w:szCs w:val="22"/>
              </w:rPr>
            </w:pPr>
            <w:r w:rsidRPr="00221232">
              <w:rPr>
                <w:sz w:val="22"/>
                <w:szCs w:val="22"/>
              </w:rPr>
              <w:t>«Права детей в сфере охраны здоровья». «Доктора бывают разные». «Военные врачи. История профессии».</w:t>
            </w:r>
          </w:p>
          <w:p w:rsidR="00B71DED" w:rsidRPr="00221232" w:rsidRDefault="00B71DED" w:rsidP="00B71DED">
            <w:pPr>
              <w:rPr>
                <w:sz w:val="22"/>
                <w:szCs w:val="22"/>
              </w:rPr>
            </w:pPr>
            <w:r w:rsidRPr="00221232">
              <w:rPr>
                <w:sz w:val="22"/>
                <w:szCs w:val="22"/>
              </w:rPr>
              <w:t>«День Земли».</w:t>
            </w:r>
          </w:p>
          <w:p w:rsidR="00B71DED" w:rsidRPr="00221232" w:rsidRDefault="00B71DED" w:rsidP="00B71DED">
            <w:pPr>
              <w:rPr>
                <w:sz w:val="22"/>
                <w:szCs w:val="22"/>
              </w:rPr>
            </w:pPr>
            <w:r w:rsidRPr="00221232">
              <w:rPr>
                <w:sz w:val="22"/>
                <w:szCs w:val="22"/>
              </w:rPr>
              <w:t>«День птиц».</w:t>
            </w:r>
          </w:p>
        </w:tc>
        <w:tc>
          <w:tcPr>
            <w:tcW w:w="1724" w:type="dxa"/>
            <w:gridSpan w:val="4"/>
          </w:tcPr>
          <w:p w:rsidR="00B71DED" w:rsidRPr="00221232" w:rsidRDefault="00B71DED" w:rsidP="00B71DED">
            <w:pPr>
              <w:rPr>
                <w:sz w:val="22"/>
                <w:szCs w:val="22"/>
              </w:rPr>
            </w:pPr>
            <w:r w:rsidRPr="00221232">
              <w:rPr>
                <w:sz w:val="22"/>
                <w:szCs w:val="22"/>
              </w:rPr>
              <w:t>Земля – наш общий дом.</w:t>
            </w:r>
          </w:p>
          <w:p w:rsidR="00B71DED" w:rsidRPr="00221232" w:rsidRDefault="00B71DED" w:rsidP="00B71DED">
            <w:pPr>
              <w:rPr>
                <w:sz w:val="22"/>
                <w:szCs w:val="22"/>
              </w:rPr>
            </w:pPr>
            <w:r w:rsidRPr="00221232">
              <w:rPr>
                <w:sz w:val="22"/>
                <w:szCs w:val="22"/>
              </w:rPr>
              <w:t xml:space="preserve">«Эколог и Я = Экология». ««Здоровье планеты». «Охрана растительного мира».  </w:t>
            </w:r>
          </w:p>
          <w:p w:rsidR="00B71DED" w:rsidRPr="00221232" w:rsidRDefault="00B71DED" w:rsidP="00B71DED">
            <w:pPr>
              <w:rPr>
                <w:sz w:val="22"/>
                <w:szCs w:val="22"/>
              </w:rPr>
            </w:pPr>
            <w:r w:rsidRPr="00221232">
              <w:rPr>
                <w:sz w:val="22"/>
                <w:szCs w:val="22"/>
              </w:rPr>
              <w:t xml:space="preserve"> «Где я могу получить медицинскую помощь».</w:t>
            </w:r>
          </w:p>
          <w:p w:rsidR="00B71DED" w:rsidRPr="00221232" w:rsidRDefault="00B71DED" w:rsidP="00B71DED">
            <w:pPr>
              <w:rPr>
                <w:sz w:val="22"/>
                <w:szCs w:val="22"/>
              </w:rPr>
            </w:pPr>
            <w:r w:rsidRPr="00221232">
              <w:rPr>
                <w:sz w:val="22"/>
                <w:szCs w:val="22"/>
              </w:rPr>
              <w:t xml:space="preserve">«Береги жизнь». Основы медицинских знаний и охрана здоровья. </w:t>
            </w:r>
          </w:p>
          <w:p w:rsidR="00B71DED" w:rsidRPr="00221232" w:rsidRDefault="00B71DED" w:rsidP="00B71DED">
            <w:pPr>
              <w:rPr>
                <w:sz w:val="22"/>
                <w:szCs w:val="22"/>
              </w:rPr>
            </w:pPr>
            <w:r w:rsidRPr="00221232">
              <w:rPr>
                <w:sz w:val="22"/>
                <w:szCs w:val="22"/>
              </w:rPr>
              <w:t>«Зачем нужен медицинский осмотр?»   «Кто такие экологи?»</w:t>
            </w:r>
          </w:p>
          <w:p w:rsidR="00B71DED" w:rsidRPr="00221232" w:rsidRDefault="00B71DED" w:rsidP="00B71DED">
            <w:pPr>
              <w:rPr>
                <w:sz w:val="22"/>
                <w:szCs w:val="22"/>
              </w:rPr>
            </w:pPr>
            <w:r w:rsidRPr="00221232">
              <w:rPr>
                <w:sz w:val="22"/>
                <w:szCs w:val="22"/>
              </w:rPr>
              <w:t>«Кто наши враги».</w:t>
            </w:r>
          </w:p>
          <w:p w:rsidR="00B71DED" w:rsidRPr="00221232" w:rsidRDefault="00B71DED" w:rsidP="00B71DED">
            <w:pPr>
              <w:rPr>
                <w:sz w:val="22"/>
                <w:szCs w:val="22"/>
              </w:rPr>
            </w:pPr>
            <w:r w:rsidRPr="00221232">
              <w:rPr>
                <w:sz w:val="22"/>
                <w:szCs w:val="22"/>
              </w:rPr>
              <w:t>«Безопасность в любой ситуации».</w:t>
            </w:r>
          </w:p>
          <w:p w:rsidR="00B71DED" w:rsidRPr="00221232" w:rsidRDefault="00B71DED" w:rsidP="00B71DED">
            <w:pPr>
              <w:rPr>
                <w:sz w:val="22"/>
                <w:szCs w:val="22"/>
              </w:rPr>
            </w:pPr>
            <w:r w:rsidRPr="00221232">
              <w:rPr>
                <w:sz w:val="22"/>
                <w:szCs w:val="22"/>
              </w:rPr>
              <w:t>«Ядовитые растения: грибы, ягоды».</w:t>
            </w:r>
          </w:p>
          <w:p w:rsidR="00B71DED" w:rsidRPr="00221232" w:rsidRDefault="00B71DED" w:rsidP="00B71DED">
            <w:pPr>
              <w:rPr>
                <w:sz w:val="22"/>
                <w:szCs w:val="22"/>
              </w:rPr>
            </w:pPr>
            <w:r w:rsidRPr="00221232">
              <w:rPr>
                <w:sz w:val="22"/>
                <w:szCs w:val="22"/>
              </w:rPr>
              <w:t>«Как уберечься от опасностей на воде».</w:t>
            </w:r>
          </w:p>
          <w:p w:rsidR="00B71DED" w:rsidRPr="00221232" w:rsidRDefault="00B71DED" w:rsidP="00B71DED">
            <w:pPr>
              <w:rPr>
                <w:sz w:val="22"/>
                <w:szCs w:val="22"/>
              </w:rPr>
            </w:pPr>
            <w:r w:rsidRPr="00221232">
              <w:rPr>
                <w:sz w:val="22"/>
                <w:szCs w:val="22"/>
              </w:rPr>
              <w:t xml:space="preserve">«Правильно питаться – здоровым </w:t>
            </w:r>
            <w:r w:rsidRPr="00221232">
              <w:rPr>
                <w:sz w:val="22"/>
                <w:szCs w:val="22"/>
              </w:rPr>
              <w:lastRenderedPageBreak/>
              <w:t>оставаться».</w:t>
            </w:r>
          </w:p>
          <w:p w:rsidR="00B71DED" w:rsidRPr="00221232" w:rsidRDefault="00B71DED" w:rsidP="00B71DED">
            <w:pPr>
              <w:rPr>
                <w:sz w:val="22"/>
                <w:szCs w:val="22"/>
              </w:rPr>
            </w:pPr>
            <w:r w:rsidRPr="00221232">
              <w:rPr>
                <w:sz w:val="22"/>
                <w:szCs w:val="22"/>
              </w:rPr>
              <w:t>«Кто такие экологи?»</w:t>
            </w:r>
          </w:p>
          <w:p w:rsidR="00B71DED" w:rsidRPr="00221232" w:rsidRDefault="00B71DED" w:rsidP="00B71DED">
            <w:pPr>
              <w:rPr>
                <w:sz w:val="22"/>
                <w:szCs w:val="22"/>
              </w:rPr>
            </w:pPr>
            <w:r w:rsidRPr="00221232">
              <w:rPr>
                <w:sz w:val="22"/>
                <w:szCs w:val="22"/>
              </w:rPr>
              <w:t>«День Земли».</w:t>
            </w:r>
          </w:p>
        </w:tc>
        <w:tc>
          <w:tcPr>
            <w:tcW w:w="1724" w:type="dxa"/>
            <w:gridSpan w:val="5"/>
          </w:tcPr>
          <w:p w:rsidR="00B71DED" w:rsidRPr="00221232" w:rsidRDefault="00B71DED" w:rsidP="00B71DED">
            <w:pPr>
              <w:rPr>
                <w:sz w:val="22"/>
                <w:szCs w:val="22"/>
              </w:rPr>
            </w:pPr>
            <w:r w:rsidRPr="00221232">
              <w:rPr>
                <w:sz w:val="22"/>
                <w:szCs w:val="22"/>
              </w:rPr>
              <w:lastRenderedPageBreak/>
              <w:t>«Красота мира природы».     «Мир живой природы». «Тайна лесной тропинки».</w:t>
            </w:r>
          </w:p>
          <w:p w:rsidR="00B71DED" w:rsidRPr="00221232" w:rsidRDefault="00B71DED" w:rsidP="00B71DED">
            <w:pPr>
              <w:rPr>
                <w:sz w:val="22"/>
                <w:szCs w:val="22"/>
              </w:rPr>
            </w:pPr>
            <w:r w:rsidRPr="00221232">
              <w:rPr>
                <w:sz w:val="22"/>
                <w:szCs w:val="22"/>
              </w:rPr>
              <w:t>«Зеленая аптека».</w:t>
            </w:r>
          </w:p>
          <w:p w:rsidR="00B71DED" w:rsidRPr="00221232" w:rsidRDefault="00B71DED" w:rsidP="00B71DED">
            <w:pPr>
              <w:rPr>
                <w:sz w:val="22"/>
                <w:szCs w:val="22"/>
              </w:rPr>
            </w:pPr>
            <w:r w:rsidRPr="00221232">
              <w:rPr>
                <w:sz w:val="22"/>
                <w:szCs w:val="22"/>
              </w:rPr>
              <w:t xml:space="preserve">«Охранять природу - значит охранять Родину».  «Сохранить природу – сохранить жизнь».                        «Защитим животных» (ФЗ РФ «О защите животных от жестокого обращения от 1 декабря 1999 г.) «Охрана животного мира».   </w:t>
            </w:r>
          </w:p>
          <w:p w:rsidR="00B71DED" w:rsidRPr="00221232" w:rsidRDefault="00B71DED" w:rsidP="00B71DED">
            <w:pPr>
              <w:rPr>
                <w:sz w:val="22"/>
                <w:szCs w:val="22"/>
              </w:rPr>
            </w:pPr>
            <w:r w:rsidRPr="00221232">
              <w:rPr>
                <w:sz w:val="22"/>
                <w:szCs w:val="22"/>
              </w:rPr>
              <w:t xml:space="preserve">«Федеральный закон об охране окружающей среды».    </w:t>
            </w:r>
          </w:p>
          <w:p w:rsidR="00B71DED" w:rsidRPr="00221232" w:rsidRDefault="00B71DED" w:rsidP="00B71DED">
            <w:pPr>
              <w:rPr>
                <w:sz w:val="22"/>
                <w:szCs w:val="22"/>
              </w:rPr>
            </w:pPr>
            <w:r w:rsidRPr="00221232">
              <w:rPr>
                <w:sz w:val="22"/>
                <w:szCs w:val="22"/>
              </w:rPr>
              <w:t xml:space="preserve"> «Мир живой природы». «Кто в лесу живет, что в лесу растет».</w:t>
            </w:r>
          </w:p>
          <w:p w:rsidR="00B71DED" w:rsidRPr="00221232" w:rsidRDefault="00B71DED" w:rsidP="00B71DED">
            <w:pPr>
              <w:rPr>
                <w:sz w:val="22"/>
                <w:szCs w:val="22"/>
              </w:rPr>
            </w:pPr>
            <w:r w:rsidRPr="00221232">
              <w:rPr>
                <w:sz w:val="22"/>
                <w:szCs w:val="22"/>
              </w:rPr>
              <w:t xml:space="preserve"> «День Земли».</w:t>
            </w:r>
          </w:p>
          <w:p w:rsidR="00B71DED" w:rsidRPr="00221232" w:rsidRDefault="00B71DED" w:rsidP="00B71DED">
            <w:pPr>
              <w:rPr>
                <w:sz w:val="22"/>
                <w:szCs w:val="22"/>
              </w:rPr>
            </w:pPr>
            <w:r w:rsidRPr="00221232">
              <w:rPr>
                <w:sz w:val="22"/>
                <w:szCs w:val="22"/>
              </w:rPr>
              <w:t xml:space="preserve">«День птиц».    </w:t>
            </w:r>
          </w:p>
        </w:tc>
        <w:tc>
          <w:tcPr>
            <w:tcW w:w="1724" w:type="dxa"/>
            <w:gridSpan w:val="4"/>
          </w:tcPr>
          <w:p w:rsidR="00B71DED" w:rsidRPr="00221232" w:rsidRDefault="00B71DED" w:rsidP="00B71DED">
            <w:pPr>
              <w:rPr>
                <w:sz w:val="22"/>
                <w:szCs w:val="22"/>
              </w:rPr>
            </w:pPr>
            <w:r w:rsidRPr="00221232">
              <w:rPr>
                <w:sz w:val="22"/>
                <w:szCs w:val="22"/>
              </w:rPr>
              <w:t>«Обязанности и ответственность» (ст.11 ФЗ РФ «Об охране окружающей среды»).</w:t>
            </w:r>
          </w:p>
          <w:p w:rsidR="00B71DED" w:rsidRPr="00221232" w:rsidRDefault="00B71DED" w:rsidP="00B71DED">
            <w:pPr>
              <w:rPr>
                <w:sz w:val="22"/>
                <w:szCs w:val="22"/>
              </w:rPr>
            </w:pPr>
            <w:r w:rsidRPr="00221232">
              <w:rPr>
                <w:sz w:val="22"/>
                <w:szCs w:val="22"/>
              </w:rPr>
              <w:t xml:space="preserve">«Объекты охраны окружающей среды» (ст. 4 ФЗ РФ «Об охране окружающей среды»).  </w:t>
            </w:r>
          </w:p>
          <w:p w:rsidR="00B71DED" w:rsidRPr="00221232" w:rsidRDefault="00B71DED" w:rsidP="00B71DED">
            <w:pPr>
              <w:rPr>
                <w:sz w:val="22"/>
                <w:szCs w:val="22"/>
              </w:rPr>
            </w:pPr>
            <w:r w:rsidRPr="00221232">
              <w:rPr>
                <w:sz w:val="22"/>
                <w:szCs w:val="22"/>
              </w:rPr>
              <w:t xml:space="preserve"> «Право на медицинскую помощь» (ст. 19 ФЗ РФ «Об основах охраны здоровья граждан в Российской Федерации»).</w:t>
            </w:r>
          </w:p>
          <w:p w:rsidR="00B71DED" w:rsidRPr="00221232" w:rsidRDefault="00B71DED" w:rsidP="00B71DED">
            <w:pPr>
              <w:rPr>
                <w:sz w:val="22"/>
                <w:szCs w:val="22"/>
              </w:rPr>
            </w:pPr>
            <w:r w:rsidRPr="00221232">
              <w:rPr>
                <w:sz w:val="22"/>
                <w:szCs w:val="22"/>
              </w:rPr>
              <w:t xml:space="preserve"> «Права детей в сфере охраны здоровья».</w:t>
            </w:r>
          </w:p>
          <w:p w:rsidR="00B71DED" w:rsidRPr="00221232" w:rsidRDefault="00B71DED" w:rsidP="00B71DED">
            <w:pPr>
              <w:rPr>
                <w:sz w:val="22"/>
                <w:szCs w:val="22"/>
              </w:rPr>
            </w:pPr>
            <w:r w:rsidRPr="00221232">
              <w:rPr>
                <w:sz w:val="22"/>
                <w:szCs w:val="22"/>
              </w:rPr>
              <w:t>«Международные медицинские организации и их роль в охране здоровья людей в Российской Федерации».</w:t>
            </w:r>
          </w:p>
          <w:p w:rsidR="00B71DED" w:rsidRPr="00221232" w:rsidRDefault="00B71DED" w:rsidP="00B71DED">
            <w:pPr>
              <w:rPr>
                <w:sz w:val="22"/>
                <w:szCs w:val="22"/>
              </w:rPr>
            </w:pPr>
            <w:r w:rsidRPr="00221232">
              <w:rPr>
                <w:sz w:val="22"/>
                <w:szCs w:val="22"/>
              </w:rPr>
              <w:t>«Военные врачи. История профессии».</w:t>
            </w:r>
          </w:p>
        </w:tc>
        <w:tc>
          <w:tcPr>
            <w:tcW w:w="1724" w:type="dxa"/>
            <w:gridSpan w:val="3"/>
          </w:tcPr>
          <w:p w:rsidR="00B71DED" w:rsidRPr="00221232" w:rsidRDefault="00B71DED" w:rsidP="00B71DED">
            <w:pPr>
              <w:rPr>
                <w:sz w:val="22"/>
                <w:szCs w:val="22"/>
              </w:rPr>
            </w:pPr>
            <w:r w:rsidRPr="00221232">
              <w:rPr>
                <w:sz w:val="22"/>
                <w:szCs w:val="22"/>
              </w:rPr>
              <w:t xml:space="preserve">«Права и обязанности общественных объединений, осуществляющих деятельность в области охраны окружающей среды» (ст. 12 ФЗ РФ «Об охране окружающей среды»),  </w:t>
            </w:r>
          </w:p>
          <w:p w:rsidR="00B71DED" w:rsidRPr="00221232" w:rsidRDefault="00B71DED" w:rsidP="00B71DED">
            <w:pPr>
              <w:rPr>
                <w:sz w:val="22"/>
                <w:szCs w:val="22"/>
              </w:rPr>
            </w:pPr>
            <w:r w:rsidRPr="00221232">
              <w:rPr>
                <w:sz w:val="22"/>
                <w:szCs w:val="22"/>
              </w:rPr>
              <w:t>«Права детей в сфере охраны здоровья». «Доктора бывают разные», «Военные врачи. История профессии»</w:t>
            </w:r>
            <w:proofErr w:type="gramStart"/>
            <w:r w:rsidRPr="00221232">
              <w:rPr>
                <w:sz w:val="22"/>
                <w:szCs w:val="22"/>
              </w:rPr>
              <w:t>.</w:t>
            </w:r>
            <w:proofErr w:type="gramEnd"/>
            <w:r w:rsidRPr="00221232">
              <w:rPr>
                <w:sz w:val="22"/>
                <w:szCs w:val="22"/>
              </w:rPr>
              <w:t xml:space="preserve"> </w:t>
            </w:r>
            <w:proofErr w:type="gramStart"/>
            <w:r w:rsidRPr="00221232">
              <w:rPr>
                <w:sz w:val="22"/>
                <w:szCs w:val="22"/>
              </w:rPr>
              <w:t>н</w:t>
            </w:r>
            <w:proofErr w:type="gramEnd"/>
            <w:r w:rsidRPr="00221232">
              <w:rPr>
                <w:sz w:val="22"/>
                <w:szCs w:val="22"/>
              </w:rPr>
              <w:t>еобходимости экологического знания для общества.)</w:t>
            </w:r>
          </w:p>
          <w:p w:rsidR="00B71DED" w:rsidRPr="00221232" w:rsidRDefault="00B71DED" w:rsidP="00B71DED">
            <w:pPr>
              <w:rPr>
                <w:sz w:val="22"/>
                <w:szCs w:val="22"/>
              </w:rPr>
            </w:pPr>
            <w:r w:rsidRPr="00221232">
              <w:rPr>
                <w:sz w:val="22"/>
                <w:szCs w:val="22"/>
              </w:rPr>
              <w:t xml:space="preserve">«Программа ООН по окружающей среде (ЮНЕП)».        </w:t>
            </w:r>
          </w:p>
          <w:p w:rsidR="00B71DED" w:rsidRPr="00221232" w:rsidRDefault="00B71DED" w:rsidP="00B71DED">
            <w:pPr>
              <w:rPr>
                <w:sz w:val="22"/>
                <w:szCs w:val="22"/>
              </w:rPr>
            </w:pPr>
            <w:r w:rsidRPr="00221232">
              <w:rPr>
                <w:sz w:val="22"/>
                <w:szCs w:val="22"/>
              </w:rPr>
              <w:t>«Война в мире глазами врачей».</w:t>
            </w:r>
          </w:p>
        </w:tc>
      </w:tr>
      <w:tr w:rsidR="00B71DED" w:rsidRPr="00221232" w:rsidTr="00DE1546">
        <w:trPr>
          <w:trHeight w:val="145"/>
        </w:trPr>
        <w:tc>
          <w:tcPr>
            <w:tcW w:w="1103" w:type="dxa"/>
          </w:tcPr>
          <w:p w:rsidR="00B71DED" w:rsidRPr="00221232" w:rsidRDefault="00B71DED" w:rsidP="00B71DED">
            <w:pPr>
              <w:rPr>
                <w:sz w:val="22"/>
                <w:szCs w:val="22"/>
              </w:rPr>
            </w:pPr>
            <w:proofErr w:type="gramStart"/>
            <w:r w:rsidRPr="00221232">
              <w:rPr>
                <w:sz w:val="22"/>
                <w:szCs w:val="22"/>
              </w:rPr>
              <w:lastRenderedPageBreak/>
              <w:t>Проект</w:t>
            </w:r>
            <w:r w:rsidR="005805F2">
              <w:rPr>
                <w:sz w:val="22"/>
                <w:szCs w:val="22"/>
              </w:rPr>
              <w:t>-</w:t>
            </w:r>
            <w:r w:rsidRPr="00221232">
              <w:rPr>
                <w:sz w:val="22"/>
                <w:szCs w:val="22"/>
              </w:rPr>
              <w:t>ная</w:t>
            </w:r>
            <w:proofErr w:type="gramEnd"/>
            <w:r w:rsidRPr="00221232">
              <w:rPr>
                <w:sz w:val="22"/>
                <w:szCs w:val="22"/>
              </w:rPr>
              <w:t xml:space="preserve"> деятель</w:t>
            </w:r>
            <w:r w:rsidR="005805F2">
              <w:rPr>
                <w:sz w:val="22"/>
                <w:szCs w:val="22"/>
              </w:rPr>
              <w:t>-</w:t>
            </w:r>
            <w:r w:rsidRPr="00221232">
              <w:rPr>
                <w:sz w:val="22"/>
                <w:szCs w:val="22"/>
              </w:rPr>
              <w:t>ность</w:t>
            </w:r>
          </w:p>
          <w:p w:rsidR="00B71DED" w:rsidRPr="00221232" w:rsidRDefault="00B71DED" w:rsidP="00B71DED">
            <w:pPr>
              <w:rPr>
                <w:sz w:val="22"/>
                <w:szCs w:val="22"/>
              </w:rPr>
            </w:pPr>
            <w:r w:rsidRPr="00221232">
              <w:rPr>
                <w:sz w:val="22"/>
                <w:szCs w:val="22"/>
              </w:rPr>
              <w:t>Социальные проекты (</w:t>
            </w:r>
            <w:proofErr w:type="gramStart"/>
            <w:r w:rsidRPr="00221232">
              <w:rPr>
                <w:sz w:val="22"/>
                <w:szCs w:val="22"/>
              </w:rPr>
              <w:t>направ</w:t>
            </w:r>
            <w:r w:rsidR="005805F2">
              <w:rPr>
                <w:sz w:val="22"/>
                <w:szCs w:val="22"/>
              </w:rPr>
              <w:t>-</w:t>
            </w:r>
            <w:r w:rsidRPr="00221232">
              <w:rPr>
                <w:sz w:val="22"/>
                <w:szCs w:val="22"/>
              </w:rPr>
              <w:t>ленные</w:t>
            </w:r>
            <w:proofErr w:type="gramEnd"/>
            <w:r w:rsidRPr="00221232">
              <w:rPr>
                <w:sz w:val="22"/>
                <w:szCs w:val="22"/>
              </w:rPr>
              <w:t xml:space="preserve"> на решение социаль</w:t>
            </w:r>
            <w:r w:rsidR="005805F2">
              <w:rPr>
                <w:sz w:val="22"/>
                <w:szCs w:val="22"/>
              </w:rPr>
              <w:t>-</w:t>
            </w:r>
            <w:r w:rsidRPr="00221232">
              <w:rPr>
                <w:sz w:val="22"/>
                <w:szCs w:val="22"/>
              </w:rPr>
              <w:t>ных проблем в сфере     общественной жизни)</w:t>
            </w:r>
          </w:p>
        </w:tc>
        <w:tc>
          <w:tcPr>
            <w:tcW w:w="1723" w:type="dxa"/>
            <w:gridSpan w:val="3"/>
          </w:tcPr>
          <w:p w:rsidR="00B71DED" w:rsidRPr="00221232" w:rsidRDefault="00B71DED" w:rsidP="00B71DED">
            <w:pPr>
              <w:rPr>
                <w:sz w:val="22"/>
                <w:szCs w:val="22"/>
              </w:rPr>
            </w:pPr>
            <w:r w:rsidRPr="00221232">
              <w:rPr>
                <w:sz w:val="22"/>
                <w:szCs w:val="22"/>
              </w:rPr>
              <w:t>«Наши пернатые друзья» (зимняя подкормка птиц на школьном участке)</w:t>
            </w:r>
          </w:p>
        </w:tc>
        <w:tc>
          <w:tcPr>
            <w:tcW w:w="1724" w:type="dxa"/>
            <w:gridSpan w:val="4"/>
          </w:tcPr>
          <w:p w:rsidR="00B71DED" w:rsidRPr="00221232" w:rsidRDefault="00B71DED" w:rsidP="00B71DED">
            <w:pPr>
              <w:rPr>
                <w:sz w:val="22"/>
                <w:szCs w:val="22"/>
              </w:rPr>
            </w:pPr>
            <w:r w:rsidRPr="00221232">
              <w:rPr>
                <w:sz w:val="22"/>
                <w:szCs w:val="22"/>
              </w:rPr>
              <w:t xml:space="preserve">«Экологические правила для школьников», </w:t>
            </w:r>
          </w:p>
          <w:p w:rsidR="00B71DED" w:rsidRPr="00221232" w:rsidRDefault="00B71DED" w:rsidP="00B71DED">
            <w:pPr>
              <w:rPr>
                <w:sz w:val="22"/>
                <w:szCs w:val="22"/>
              </w:rPr>
            </w:pPr>
            <w:r w:rsidRPr="00221232">
              <w:rPr>
                <w:sz w:val="22"/>
                <w:szCs w:val="22"/>
              </w:rPr>
              <w:t>«  Правила друзей природы»</w:t>
            </w:r>
          </w:p>
        </w:tc>
        <w:tc>
          <w:tcPr>
            <w:tcW w:w="1724" w:type="dxa"/>
            <w:gridSpan w:val="5"/>
          </w:tcPr>
          <w:p w:rsidR="00B71DED" w:rsidRPr="00221232" w:rsidRDefault="00B71DED" w:rsidP="00B71DED">
            <w:pPr>
              <w:rPr>
                <w:sz w:val="22"/>
                <w:szCs w:val="22"/>
              </w:rPr>
            </w:pPr>
            <w:r w:rsidRPr="00221232">
              <w:rPr>
                <w:sz w:val="22"/>
                <w:szCs w:val="22"/>
              </w:rPr>
              <w:t xml:space="preserve">«Правила поведения школьников во время диспансеризации   </w:t>
            </w:r>
          </w:p>
        </w:tc>
        <w:tc>
          <w:tcPr>
            <w:tcW w:w="1724" w:type="dxa"/>
            <w:gridSpan w:val="4"/>
          </w:tcPr>
          <w:p w:rsidR="00B71DED" w:rsidRPr="00221232" w:rsidRDefault="00B71DED" w:rsidP="00B71DED">
            <w:pPr>
              <w:rPr>
                <w:sz w:val="22"/>
                <w:szCs w:val="22"/>
              </w:rPr>
            </w:pPr>
            <w:r w:rsidRPr="00221232">
              <w:rPr>
                <w:sz w:val="22"/>
                <w:szCs w:val="22"/>
              </w:rPr>
              <w:t xml:space="preserve">«Экологические правила для школьников», </w:t>
            </w:r>
          </w:p>
          <w:p w:rsidR="00B71DED" w:rsidRPr="00221232" w:rsidRDefault="00B71DED" w:rsidP="00B71DED">
            <w:pPr>
              <w:rPr>
                <w:sz w:val="22"/>
                <w:szCs w:val="22"/>
              </w:rPr>
            </w:pPr>
            <w:r w:rsidRPr="00221232">
              <w:rPr>
                <w:sz w:val="22"/>
                <w:szCs w:val="22"/>
              </w:rPr>
              <w:t xml:space="preserve">    </w:t>
            </w:r>
          </w:p>
          <w:p w:rsidR="00B71DED" w:rsidRPr="00221232" w:rsidRDefault="00B71DED" w:rsidP="00B71DED">
            <w:pPr>
              <w:rPr>
                <w:sz w:val="22"/>
                <w:szCs w:val="22"/>
              </w:rPr>
            </w:pPr>
            <w:r w:rsidRPr="00221232">
              <w:rPr>
                <w:sz w:val="22"/>
                <w:szCs w:val="22"/>
              </w:rPr>
              <w:t xml:space="preserve"> </w:t>
            </w:r>
          </w:p>
        </w:tc>
        <w:tc>
          <w:tcPr>
            <w:tcW w:w="1724" w:type="dxa"/>
            <w:gridSpan w:val="3"/>
          </w:tcPr>
          <w:p w:rsidR="00B71DED" w:rsidRPr="00221232" w:rsidRDefault="00B71DED" w:rsidP="00B71DED">
            <w:pPr>
              <w:rPr>
                <w:sz w:val="22"/>
                <w:szCs w:val="22"/>
              </w:rPr>
            </w:pPr>
            <w:r w:rsidRPr="00221232">
              <w:rPr>
                <w:sz w:val="22"/>
                <w:szCs w:val="22"/>
              </w:rPr>
              <w:t xml:space="preserve">  «Экологический лекторий»    </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Просве</w:t>
            </w:r>
            <w:r w:rsidR="00770A75">
              <w:rPr>
                <w:sz w:val="22"/>
                <w:szCs w:val="22"/>
              </w:rPr>
              <w:t>-</w:t>
            </w:r>
            <w:r w:rsidRPr="00221232">
              <w:rPr>
                <w:sz w:val="22"/>
                <w:szCs w:val="22"/>
              </w:rPr>
              <w:t>титель</w:t>
            </w:r>
            <w:r w:rsidR="00770A75">
              <w:rPr>
                <w:sz w:val="22"/>
                <w:szCs w:val="22"/>
              </w:rPr>
              <w:t>-</w:t>
            </w:r>
            <w:r w:rsidRPr="00221232">
              <w:rPr>
                <w:sz w:val="22"/>
                <w:szCs w:val="22"/>
              </w:rPr>
              <w:t>ские проекты (</w:t>
            </w:r>
            <w:proofErr w:type="gramStart"/>
            <w:r w:rsidRPr="00221232">
              <w:rPr>
                <w:sz w:val="22"/>
                <w:szCs w:val="22"/>
              </w:rPr>
              <w:t>направ</w:t>
            </w:r>
            <w:r w:rsidR="00770A75">
              <w:rPr>
                <w:sz w:val="22"/>
                <w:szCs w:val="22"/>
              </w:rPr>
              <w:t>-</w:t>
            </w:r>
            <w:r w:rsidRPr="00221232">
              <w:rPr>
                <w:sz w:val="22"/>
                <w:szCs w:val="22"/>
              </w:rPr>
              <w:t>ленные</w:t>
            </w:r>
            <w:proofErr w:type="gramEnd"/>
            <w:r w:rsidRPr="00221232">
              <w:rPr>
                <w:sz w:val="22"/>
                <w:szCs w:val="22"/>
              </w:rPr>
              <w:t xml:space="preserve"> на пропа</w:t>
            </w:r>
            <w:r w:rsidR="00770A75">
              <w:rPr>
                <w:sz w:val="22"/>
                <w:szCs w:val="22"/>
              </w:rPr>
              <w:t>-</w:t>
            </w:r>
            <w:r w:rsidRPr="00221232">
              <w:rPr>
                <w:sz w:val="22"/>
                <w:szCs w:val="22"/>
              </w:rPr>
              <w:t>ганду знаний, популя</w:t>
            </w:r>
            <w:r w:rsidR="00770A75">
              <w:rPr>
                <w:sz w:val="22"/>
                <w:szCs w:val="22"/>
              </w:rPr>
              <w:t>-</w:t>
            </w:r>
            <w:r w:rsidRPr="00221232">
              <w:rPr>
                <w:sz w:val="22"/>
                <w:szCs w:val="22"/>
              </w:rPr>
              <w:t>ризацию знаний, пропа</w:t>
            </w:r>
            <w:r w:rsidR="00770A75">
              <w:rPr>
                <w:sz w:val="22"/>
                <w:szCs w:val="22"/>
              </w:rPr>
              <w:t>-</w:t>
            </w:r>
            <w:r w:rsidRPr="00221232">
              <w:rPr>
                <w:sz w:val="22"/>
                <w:szCs w:val="22"/>
              </w:rPr>
              <w:t>ганду здоро</w:t>
            </w:r>
            <w:r w:rsidR="00770A75">
              <w:rPr>
                <w:sz w:val="22"/>
                <w:szCs w:val="22"/>
              </w:rPr>
              <w:t>-</w:t>
            </w:r>
            <w:r w:rsidRPr="00221232">
              <w:rPr>
                <w:sz w:val="22"/>
                <w:szCs w:val="22"/>
              </w:rPr>
              <w:t>вого образа жизни и др.)</w:t>
            </w:r>
          </w:p>
          <w:p w:rsidR="00B71DED" w:rsidRPr="00221232" w:rsidRDefault="00B71DED" w:rsidP="00B71DED">
            <w:pPr>
              <w:rPr>
                <w:sz w:val="22"/>
                <w:szCs w:val="22"/>
              </w:rPr>
            </w:pPr>
            <w:proofErr w:type="gramStart"/>
            <w:r w:rsidRPr="00221232">
              <w:rPr>
                <w:sz w:val="22"/>
                <w:szCs w:val="22"/>
              </w:rPr>
              <w:t>Общест</w:t>
            </w:r>
            <w:r w:rsidR="00770A75">
              <w:rPr>
                <w:sz w:val="22"/>
                <w:szCs w:val="22"/>
              </w:rPr>
              <w:t>-</w:t>
            </w:r>
            <w:r w:rsidRPr="00221232">
              <w:rPr>
                <w:sz w:val="22"/>
                <w:szCs w:val="22"/>
              </w:rPr>
              <w:t>венно</w:t>
            </w:r>
            <w:proofErr w:type="gramEnd"/>
            <w:r w:rsidRPr="00221232">
              <w:rPr>
                <w:sz w:val="22"/>
                <w:szCs w:val="22"/>
              </w:rPr>
              <w:t xml:space="preserve"> значи</w:t>
            </w:r>
            <w:r w:rsidR="00770A75">
              <w:rPr>
                <w:sz w:val="22"/>
                <w:szCs w:val="22"/>
              </w:rPr>
              <w:t>-</w:t>
            </w:r>
            <w:r w:rsidRPr="00221232">
              <w:rPr>
                <w:sz w:val="22"/>
                <w:szCs w:val="22"/>
              </w:rPr>
              <w:t>мые проекты,   направленные на улучше</w:t>
            </w:r>
            <w:r w:rsidR="00770A75">
              <w:rPr>
                <w:sz w:val="22"/>
                <w:szCs w:val="22"/>
              </w:rPr>
              <w:t>-</w:t>
            </w:r>
            <w:r w:rsidRPr="00221232">
              <w:rPr>
                <w:sz w:val="22"/>
                <w:szCs w:val="22"/>
              </w:rPr>
              <w:t xml:space="preserve">ние окружающей жизни  </w:t>
            </w:r>
          </w:p>
        </w:tc>
        <w:tc>
          <w:tcPr>
            <w:tcW w:w="1723" w:type="dxa"/>
            <w:gridSpan w:val="3"/>
          </w:tcPr>
          <w:p w:rsidR="00B71DED" w:rsidRPr="00221232" w:rsidRDefault="00B71DED" w:rsidP="00B71DED">
            <w:pPr>
              <w:rPr>
                <w:sz w:val="22"/>
                <w:szCs w:val="22"/>
              </w:rPr>
            </w:pPr>
            <w:r w:rsidRPr="00221232">
              <w:rPr>
                <w:sz w:val="22"/>
                <w:szCs w:val="22"/>
              </w:rPr>
              <w:t>«По страницам Красной книги</w:t>
            </w:r>
          </w:p>
          <w:p w:rsidR="00B71DED" w:rsidRPr="00221232" w:rsidRDefault="00B71DED" w:rsidP="00B71DED">
            <w:pPr>
              <w:rPr>
                <w:sz w:val="22"/>
                <w:szCs w:val="22"/>
              </w:rPr>
            </w:pPr>
            <w:r w:rsidRPr="00221232">
              <w:rPr>
                <w:sz w:val="22"/>
                <w:szCs w:val="22"/>
              </w:rPr>
              <w:t>(Калужского края.)»</w:t>
            </w:r>
          </w:p>
          <w:p w:rsidR="00B71DED" w:rsidRPr="00221232" w:rsidRDefault="00B71DED" w:rsidP="00B71DED">
            <w:pPr>
              <w:rPr>
                <w:sz w:val="22"/>
                <w:szCs w:val="22"/>
              </w:rPr>
            </w:pPr>
            <w:r w:rsidRPr="00221232">
              <w:rPr>
                <w:sz w:val="22"/>
                <w:szCs w:val="22"/>
              </w:rPr>
              <w:t xml:space="preserve"> </w:t>
            </w: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r w:rsidRPr="00221232">
              <w:rPr>
                <w:sz w:val="22"/>
                <w:szCs w:val="22"/>
              </w:rPr>
              <w:t xml:space="preserve">Посильное участие в массовых мероприятиях школы  по охране окружающей природной среды (субботники), </w:t>
            </w:r>
          </w:p>
        </w:tc>
        <w:tc>
          <w:tcPr>
            <w:tcW w:w="1724" w:type="dxa"/>
            <w:gridSpan w:val="4"/>
          </w:tcPr>
          <w:p w:rsidR="00B71DED" w:rsidRPr="00221232" w:rsidRDefault="00B71DED" w:rsidP="00B71DED">
            <w:pPr>
              <w:rPr>
                <w:sz w:val="22"/>
                <w:szCs w:val="22"/>
              </w:rPr>
            </w:pPr>
            <w:r w:rsidRPr="00221232">
              <w:rPr>
                <w:sz w:val="22"/>
                <w:szCs w:val="22"/>
              </w:rPr>
              <w:t>«Как себя вести на медицинском осмотре»,</w:t>
            </w:r>
          </w:p>
          <w:p w:rsidR="00B71DED" w:rsidRPr="00221232" w:rsidRDefault="00B71DED" w:rsidP="00B71DED">
            <w:pPr>
              <w:rPr>
                <w:sz w:val="22"/>
                <w:szCs w:val="22"/>
              </w:rPr>
            </w:pPr>
            <w:r w:rsidRPr="00221232">
              <w:rPr>
                <w:sz w:val="22"/>
                <w:szCs w:val="22"/>
              </w:rPr>
              <w:t xml:space="preserve">«По страницам Красной книги Калужского края» </w:t>
            </w: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b/>
                <w:sz w:val="22"/>
                <w:szCs w:val="22"/>
              </w:rPr>
            </w:pPr>
            <w:r w:rsidRPr="00221232">
              <w:rPr>
                <w:sz w:val="22"/>
                <w:szCs w:val="22"/>
              </w:rPr>
              <w:t>Посильное участие в массовых мероприятиях школы  по охране окружающей природной среды</w:t>
            </w:r>
          </w:p>
        </w:tc>
        <w:tc>
          <w:tcPr>
            <w:tcW w:w="1724" w:type="dxa"/>
            <w:gridSpan w:val="5"/>
          </w:tcPr>
          <w:p w:rsidR="00B71DED" w:rsidRPr="00221232" w:rsidRDefault="00B71DED" w:rsidP="00B71DED">
            <w:pPr>
              <w:rPr>
                <w:sz w:val="22"/>
                <w:szCs w:val="22"/>
              </w:rPr>
            </w:pPr>
            <w:r w:rsidRPr="00221232">
              <w:rPr>
                <w:sz w:val="22"/>
                <w:szCs w:val="22"/>
              </w:rPr>
              <w:t>«Права домашних животных»,</w:t>
            </w:r>
          </w:p>
          <w:p w:rsidR="00B71DED" w:rsidRPr="00221232" w:rsidRDefault="00B71DED" w:rsidP="00B71DED">
            <w:pPr>
              <w:rPr>
                <w:sz w:val="22"/>
                <w:szCs w:val="22"/>
              </w:rPr>
            </w:pPr>
            <w:r w:rsidRPr="00221232">
              <w:rPr>
                <w:sz w:val="22"/>
                <w:szCs w:val="22"/>
              </w:rPr>
              <w:t>«</w:t>
            </w:r>
            <w:r w:rsidRPr="00221232">
              <w:rPr>
                <w:sz w:val="22"/>
                <w:szCs w:val="22"/>
                <w:lang w:val="en-US"/>
              </w:rPr>
              <w:t>WWF</w:t>
            </w:r>
            <w:r w:rsidRPr="00221232">
              <w:rPr>
                <w:sz w:val="22"/>
                <w:szCs w:val="22"/>
              </w:rPr>
              <w:t xml:space="preserve"> (Всемирный фонд защиты дикой природы) – защита редких и исчезающих видов диких животных»</w:t>
            </w:r>
          </w:p>
          <w:p w:rsidR="00B71DED" w:rsidRPr="00221232" w:rsidRDefault="00B71DED" w:rsidP="00B71DED">
            <w:pPr>
              <w:rPr>
                <w:sz w:val="22"/>
                <w:szCs w:val="22"/>
              </w:rPr>
            </w:pPr>
          </w:p>
          <w:p w:rsidR="00B71DED" w:rsidRPr="00221232" w:rsidRDefault="00B71DED" w:rsidP="00B71DED">
            <w:pPr>
              <w:rPr>
                <w:b/>
                <w:sz w:val="22"/>
                <w:szCs w:val="22"/>
              </w:rPr>
            </w:pPr>
            <w:r w:rsidRPr="00221232">
              <w:rPr>
                <w:sz w:val="22"/>
                <w:szCs w:val="22"/>
              </w:rPr>
              <w:t>Посильное участие в массовых мероприятиях школы  по охране окружающей природной среды</w:t>
            </w:r>
          </w:p>
          <w:p w:rsidR="00B71DED" w:rsidRPr="00221232" w:rsidRDefault="00B71DED" w:rsidP="00B71DED">
            <w:pPr>
              <w:jc w:val="center"/>
              <w:rPr>
                <w:b/>
                <w:sz w:val="22"/>
                <w:szCs w:val="22"/>
              </w:rPr>
            </w:pPr>
          </w:p>
          <w:p w:rsidR="00B71DED" w:rsidRPr="00221232" w:rsidRDefault="00B71DED" w:rsidP="00B71DED">
            <w:pPr>
              <w:jc w:val="center"/>
              <w:rPr>
                <w:b/>
                <w:sz w:val="22"/>
                <w:szCs w:val="22"/>
              </w:rPr>
            </w:pPr>
          </w:p>
          <w:p w:rsidR="00B71DED" w:rsidRPr="00221232" w:rsidRDefault="00B71DED" w:rsidP="00B71DED">
            <w:pPr>
              <w:jc w:val="center"/>
              <w:rPr>
                <w:b/>
                <w:sz w:val="22"/>
                <w:szCs w:val="22"/>
              </w:rPr>
            </w:pPr>
          </w:p>
        </w:tc>
        <w:tc>
          <w:tcPr>
            <w:tcW w:w="1724" w:type="dxa"/>
            <w:gridSpan w:val="4"/>
          </w:tcPr>
          <w:p w:rsidR="00B71DED" w:rsidRPr="00221232" w:rsidRDefault="00B71DED" w:rsidP="00B71DED">
            <w:pPr>
              <w:rPr>
                <w:sz w:val="22"/>
                <w:szCs w:val="22"/>
              </w:rPr>
            </w:pPr>
            <w:r w:rsidRPr="00221232">
              <w:rPr>
                <w:sz w:val="22"/>
                <w:szCs w:val="22"/>
              </w:rPr>
              <w:t>«Медицинское законодательство – наши права и обязанности»,</w:t>
            </w:r>
          </w:p>
          <w:p w:rsidR="00B71DED" w:rsidRPr="00221232" w:rsidRDefault="00B71DED" w:rsidP="00B71DED">
            <w:pPr>
              <w:rPr>
                <w:sz w:val="22"/>
                <w:szCs w:val="22"/>
              </w:rPr>
            </w:pPr>
            <w:r w:rsidRPr="00221232">
              <w:rPr>
                <w:sz w:val="22"/>
                <w:szCs w:val="22"/>
              </w:rPr>
              <w:t>«Что угрожает нашему здоровью?»,</w:t>
            </w:r>
          </w:p>
          <w:p w:rsidR="00B71DED" w:rsidRPr="00221232" w:rsidRDefault="00B71DED" w:rsidP="00B71DED">
            <w:pPr>
              <w:rPr>
                <w:sz w:val="22"/>
                <w:szCs w:val="22"/>
              </w:rPr>
            </w:pPr>
            <w:r w:rsidRPr="00221232">
              <w:rPr>
                <w:sz w:val="22"/>
                <w:szCs w:val="22"/>
              </w:rPr>
              <w:t xml:space="preserve"> </w:t>
            </w: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b/>
                <w:sz w:val="22"/>
                <w:szCs w:val="22"/>
              </w:rPr>
            </w:pPr>
            <w:r w:rsidRPr="00221232">
              <w:rPr>
                <w:sz w:val="22"/>
                <w:szCs w:val="22"/>
              </w:rPr>
              <w:t xml:space="preserve">Посильное участие в организации информационных стендов, уголков, посвященных правам людей в области охраны окружающей природной среды.  </w:t>
            </w:r>
          </w:p>
        </w:tc>
        <w:tc>
          <w:tcPr>
            <w:tcW w:w="1724" w:type="dxa"/>
            <w:gridSpan w:val="3"/>
          </w:tcPr>
          <w:p w:rsidR="00B71DED" w:rsidRPr="00221232" w:rsidRDefault="00B71DED" w:rsidP="00B71DED">
            <w:pPr>
              <w:rPr>
                <w:sz w:val="22"/>
                <w:szCs w:val="22"/>
              </w:rPr>
            </w:pPr>
            <w:r w:rsidRPr="00221232">
              <w:rPr>
                <w:sz w:val="22"/>
                <w:szCs w:val="22"/>
              </w:rPr>
              <w:t>Просветительские проекты (направленные на пропаганду знаний, популяризацию знаний, пропаганду здорового образа жизни и др.)</w:t>
            </w: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p w:rsidR="00B71DED" w:rsidRPr="00221232" w:rsidRDefault="00B71DED" w:rsidP="00B71DED">
            <w:pPr>
              <w:rPr>
                <w:sz w:val="22"/>
                <w:szCs w:val="22"/>
              </w:rPr>
            </w:pP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 xml:space="preserve"> </w:t>
            </w:r>
          </w:p>
        </w:tc>
        <w:tc>
          <w:tcPr>
            <w:tcW w:w="8619" w:type="dxa"/>
            <w:gridSpan w:val="19"/>
          </w:tcPr>
          <w:p w:rsidR="00B71DED" w:rsidRPr="00221232" w:rsidRDefault="00B71DED" w:rsidP="00B71DED">
            <w:pPr>
              <w:rPr>
                <w:sz w:val="22"/>
                <w:szCs w:val="22"/>
              </w:rPr>
            </w:pPr>
            <w:r w:rsidRPr="00221232">
              <w:rPr>
                <w:sz w:val="22"/>
                <w:szCs w:val="22"/>
              </w:rPr>
              <w:t>экологические акции, экологические праздники.</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Турист</w:t>
            </w:r>
            <w:r w:rsidR="00770A75">
              <w:rPr>
                <w:sz w:val="22"/>
                <w:szCs w:val="22"/>
              </w:rPr>
              <w:t>-</w:t>
            </w:r>
            <w:r w:rsidRPr="00221232">
              <w:rPr>
                <w:sz w:val="22"/>
                <w:szCs w:val="22"/>
              </w:rPr>
              <w:lastRenderedPageBreak/>
              <w:t>ско-краевед</w:t>
            </w:r>
            <w:r w:rsidR="00770A75">
              <w:rPr>
                <w:sz w:val="22"/>
                <w:szCs w:val="22"/>
              </w:rPr>
              <w:t>-</w:t>
            </w:r>
            <w:r w:rsidRPr="00221232">
              <w:rPr>
                <w:sz w:val="22"/>
                <w:szCs w:val="22"/>
              </w:rPr>
              <w:t xml:space="preserve">ческая </w:t>
            </w:r>
            <w:proofErr w:type="gramStart"/>
            <w:r w:rsidRPr="00221232">
              <w:rPr>
                <w:sz w:val="22"/>
                <w:szCs w:val="22"/>
              </w:rPr>
              <w:t>деятель</w:t>
            </w:r>
            <w:r w:rsidR="00770A75">
              <w:rPr>
                <w:sz w:val="22"/>
                <w:szCs w:val="22"/>
              </w:rPr>
              <w:t>-</w:t>
            </w:r>
            <w:r w:rsidRPr="00221232">
              <w:rPr>
                <w:sz w:val="22"/>
                <w:szCs w:val="22"/>
              </w:rPr>
              <w:t>ность</w:t>
            </w:r>
            <w:proofErr w:type="gramEnd"/>
            <w:r w:rsidRPr="00221232">
              <w:rPr>
                <w:sz w:val="22"/>
                <w:szCs w:val="22"/>
              </w:rPr>
              <w:t>, экскур</w:t>
            </w:r>
            <w:r w:rsidR="00770A75">
              <w:rPr>
                <w:sz w:val="22"/>
                <w:szCs w:val="22"/>
              </w:rPr>
              <w:t>-</w:t>
            </w:r>
            <w:r w:rsidRPr="00221232">
              <w:rPr>
                <w:sz w:val="22"/>
                <w:szCs w:val="22"/>
              </w:rPr>
              <w:t>сии, путешествия</w:t>
            </w:r>
          </w:p>
        </w:tc>
        <w:tc>
          <w:tcPr>
            <w:tcW w:w="8619" w:type="dxa"/>
            <w:gridSpan w:val="19"/>
          </w:tcPr>
          <w:p w:rsidR="00B71DED" w:rsidRPr="00221232" w:rsidRDefault="00B71DED" w:rsidP="00B71DED">
            <w:pPr>
              <w:rPr>
                <w:sz w:val="22"/>
                <w:szCs w:val="22"/>
              </w:rPr>
            </w:pPr>
            <w:r w:rsidRPr="00221232">
              <w:rPr>
                <w:sz w:val="22"/>
                <w:szCs w:val="22"/>
              </w:rPr>
              <w:lastRenderedPageBreak/>
              <w:t xml:space="preserve">«Экологический туризм» - Походы, экскурсии на природу, в заповедники (другие особо </w:t>
            </w:r>
            <w:r w:rsidRPr="00221232">
              <w:rPr>
                <w:sz w:val="22"/>
                <w:szCs w:val="22"/>
              </w:rPr>
              <w:lastRenderedPageBreak/>
              <w:t>охраняемые природные территории).</w:t>
            </w:r>
          </w:p>
          <w:p w:rsidR="00B71DED" w:rsidRPr="00221232" w:rsidRDefault="00B71DED" w:rsidP="00B71DED">
            <w:pPr>
              <w:rPr>
                <w:sz w:val="22"/>
                <w:szCs w:val="22"/>
              </w:rPr>
            </w:pPr>
            <w:r w:rsidRPr="00221232">
              <w:rPr>
                <w:sz w:val="22"/>
                <w:szCs w:val="22"/>
              </w:rPr>
              <w:t>Экскурсии в медицинские учреждения разного типа, в органы местного самоуправления, занимающиеся регламентированием вопросов в области медицинского и экологического законодательства.</w:t>
            </w:r>
          </w:p>
          <w:p w:rsidR="00B71DED" w:rsidRPr="00221232" w:rsidRDefault="00B71DED" w:rsidP="00B71DED">
            <w:pPr>
              <w:rPr>
                <w:sz w:val="22"/>
                <w:szCs w:val="22"/>
              </w:rPr>
            </w:pPr>
            <w:r w:rsidRPr="00221232">
              <w:rPr>
                <w:sz w:val="22"/>
                <w:szCs w:val="22"/>
              </w:rPr>
              <w:t>Экскурсии на предприятия фармацевтической и медицинской промышленности.</w:t>
            </w:r>
          </w:p>
          <w:p w:rsidR="00B71DED" w:rsidRPr="00221232" w:rsidRDefault="00B71DED" w:rsidP="00B71DED">
            <w:pPr>
              <w:rPr>
                <w:sz w:val="22"/>
                <w:szCs w:val="22"/>
              </w:rPr>
            </w:pPr>
            <w:r w:rsidRPr="00221232">
              <w:rPr>
                <w:sz w:val="22"/>
                <w:szCs w:val="22"/>
              </w:rPr>
              <w:t>Экскурсии в  отделения организаций, участвующих  в вопросах охраны и защиты окружающей природной среды и здоровья людей</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lastRenderedPageBreak/>
              <w:t>Проблемно-ценност</w:t>
            </w:r>
            <w:r w:rsidR="00770A75">
              <w:rPr>
                <w:sz w:val="22"/>
                <w:szCs w:val="22"/>
              </w:rPr>
              <w:t>-</w:t>
            </w:r>
            <w:r w:rsidRPr="00221232">
              <w:rPr>
                <w:sz w:val="22"/>
                <w:szCs w:val="22"/>
              </w:rPr>
              <w:t>ное общение</w:t>
            </w:r>
          </w:p>
        </w:tc>
        <w:tc>
          <w:tcPr>
            <w:tcW w:w="8619" w:type="dxa"/>
            <w:gridSpan w:val="19"/>
          </w:tcPr>
          <w:p w:rsidR="00B71DED" w:rsidRPr="00221232" w:rsidRDefault="00B71DED" w:rsidP="00B71DED">
            <w:pPr>
              <w:rPr>
                <w:sz w:val="22"/>
                <w:szCs w:val="22"/>
              </w:rPr>
            </w:pPr>
            <w:r w:rsidRPr="00221232">
              <w:rPr>
                <w:sz w:val="22"/>
                <w:szCs w:val="22"/>
              </w:rPr>
              <w:t>Встречи с военными врачами, участниками боевых действий.</w:t>
            </w:r>
          </w:p>
          <w:p w:rsidR="00B71DED" w:rsidRPr="00221232" w:rsidRDefault="00B71DED" w:rsidP="00B71DED">
            <w:pPr>
              <w:rPr>
                <w:sz w:val="22"/>
                <w:szCs w:val="22"/>
              </w:rPr>
            </w:pPr>
            <w:r w:rsidRPr="00221232">
              <w:rPr>
                <w:sz w:val="22"/>
                <w:szCs w:val="22"/>
              </w:rPr>
              <w:t>Встречи с представителями международных экологических и медицинских организаций, имеющих представительства в Калуге.</w:t>
            </w:r>
          </w:p>
          <w:p w:rsidR="00B71DED" w:rsidRPr="00221232" w:rsidRDefault="00B71DED" w:rsidP="00B71DED">
            <w:pPr>
              <w:rPr>
                <w:sz w:val="22"/>
                <w:szCs w:val="22"/>
              </w:rPr>
            </w:pPr>
            <w:r w:rsidRPr="00221232">
              <w:rPr>
                <w:sz w:val="22"/>
                <w:szCs w:val="22"/>
              </w:rPr>
              <w:t>Встречи с людьми, посвятившими свою жизнь защите и охране окружающей среды</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Социальное творчество (</w:t>
            </w:r>
            <w:proofErr w:type="gramStart"/>
            <w:r w:rsidRPr="00221232">
              <w:rPr>
                <w:sz w:val="22"/>
                <w:szCs w:val="22"/>
              </w:rPr>
              <w:t>социально-преобра</w:t>
            </w:r>
            <w:r w:rsidR="00AC69CC">
              <w:rPr>
                <w:sz w:val="22"/>
                <w:szCs w:val="22"/>
              </w:rPr>
              <w:t>-</w:t>
            </w:r>
            <w:r w:rsidRPr="00221232">
              <w:rPr>
                <w:sz w:val="22"/>
                <w:szCs w:val="22"/>
              </w:rPr>
              <w:t>зующая</w:t>
            </w:r>
            <w:proofErr w:type="gramEnd"/>
            <w:r w:rsidRPr="00221232">
              <w:rPr>
                <w:sz w:val="22"/>
                <w:szCs w:val="22"/>
              </w:rPr>
              <w:t xml:space="preserve"> доброво</w:t>
            </w:r>
            <w:r w:rsidR="00AC69CC">
              <w:rPr>
                <w:sz w:val="22"/>
                <w:szCs w:val="22"/>
              </w:rPr>
              <w:t>-</w:t>
            </w:r>
            <w:r w:rsidRPr="00221232">
              <w:rPr>
                <w:sz w:val="22"/>
                <w:szCs w:val="22"/>
              </w:rPr>
              <w:t>льческая деятель</w:t>
            </w:r>
            <w:r w:rsidR="00AC69CC">
              <w:rPr>
                <w:sz w:val="22"/>
                <w:szCs w:val="22"/>
              </w:rPr>
              <w:t>-</w:t>
            </w:r>
            <w:r w:rsidRPr="00221232">
              <w:rPr>
                <w:sz w:val="22"/>
                <w:szCs w:val="22"/>
              </w:rPr>
              <w:t>ность)</w:t>
            </w:r>
          </w:p>
        </w:tc>
        <w:tc>
          <w:tcPr>
            <w:tcW w:w="8619" w:type="dxa"/>
            <w:gridSpan w:val="19"/>
          </w:tcPr>
          <w:p w:rsidR="00B71DED" w:rsidRPr="00221232" w:rsidRDefault="00B71DED" w:rsidP="00B71DED">
            <w:pPr>
              <w:rPr>
                <w:sz w:val="22"/>
                <w:szCs w:val="22"/>
              </w:rPr>
            </w:pPr>
            <w:r w:rsidRPr="00221232">
              <w:rPr>
                <w:sz w:val="22"/>
                <w:szCs w:val="22"/>
              </w:rPr>
              <w:t>Социально значимые акции:  «Берегите птиц», «Помоги животным», экологический субботник.</w:t>
            </w:r>
          </w:p>
        </w:tc>
      </w:tr>
      <w:tr w:rsidR="00B71DED" w:rsidRPr="00221232" w:rsidTr="00DE1546">
        <w:trPr>
          <w:trHeight w:val="145"/>
        </w:trPr>
        <w:tc>
          <w:tcPr>
            <w:tcW w:w="1103" w:type="dxa"/>
          </w:tcPr>
          <w:p w:rsidR="00AC69CC" w:rsidRDefault="00B71DED" w:rsidP="00B71DED">
            <w:pPr>
              <w:rPr>
                <w:sz w:val="22"/>
                <w:szCs w:val="22"/>
              </w:rPr>
            </w:pPr>
            <w:r w:rsidRPr="00221232">
              <w:rPr>
                <w:sz w:val="22"/>
                <w:szCs w:val="22"/>
              </w:rPr>
              <w:t xml:space="preserve">Задачи воспитания </w:t>
            </w:r>
            <w:proofErr w:type="gramStart"/>
            <w:r w:rsidRPr="00221232">
              <w:rPr>
                <w:sz w:val="22"/>
                <w:szCs w:val="22"/>
              </w:rPr>
              <w:t>экологи</w:t>
            </w:r>
            <w:r w:rsidR="00AC69CC">
              <w:rPr>
                <w:sz w:val="22"/>
                <w:szCs w:val="22"/>
              </w:rPr>
              <w:t>-</w:t>
            </w:r>
            <w:r w:rsidRPr="00221232">
              <w:rPr>
                <w:sz w:val="22"/>
                <w:szCs w:val="22"/>
              </w:rPr>
              <w:t>ческой</w:t>
            </w:r>
            <w:proofErr w:type="gramEnd"/>
            <w:r w:rsidRPr="00221232">
              <w:rPr>
                <w:sz w:val="22"/>
                <w:szCs w:val="22"/>
              </w:rPr>
              <w:t xml:space="preserve"> культу</w:t>
            </w:r>
            <w:r w:rsidR="00AC69CC">
              <w:rPr>
                <w:sz w:val="22"/>
                <w:szCs w:val="22"/>
              </w:rPr>
              <w:t>-</w:t>
            </w:r>
            <w:r w:rsidRPr="00221232">
              <w:rPr>
                <w:sz w:val="22"/>
                <w:szCs w:val="22"/>
              </w:rPr>
              <w:t>ры, культу</w:t>
            </w:r>
            <w:r w:rsidR="00AC69CC">
              <w:rPr>
                <w:sz w:val="22"/>
                <w:szCs w:val="22"/>
              </w:rPr>
              <w:t>-</w:t>
            </w:r>
            <w:r w:rsidRPr="00221232">
              <w:rPr>
                <w:sz w:val="22"/>
                <w:szCs w:val="22"/>
              </w:rPr>
              <w:t>ры здоро</w:t>
            </w:r>
            <w:r w:rsidR="00AC69CC">
              <w:rPr>
                <w:sz w:val="22"/>
                <w:szCs w:val="22"/>
              </w:rPr>
              <w:t>-</w:t>
            </w:r>
          </w:p>
          <w:p w:rsidR="00B71DED" w:rsidRPr="00221232" w:rsidRDefault="00B71DED" w:rsidP="00AC69CC">
            <w:pPr>
              <w:rPr>
                <w:sz w:val="22"/>
                <w:szCs w:val="22"/>
              </w:rPr>
            </w:pPr>
            <w:r w:rsidRPr="00221232">
              <w:rPr>
                <w:sz w:val="22"/>
                <w:szCs w:val="22"/>
              </w:rPr>
              <w:t xml:space="preserve">вого и </w:t>
            </w:r>
            <w:proofErr w:type="gramStart"/>
            <w:r w:rsidRPr="00221232">
              <w:rPr>
                <w:sz w:val="22"/>
                <w:szCs w:val="22"/>
              </w:rPr>
              <w:t>безопас</w:t>
            </w:r>
            <w:r w:rsidR="00AC69CC">
              <w:rPr>
                <w:sz w:val="22"/>
                <w:szCs w:val="22"/>
              </w:rPr>
              <w:t>-</w:t>
            </w:r>
            <w:r w:rsidRPr="00221232">
              <w:rPr>
                <w:sz w:val="22"/>
                <w:szCs w:val="22"/>
              </w:rPr>
              <w:t>ного</w:t>
            </w:r>
            <w:proofErr w:type="gramEnd"/>
            <w:r w:rsidRPr="00221232">
              <w:rPr>
                <w:sz w:val="22"/>
                <w:szCs w:val="22"/>
              </w:rPr>
              <w:t xml:space="preserve"> образа жизни</w:t>
            </w:r>
          </w:p>
        </w:tc>
        <w:tc>
          <w:tcPr>
            <w:tcW w:w="8619" w:type="dxa"/>
            <w:gridSpan w:val="19"/>
          </w:tcPr>
          <w:p w:rsidR="00B71DED" w:rsidRPr="00221232" w:rsidRDefault="00B71DED" w:rsidP="00B71DED">
            <w:pPr>
              <w:rPr>
                <w:sz w:val="22"/>
                <w:szCs w:val="22"/>
              </w:rPr>
            </w:pPr>
            <w:r w:rsidRPr="00221232">
              <w:rPr>
                <w:sz w:val="22"/>
                <w:szCs w:val="22"/>
              </w:rPr>
              <w:t>5. Стимулировать присвоение эколого-культурных ценностей здоровья своего народа, народов России как одного из направлений общероссийской гражданской идентичности.</w:t>
            </w:r>
          </w:p>
          <w:p w:rsidR="00B71DED" w:rsidRPr="00221232" w:rsidRDefault="00B71DED" w:rsidP="00B71DED">
            <w:pPr>
              <w:rPr>
                <w:sz w:val="22"/>
                <w:szCs w:val="22"/>
              </w:rPr>
            </w:pPr>
            <w:r w:rsidRPr="00221232">
              <w:rPr>
                <w:sz w:val="22"/>
                <w:szCs w:val="22"/>
              </w:rPr>
              <w:t>6. Формировать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71DED" w:rsidRPr="00221232" w:rsidRDefault="00B71DED" w:rsidP="00B71DED">
            <w:pPr>
              <w:rPr>
                <w:sz w:val="22"/>
                <w:szCs w:val="22"/>
              </w:rPr>
            </w:pPr>
            <w:r w:rsidRPr="00221232">
              <w:rPr>
                <w:sz w:val="22"/>
                <w:szCs w:val="22"/>
              </w:rPr>
              <w:t>7. Формировать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71DED" w:rsidRPr="00221232" w:rsidRDefault="00B71DED" w:rsidP="00B71DED">
            <w:pPr>
              <w:rPr>
                <w:sz w:val="22"/>
                <w:szCs w:val="22"/>
              </w:rPr>
            </w:pPr>
            <w:r w:rsidRPr="00221232">
              <w:rPr>
                <w:sz w:val="22"/>
                <w:szCs w:val="22"/>
              </w:rPr>
              <w:t>8. Прививать опыт самооценки личного вклада в ресурсосбережение, сохранение качества окружающей среды, экологическую безопасность.</w:t>
            </w:r>
          </w:p>
          <w:p w:rsidR="00B71DED" w:rsidRPr="00221232" w:rsidRDefault="00B71DED" w:rsidP="00B71DED">
            <w:pPr>
              <w:rPr>
                <w:sz w:val="22"/>
                <w:szCs w:val="22"/>
              </w:rPr>
            </w:pPr>
            <w:r w:rsidRPr="00221232">
              <w:rPr>
                <w:sz w:val="22"/>
                <w:szCs w:val="22"/>
              </w:rPr>
              <w:t xml:space="preserve">9. формировать осознание социальной значимости идей устойчивого развития, готовность участвовать в пропаганде идей образования для устойчивого развития  </w:t>
            </w:r>
          </w:p>
          <w:p w:rsidR="00B71DED" w:rsidRPr="00221232" w:rsidRDefault="00B71DED" w:rsidP="00B71DED">
            <w:pPr>
              <w:jc w:val="center"/>
              <w:rPr>
                <w:sz w:val="22"/>
                <w:szCs w:val="22"/>
              </w:rPr>
            </w:pPr>
            <w:r w:rsidRPr="00221232">
              <w:rPr>
                <w:sz w:val="22"/>
                <w:szCs w:val="22"/>
              </w:rPr>
              <w:t>Тематика мероприятий</w:t>
            </w:r>
          </w:p>
        </w:tc>
      </w:tr>
      <w:tr w:rsidR="00B71DED" w:rsidRPr="00221232" w:rsidTr="00DE1546">
        <w:trPr>
          <w:trHeight w:val="145"/>
        </w:trPr>
        <w:tc>
          <w:tcPr>
            <w:tcW w:w="1103" w:type="dxa"/>
          </w:tcPr>
          <w:p w:rsidR="00B71DED" w:rsidRPr="00221232" w:rsidRDefault="00B71DED" w:rsidP="00B71DED">
            <w:pPr>
              <w:rPr>
                <w:sz w:val="22"/>
                <w:szCs w:val="22"/>
              </w:rPr>
            </w:pPr>
          </w:p>
        </w:tc>
        <w:tc>
          <w:tcPr>
            <w:tcW w:w="1723" w:type="dxa"/>
            <w:gridSpan w:val="3"/>
          </w:tcPr>
          <w:p w:rsidR="00B71DED" w:rsidRPr="00221232" w:rsidRDefault="00B71DED" w:rsidP="00B71DED">
            <w:pPr>
              <w:jc w:val="center"/>
              <w:rPr>
                <w:sz w:val="22"/>
                <w:szCs w:val="22"/>
              </w:rPr>
            </w:pPr>
            <w:r w:rsidRPr="00221232">
              <w:rPr>
                <w:sz w:val="22"/>
                <w:szCs w:val="22"/>
              </w:rPr>
              <w:t>5 класс</w:t>
            </w:r>
          </w:p>
        </w:tc>
        <w:tc>
          <w:tcPr>
            <w:tcW w:w="1724" w:type="dxa"/>
            <w:gridSpan w:val="4"/>
          </w:tcPr>
          <w:p w:rsidR="00B71DED" w:rsidRPr="00221232" w:rsidRDefault="00B71DED" w:rsidP="00B71DED">
            <w:pPr>
              <w:jc w:val="center"/>
              <w:rPr>
                <w:sz w:val="22"/>
                <w:szCs w:val="22"/>
              </w:rPr>
            </w:pPr>
            <w:r w:rsidRPr="00221232">
              <w:rPr>
                <w:sz w:val="22"/>
                <w:szCs w:val="22"/>
              </w:rPr>
              <w:t>6 класс</w:t>
            </w:r>
          </w:p>
        </w:tc>
        <w:tc>
          <w:tcPr>
            <w:tcW w:w="1724" w:type="dxa"/>
            <w:gridSpan w:val="5"/>
          </w:tcPr>
          <w:p w:rsidR="00B71DED" w:rsidRPr="00221232" w:rsidRDefault="00B71DED" w:rsidP="00B71DED">
            <w:pPr>
              <w:jc w:val="center"/>
              <w:rPr>
                <w:sz w:val="22"/>
                <w:szCs w:val="22"/>
              </w:rPr>
            </w:pPr>
            <w:r w:rsidRPr="00221232">
              <w:rPr>
                <w:sz w:val="22"/>
                <w:szCs w:val="22"/>
              </w:rPr>
              <w:t>7 класс</w:t>
            </w:r>
          </w:p>
        </w:tc>
        <w:tc>
          <w:tcPr>
            <w:tcW w:w="1724" w:type="dxa"/>
            <w:gridSpan w:val="4"/>
          </w:tcPr>
          <w:p w:rsidR="00B71DED" w:rsidRPr="00221232" w:rsidRDefault="00B71DED" w:rsidP="00B71DED">
            <w:pPr>
              <w:jc w:val="center"/>
              <w:rPr>
                <w:sz w:val="22"/>
                <w:szCs w:val="22"/>
              </w:rPr>
            </w:pPr>
            <w:r w:rsidRPr="00221232">
              <w:rPr>
                <w:sz w:val="22"/>
                <w:szCs w:val="22"/>
              </w:rPr>
              <w:t>8 класс</w:t>
            </w:r>
          </w:p>
        </w:tc>
        <w:tc>
          <w:tcPr>
            <w:tcW w:w="1724" w:type="dxa"/>
            <w:gridSpan w:val="3"/>
          </w:tcPr>
          <w:p w:rsidR="00B71DED" w:rsidRPr="00221232" w:rsidRDefault="00B71DED" w:rsidP="00B71DED">
            <w:pPr>
              <w:jc w:val="center"/>
              <w:rPr>
                <w:sz w:val="22"/>
                <w:szCs w:val="22"/>
              </w:rPr>
            </w:pPr>
            <w:r w:rsidRPr="00221232">
              <w:rPr>
                <w:sz w:val="22"/>
                <w:szCs w:val="22"/>
              </w:rPr>
              <w:t>9 класс</w:t>
            </w:r>
          </w:p>
        </w:tc>
      </w:tr>
      <w:tr w:rsidR="00B71DED" w:rsidRPr="00221232" w:rsidTr="00DE1546">
        <w:trPr>
          <w:trHeight w:val="145"/>
        </w:trPr>
        <w:tc>
          <w:tcPr>
            <w:tcW w:w="1103" w:type="dxa"/>
          </w:tcPr>
          <w:p w:rsidR="00B71DED" w:rsidRPr="00221232" w:rsidRDefault="00B71DED" w:rsidP="00B71DED">
            <w:pPr>
              <w:rPr>
                <w:sz w:val="22"/>
                <w:szCs w:val="22"/>
              </w:rPr>
            </w:pPr>
            <w:proofErr w:type="gramStart"/>
            <w:r w:rsidRPr="00221232">
              <w:rPr>
                <w:sz w:val="22"/>
                <w:szCs w:val="22"/>
              </w:rPr>
              <w:t>Познав</w:t>
            </w:r>
            <w:r w:rsidR="00AC69CC">
              <w:rPr>
                <w:sz w:val="22"/>
                <w:szCs w:val="22"/>
              </w:rPr>
              <w:t>-</w:t>
            </w:r>
            <w:r w:rsidRPr="00221232">
              <w:rPr>
                <w:sz w:val="22"/>
                <w:szCs w:val="22"/>
              </w:rPr>
              <w:t>ательные</w:t>
            </w:r>
            <w:proofErr w:type="gramEnd"/>
            <w:r w:rsidRPr="00221232">
              <w:rPr>
                <w:sz w:val="22"/>
                <w:szCs w:val="22"/>
              </w:rPr>
              <w:t xml:space="preserve"> беседы Класс</w:t>
            </w:r>
            <w:r w:rsidR="00AC69CC">
              <w:rPr>
                <w:sz w:val="22"/>
                <w:szCs w:val="22"/>
              </w:rPr>
              <w:t>-</w:t>
            </w:r>
            <w:r w:rsidRPr="00221232">
              <w:rPr>
                <w:sz w:val="22"/>
                <w:szCs w:val="22"/>
              </w:rPr>
              <w:t>ные часы</w:t>
            </w:r>
          </w:p>
        </w:tc>
        <w:tc>
          <w:tcPr>
            <w:tcW w:w="1723" w:type="dxa"/>
            <w:gridSpan w:val="3"/>
          </w:tcPr>
          <w:p w:rsidR="00B71DED" w:rsidRPr="00221232" w:rsidRDefault="00B71DED" w:rsidP="00B71DED">
            <w:pPr>
              <w:rPr>
                <w:sz w:val="22"/>
                <w:szCs w:val="22"/>
              </w:rPr>
            </w:pPr>
            <w:r w:rsidRPr="00221232">
              <w:rPr>
                <w:sz w:val="22"/>
                <w:szCs w:val="22"/>
              </w:rPr>
              <w:t>«Жалеть надо уметь».     «Где живут наши меньшие братья?». «Природа – наш дом»</w:t>
            </w:r>
            <w:proofErr w:type="gramStart"/>
            <w:r w:rsidRPr="00221232">
              <w:rPr>
                <w:sz w:val="22"/>
                <w:szCs w:val="22"/>
              </w:rPr>
              <w:t xml:space="preserve"> .</w:t>
            </w:r>
            <w:proofErr w:type="gramEnd"/>
            <w:r w:rsidRPr="00221232">
              <w:rPr>
                <w:sz w:val="22"/>
                <w:szCs w:val="22"/>
              </w:rPr>
              <w:t xml:space="preserve">   «Удивительное рядом». </w:t>
            </w:r>
          </w:p>
        </w:tc>
        <w:tc>
          <w:tcPr>
            <w:tcW w:w="1724" w:type="dxa"/>
            <w:gridSpan w:val="4"/>
          </w:tcPr>
          <w:p w:rsidR="00B71DED" w:rsidRPr="00221232" w:rsidRDefault="00B71DED" w:rsidP="00B71DED">
            <w:pPr>
              <w:rPr>
                <w:sz w:val="22"/>
                <w:szCs w:val="22"/>
              </w:rPr>
            </w:pPr>
            <w:r w:rsidRPr="00221232">
              <w:rPr>
                <w:sz w:val="22"/>
                <w:szCs w:val="22"/>
              </w:rPr>
              <w:t>«Мы – друзья природы». «Растения под нашей защитой».</w:t>
            </w:r>
          </w:p>
        </w:tc>
        <w:tc>
          <w:tcPr>
            <w:tcW w:w="1724" w:type="dxa"/>
            <w:gridSpan w:val="5"/>
          </w:tcPr>
          <w:p w:rsidR="00B71DED" w:rsidRPr="00221232" w:rsidRDefault="00B71DED" w:rsidP="00B71DED">
            <w:pPr>
              <w:rPr>
                <w:sz w:val="22"/>
                <w:szCs w:val="22"/>
              </w:rPr>
            </w:pPr>
            <w:r w:rsidRPr="00221232">
              <w:rPr>
                <w:sz w:val="22"/>
                <w:szCs w:val="22"/>
              </w:rPr>
              <w:t xml:space="preserve">  «О культуре поведения в природе». «Птицы – наши друзья  «Охранять  природу – значит охранять Родину». </w:t>
            </w:r>
          </w:p>
        </w:tc>
        <w:tc>
          <w:tcPr>
            <w:tcW w:w="1724" w:type="dxa"/>
            <w:gridSpan w:val="4"/>
          </w:tcPr>
          <w:p w:rsidR="00B71DED" w:rsidRPr="00221232" w:rsidRDefault="00B71DED" w:rsidP="00B71DED">
            <w:pPr>
              <w:rPr>
                <w:sz w:val="22"/>
                <w:szCs w:val="22"/>
              </w:rPr>
            </w:pPr>
            <w:r w:rsidRPr="00221232">
              <w:rPr>
                <w:sz w:val="22"/>
                <w:szCs w:val="22"/>
              </w:rPr>
              <w:t>«Острые экологические проблемы в мире      «Экология. Здоровье. Будущее», «Охранять природу – значит охранять Родину!»</w:t>
            </w:r>
          </w:p>
        </w:tc>
        <w:tc>
          <w:tcPr>
            <w:tcW w:w="1724" w:type="dxa"/>
            <w:gridSpan w:val="3"/>
          </w:tcPr>
          <w:p w:rsidR="00B71DED" w:rsidRPr="00221232" w:rsidRDefault="00B71DED" w:rsidP="00B71DED">
            <w:pPr>
              <w:rPr>
                <w:sz w:val="22"/>
                <w:szCs w:val="22"/>
              </w:rPr>
            </w:pPr>
            <w:r w:rsidRPr="00221232">
              <w:rPr>
                <w:sz w:val="22"/>
                <w:szCs w:val="22"/>
              </w:rPr>
              <w:t xml:space="preserve">  «Мы защитим природу, природа защитит нас», </w:t>
            </w:r>
          </w:p>
          <w:p w:rsidR="00B71DED" w:rsidRPr="00221232" w:rsidRDefault="00B71DED" w:rsidP="00B71DED">
            <w:pPr>
              <w:rPr>
                <w:sz w:val="22"/>
                <w:szCs w:val="22"/>
              </w:rPr>
            </w:pPr>
            <w:r w:rsidRPr="00221232">
              <w:rPr>
                <w:sz w:val="22"/>
                <w:szCs w:val="22"/>
              </w:rPr>
              <w:t xml:space="preserve">  «Сохранить природу – сохранить жизнь».</w:t>
            </w:r>
          </w:p>
        </w:tc>
      </w:tr>
      <w:tr w:rsidR="00B71DED" w:rsidRPr="00221232" w:rsidTr="00DE1546">
        <w:trPr>
          <w:trHeight w:val="145"/>
        </w:trPr>
        <w:tc>
          <w:tcPr>
            <w:tcW w:w="1103" w:type="dxa"/>
          </w:tcPr>
          <w:p w:rsidR="00B71DED" w:rsidRPr="00221232" w:rsidRDefault="00B71DED" w:rsidP="00B71DED">
            <w:pPr>
              <w:rPr>
                <w:sz w:val="22"/>
                <w:szCs w:val="22"/>
              </w:rPr>
            </w:pPr>
            <w:proofErr w:type="gramStart"/>
            <w:r w:rsidRPr="00221232">
              <w:rPr>
                <w:sz w:val="22"/>
                <w:szCs w:val="22"/>
              </w:rPr>
              <w:t>Проект</w:t>
            </w:r>
            <w:r w:rsidR="00AC69CC">
              <w:rPr>
                <w:sz w:val="22"/>
                <w:szCs w:val="22"/>
              </w:rPr>
              <w:t>-</w:t>
            </w:r>
            <w:r w:rsidRPr="00221232">
              <w:rPr>
                <w:sz w:val="22"/>
                <w:szCs w:val="22"/>
              </w:rPr>
              <w:t>ная</w:t>
            </w:r>
            <w:proofErr w:type="gramEnd"/>
            <w:r w:rsidRPr="00221232">
              <w:rPr>
                <w:sz w:val="22"/>
                <w:szCs w:val="22"/>
              </w:rPr>
              <w:t xml:space="preserve"> </w:t>
            </w:r>
            <w:r w:rsidRPr="00221232">
              <w:rPr>
                <w:sz w:val="22"/>
                <w:szCs w:val="22"/>
              </w:rPr>
              <w:lastRenderedPageBreak/>
              <w:t>деятель</w:t>
            </w:r>
            <w:r w:rsidR="00AC69CC">
              <w:rPr>
                <w:sz w:val="22"/>
                <w:szCs w:val="22"/>
              </w:rPr>
              <w:t>-</w:t>
            </w:r>
            <w:r w:rsidRPr="00221232">
              <w:rPr>
                <w:sz w:val="22"/>
                <w:szCs w:val="22"/>
              </w:rPr>
              <w:t>ность</w:t>
            </w:r>
          </w:p>
          <w:p w:rsidR="00B71DED" w:rsidRPr="00221232" w:rsidRDefault="00B71DED" w:rsidP="00B71DED">
            <w:pPr>
              <w:rPr>
                <w:sz w:val="22"/>
                <w:szCs w:val="22"/>
              </w:rPr>
            </w:pPr>
            <w:r w:rsidRPr="00221232">
              <w:rPr>
                <w:sz w:val="22"/>
                <w:szCs w:val="22"/>
              </w:rPr>
              <w:t>Социальные проекты</w:t>
            </w:r>
          </w:p>
        </w:tc>
        <w:tc>
          <w:tcPr>
            <w:tcW w:w="1723" w:type="dxa"/>
            <w:gridSpan w:val="3"/>
          </w:tcPr>
          <w:p w:rsidR="00B71DED" w:rsidRPr="00221232" w:rsidRDefault="00B71DED" w:rsidP="00B71DED">
            <w:pPr>
              <w:rPr>
                <w:sz w:val="22"/>
                <w:szCs w:val="22"/>
              </w:rPr>
            </w:pPr>
            <w:r w:rsidRPr="00221232">
              <w:rPr>
                <w:sz w:val="22"/>
                <w:szCs w:val="22"/>
              </w:rPr>
              <w:lastRenderedPageBreak/>
              <w:t xml:space="preserve">«Поможем школе стать </w:t>
            </w:r>
            <w:r w:rsidRPr="00221232">
              <w:rPr>
                <w:sz w:val="22"/>
                <w:szCs w:val="22"/>
              </w:rPr>
              <w:lastRenderedPageBreak/>
              <w:t>краше» (разработка проектов праздничного оформления школы),</w:t>
            </w:r>
          </w:p>
          <w:p w:rsidR="00B71DED" w:rsidRPr="00221232" w:rsidRDefault="00B71DED" w:rsidP="00B71DED">
            <w:pPr>
              <w:rPr>
                <w:sz w:val="22"/>
                <w:szCs w:val="22"/>
              </w:rPr>
            </w:pPr>
            <w:r w:rsidRPr="00221232">
              <w:rPr>
                <w:sz w:val="22"/>
                <w:szCs w:val="22"/>
              </w:rPr>
              <w:t xml:space="preserve">«Наши пернатые друзья» (зимняя подкормка птиц на пришкольном участке), </w:t>
            </w:r>
          </w:p>
          <w:p w:rsidR="00B71DED" w:rsidRPr="00221232" w:rsidRDefault="00B71DED" w:rsidP="00B71DED">
            <w:pPr>
              <w:rPr>
                <w:sz w:val="22"/>
                <w:szCs w:val="22"/>
              </w:rPr>
            </w:pPr>
            <w:r w:rsidRPr="00221232">
              <w:rPr>
                <w:sz w:val="22"/>
                <w:szCs w:val="22"/>
              </w:rPr>
              <w:t>«Добрые дела – каждый день!»</w:t>
            </w:r>
          </w:p>
        </w:tc>
        <w:tc>
          <w:tcPr>
            <w:tcW w:w="1724" w:type="dxa"/>
            <w:gridSpan w:val="4"/>
          </w:tcPr>
          <w:p w:rsidR="00B71DED" w:rsidRPr="00221232" w:rsidRDefault="00B71DED" w:rsidP="00B71DED">
            <w:pPr>
              <w:rPr>
                <w:sz w:val="22"/>
                <w:szCs w:val="22"/>
              </w:rPr>
            </w:pPr>
            <w:r w:rsidRPr="00221232">
              <w:rPr>
                <w:sz w:val="22"/>
                <w:szCs w:val="22"/>
              </w:rPr>
              <w:lastRenderedPageBreak/>
              <w:t xml:space="preserve">  «Добрые дела – каждый </w:t>
            </w:r>
            <w:r w:rsidRPr="00221232">
              <w:rPr>
                <w:sz w:val="22"/>
                <w:szCs w:val="22"/>
              </w:rPr>
              <w:lastRenderedPageBreak/>
              <w:t>день!»,</w:t>
            </w:r>
          </w:p>
          <w:p w:rsidR="00B71DED" w:rsidRPr="00221232" w:rsidRDefault="00B71DED" w:rsidP="00B71DED">
            <w:pPr>
              <w:rPr>
                <w:sz w:val="22"/>
                <w:szCs w:val="22"/>
              </w:rPr>
            </w:pPr>
            <w:r w:rsidRPr="00221232">
              <w:rPr>
                <w:sz w:val="22"/>
                <w:szCs w:val="22"/>
              </w:rPr>
              <w:t>«Зеленая аптека – лекарственные растения»,</w:t>
            </w:r>
          </w:p>
          <w:p w:rsidR="00B71DED" w:rsidRPr="00221232" w:rsidRDefault="00B71DED" w:rsidP="00B71DED">
            <w:pPr>
              <w:rPr>
                <w:sz w:val="22"/>
                <w:szCs w:val="22"/>
              </w:rPr>
            </w:pPr>
            <w:r w:rsidRPr="00221232">
              <w:rPr>
                <w:sz w:val="22"/>
                <w:szCs w:val="22"/>
              </w:rPr>
              <w:t>«Разработка маршрута экологической тропы»,</w:t>
            </w:r>
          </w:p>
          <w:p w:rsidR="00B71DED" w:rsidRPr="00221232" w:rsidRDefault="00B71DED" w:rsidP="00B71DED">
            <w:pPr>
              <w:rPr>
                <w:sz w:val="22"/>
                <w:szCs w:val="22"/>
              </w:rPr>
            </w:pPr>
            <w:r w:rsidRPr="00221232">
              <w:rPr>
                <w:sz w:val="22"/>
                <w:szCs w:val="22"/>
              </w:rPr>
              <w:t xml:space="preserve"> </w:t>
            </w:r>
          </w:p>
          <w:p w:rsidR="00B71DED" w:rsidRPr="00221232" w:rsidRDefault="00B71DED" w:rsidP="00B71DED">
            <w:pPr>
              <w:rPr>
                <w:sz w:val="22"/>
                <w:szCs w:val="22"/>
              </w:rPr>
            </w:pPr>
            <w:r w:rsidRPr="00221232">
              <w:rPr>
                <w:sz w:val="22"/>
                <w:szCs w:val="22"/>
              </w:rPr>
              <w:t xml:space="preserve"> </w:t>
            </w:r>
          </w:p>
        </w:tc>
        <w:tc>
          <w:tcPr>
            <w:tcW w:w="1724" w:type="dxa"/>
            <w:gridSpan w:val="5"/>
          </w:tcPr>
          <w:p w:rsidR="00B71DED" w:rsidRPr="00221232" w:rsidRDefault="00B71DED" w:rsidP="00B71DED">
            <w:pPr>
              <w:rPr>
                <w:sz w:val="22"/>
                <w:szCs w:val="22"/>
              </w:rPr>
            </w:pPr>
            <w:r w:rsidRPr="00221232">
              <w:rPr>
                <w:sz w:val="22"/>
                <w:szCs w:val="22"/>
              </w:rPr>
              <w:lastRenderedPageBreak/>
              <w:t xml:space="preserve">«Школьный двор – моя </w:t>
            </w:r>
            <w:r w:rsidRPr="00221232">
              <w:rPr>
                <w:sz w:val="22"/>
                <w:szCs w:val="22"/>
              </w:rPr>
              <w:lastRenderedPageBreak/>
              <w:t xml:space="preserve">страна» (благоустройство и озеленение территории пришкольного участка),  </w:t>
            </w:r>
          </w:p>
          <w:p w:rsidR="00B71DED" w:rsidRPr="00221232" w:rsidRDefault="00B71DED" w:rsidP="00B71DED">
            <w:pPr>
              <w:rPr>
                <w:sz w:val="22"/>
                <w:szCs w:val="22"/>
              </w:rPr>
            </w:pPr>
            <w:r w:rsidRPr="00221232">
              <w:rPr>
                <w:sz w:val="22"/>
                <w:szCs w:val="22"/>
              </w:rPr>
              <w:t>«Добрые дела – каждый день!».</w:t>
            </w:r>
          </w:p>
          <w:p w:rsidR="00B71DED" w:rsidRPr="00221232" w:rsidRDefault="00B71DED" w:rsidP="00B71DED">
            <w:pPr>
              <w:rPr>
                <w:sz w:val="22"/>
                <w:szCs w:val="22"/>
              </w:rPr>
            </w:pPr>
            <w:r w:rsidRPr="00221232">
              <w:rPr>
                <w:sz w:val="22"/>
                <w:szCs w:val="22"/>
              </w:rPr>
              <w:t xml:space="preserve">  </w:t>
            </w:r>
          </w:p>
        </w:tc>
        <w:tc>
          <w:tcPr>
            <w:tcW w:w="1724" w:type="dxa"/>
            <w:gridSpan w:val="4"/>
          </w:tcPr>
          <w:p w:rsidR="00B71DED" w:rsidRPr="00221232" w:rsidRDefault="00B71DED" w:rsidP="00B71DED">
            <w:pPr>
              <w:rPr>
                <w:sz w:val="22"/>
                <w:szCs w:val="22"/>
              </w:rPr>
            </w:pPr>
            <w:r w:rsidRPr="00221232">
              <w:rPr>
                <w:sz w:val="22"/>
                <w:szCs w:val="22"/>
              </w:rPr>
              <w:lastRenderedPageBreak/>
              <w:t xml:space="preserve">«Оформляем актовый зал» </w:t>
            </w:r>
            <w:r w:rsidRPr="00221232">
              <w:rPr>
                <w:sz w:val="22"/>
                <w:szCs w:val="22"/>
              </w:rPr>
              <w:lastRenderedPageBreak/>
              <w:t>(разработка проектов праздничного оформления массовых мероприятий в школе),</w:t>
            </w:r>
          </w:p>
          <w:p w:rsidR="00B71DED" w:rsidRPr="00221232" w:rsidRDefault="00B71DED" w:rsidP="00B71DED">
            <w:pPr>
              <w:rPr>
                <w:sz w:val="22"/>
                <w:szCs w:val="22"/>
              </w:rPr>
            </w:pPr>
            <w:r w:rsidRPr="00221232">
              <w:rPr>
                <w:sz w:val="22"/>
                <w:szCs w:val="22"/>
              </w:rPr>
              <w:t xml:space="preserve"> «Вместе поможем экологии школьной территории и экологии внутри школы»   </w:t>
            </w:r>
          </w:p>
        </w:tc>
        <w:tc>
          <w:tcPr>
            <w:tcW w:w="1724" w:type="dxa"/>
            <w:gridSpan w:val="3"/>
          </w:tcPr>
          <w:p w:rsidR="00B71DED" w:rsidRPr="00221232" w:rsidRDefault="00B71DED" w:rsidP="00B71DED">
            <w:pPr>
              <w:rPr>
                <w:sz w:val="22"/>
                <w:szCs w:val="22"/>
              </w:rPr>
            </w:pPr>
            <w:r w:rsidRPr="00221232">
              <w:rPr>
                <w:sz w:val="22"/>
                <w:szCs w:val="22"/>
              </w:rPr>
              <w:lastRenderedPageBreak/>
              <w:t xml:space="preserve"> «Вместе поможем </w:t>
            </w:r>
            <w:r w:rsidRPr="00221232">
              <w:rPr>
                <w:sz w:val="22"/>
                <w:szCs w:val="22"/>
              </w:rPr>
              <w:lastRenderedPageBreak/>
              <w:t>экологии школьной территории и экологии внутри</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lastRenderedPageBreak/>
              <w:t>Турист</w:t>
            </w:r>
            <w:r w:rsidR="00AC69CC">
              <w:rPr>
                <w:sz w:val="22"/>
                <w:szCs w:val="22"/>
              </w:rPr>
              <w:t>-</w:t>
            </w:r>
            <w:r w:rsidRPr="00221232">
              <w:rPr>
                <w:sz w:val="22"/>
                <w:szCs w:val="22"/>
              </w:rPr>
              <w:t>ско-краевед</w:t>
            </w:r>
            <w:r w:rsidR="00AC69CC">
              <w:rPr>
                <w:sz w:val="22"/>
                <w:szCs w:val="22"/>
              </w:rPr>
              <w:t>-</w:t>
            </w:r>
            <w:r w:rsidRPr="00221232">
              <w:rPr>
                <w:sz w:val="22"/>
                <w:szCs w:val="22"/>
              </w:rPr>
              <w:t xml:space="preserve">ческая </w:t>
            </w:r>
            <w:proofErr w:type="gramStart"/>
            <w:r w:rsidRPr="00221232">
              <w:rPr>
                <w:sz w:val="22"/>
                <w:szCs w:val="22"/>
              </w:rPr>
              <w:t>деятель</w:t>
            </w:r>
            <w:r w:rsidR="00AC69CC">
              <w:rPr>
                <w:sz w:val="22"/>
                <w:szCs w:val="22"/>
              </w:rPr>
              <w:t>-</w:t>
            </w:r>
            <w:r w:rsidRPr="00221232">
              <w:rPr>
                <w:sz w:val="22"/>
                <w:szCs w:val="22"/>
              </w:rPr>
              <w:t>ность</w:t>
            </w:r>
            <w:proofErr w:type="gramEnd"/>
            <w:r w:rsidRPr="00221232">
              <w:rPr>
                <w:sz w:val="22"/>
                <w:szCs w:val="22"/>
              </w:rPr>
              <w:t>, экскур</w:t>
            </w:r>
            <w:r w:rsidR="00AC69CC">
              <w:rPr>
                <w:sz w:val="22"/>
                <w:szCs w:val="22"/>
              </w:rPr>
              <w:t>-</w:t>
            </w:r>
            <w:r w:rsidRPr="00221232">
              <w:rPr>
                <w:sz w:val="22"/>
                <w:szCs w:val="22"/>
              </w:rPr>
              <w:t>сии, путешествия</w:t>
            </w:r>
          </w:p>
        </w:tc>
        <w:tc>
          <w:tcPr>
            <w:tcW w:w="8619" w:type="dxa"/>
            <w:gridSpan w:val="19"/>
          </w:tcPr>
          <w:p w:rsidR="00B71DED" w:rsidRPr="00221232" w:rsidRDefault="00B71DED" w:rsidP="00B71DED">
            <w:pPr>
              <w:rPr>
                <w:sz w:val="22"/>
                <w:szCs w:val="22"/>
              </w:rPr>
            </w:pPr>
            <w:r w:rsidRPr="00221232">
              <w:rPr>
                <w:sz w:val="22"/>
                <w:szCs w:val="22"/>
              </w:rPr>
              <w:t xml:space="preserve">Экскурсии: </w:t>
            </w:r>
          </w:p>
          <w:p w:rsidR="00B71DED" w:rsidRPr="00221232" w:rsidRDefault="00B71DED" w:rsidP="00B71DED">
            <w:pPr>
              <w:rPr>
                <w:sz w:val="22"/>
                <w:szCs w:val="22"/>
              </w:rPr>
            </w:pPr>
            <w:r w:rsidRPr="00221232">
              <w:rPr>
                <w:sz w:val="22"/>
                <w:szCs w:val="22"/>
              </w:rPr>
              <w:t>- на очистительные сооружения города;</w:t>
            </w:r>
          </w:p>
          <w:p w:rsidR="00B71DED" w:rsidRPr="00221232" w:rsidRDefault="00B71DED" w:rsidP="00B71DED">
            <w:pPr>
              <w:rPr>
                <w:sz w:val="22"/>
                <w:szCs w:val="22"/>
              </w:rPr>
            </w:pPr>
            <w:r w:rsidRPr="00221232">
              <w:rPr>
                <w:sz w:val="22"/>
                <w:szCs w:val="22"/>
              </w:rPr>
              <w:t>- в лес по экологической тропе;</w:t>
            </w:r>
          </w:p>
          <w:p w:rsidR="00B71DED" w:rsidRPr="00221232" w:rsidRDefault="00B71DED" w:rsidP="00B71DED">
            <w:pPr>
              <w:rPr>
                <w:sz w:val="22"/>
                <w:szCs w:val="22"/>
              </w:rPr>
            </w:pPr>
            <w:r w:rsidRPr="00221232">
              <w:rPr>
                <w:sz w:val="22"/>
                <w:szCs w:val="22"/>
              </w:rPr>
              <w:t xml:space="preserve"> </w:t>
            </w:r>
          </w:p>
          <w:p w:rsidR="00B71DED" w:rsidRPr="00221232" w:rsidRDefault="00B71DED" w:rsidP="00B71DED">
            <w:pPr>
              <w:rPr>
                <w:sz w:val="22"/>
                <w:szCs w:val="22"/>
              </w:rPr>
            </w:pPr>
            <w:r w:rsidRPr="00221232">
              <w:rPr>
                <w:sz w:val="22"/>
                <w:szCs w:val="22"/>
              </w:rPr>
              <w:t>- в особо охраняемые природные территории (заповедники, заказники, к памятникам природы, национальные парки);</w:t>
            </w:r>
          </w:p>
          <w:p w:rsidR="00B71DED" w:rsidRPr="00221232" w:rsidRDefault="00B71DED" w:rsidP="00B71DED">
            <w:pPr>
              <w:rPr>
                <w:sz w:val="22"/>
                <w:szCs w:val="22"/>
              </w:rPr>
            </w:pPr>
            <w:r w:rsidRPr="00221232">
              <w:rPr>
                <w:sz w:val="22"/>
                <w:szCs w:val="22"/>
              </w:rPr>
              <w:t>- в государственные историко-архитектурные и художественные музеи-заповедники, находящиеся на территориях Калуги (эколого-краеведческая тропа).</w:t>
            </w:r>
          </w:p>
          <w:p w:rsidR="00B71DED" w:rsidRPr="00221232" w:rsidRDefault="00B71DED" w:rsidP="00B71DED">
            <w:pPr>
              <w:rPr>
                <w:sz w:val="22"/>
                <w:szCs w:val="22"/>
              </w:rPr>
            </w:pPr>
            <w:r w:rsidRPr="00221232">
              <w:rPr>
                <w:sz w:val="22"/>
                <w:szCs w:val="22"/>
              </w:rPr>
              <w:t>Натуралистические и туристские походы, пешие и водные.</w:t>
            </w:r>
          </w:p>
          <w:p w:rsidR="00B71DED" w:rsidRPr="00221232" w:rsidRDefault="00B71DED" w:rsidP="00B71DED">
            <w:pPr>
              <w:rPr>
                <w:sz w:val="22"/>
                <w:szCs w:val="22"/>
              </w:rPr>
            </w:pPr>
            <w:r w:rsidRPr="00221232">
              <w:rPr>
                <w:sz w:val="22"/>
                <w:szCs w:val="22"/>
              </w:rPr>
              <w:t>Маршрутные наблюдения в природе.</w:t>
            </w:r>
          </w:p>
          <w:p w:rsidR="00B71DED" w:rsidRPr="00221232" w:rsidRDefault="00B71DED" w:rsidP="00B71DED">
            <w:pPr>
              <w:rPr>
                <w:sz w:val="22"/>
                <w:szCs w:val="22"/>
              </w:rPr>
            </w:pPr>
            <w:r w:rsidRPr="00221232">
              <w:rPr>
                <w:sz w:val="22"/>
                <w:szCs w:val="22"/>
              </w:rPr>
              <w:t xml:space="preserve"> Участие в  туристических слётах, организация походов.</w:t>
            </w:r>
          </w:p>
        </w:tc>
      </w:tr>
      <w:tr w:rsidR="00B71DED" w:rsidRPr="00221232" w:rsidTr="00DE1546">
        <w:trPr>
          <w:trHeight w:val="145"/>
        </w:trPr>
        <w:tc>
          <w:tcPr>
            <w:tcW w:w="1103" w:type="dxa"/>
          </w:tcPr>
          <w:p w:rsidR="00B71DED" w:rsidRPr="00221232" w:rsidRDefault="00B71DED" w:rsidP="00B71DED">
            <w:pPr>
              <w:rPr>
                <w:sz w:val="22"/>
                <w:szCs w:val="22"/>
              </w:rPr>
            </w:pPr>
          </w:p>
        </w:tc>
        <w:tc>
          <w:tcPr>
            <w:tcW w:w="8619" w:type="dxa"/>
            <w:gridSpan w:val="19"/>
          </w:tcPr>
          <w:p w:rsidR="00B71DED" w:rsidRPr="00221232" w:rsidRDefault="00B71DED" w:rsidP="00B71DED">
            <w:pPr>
              <w:rPr>
                <w:sz w:val="22"/>
                <w:szCs w:val="22"/>
              </w:rPr>
            </w:pPr>
            <w:r w:rsidRPr="00221232">
              <w:rPr>
                <w:sz w:val="22"/>
                <w:szCs w:val="22"/>
              </w:rPr>
              <w:t>Просмотр кино-, видеофильмов, диафильмов по экологической тематике.</w:t>
            </w:r>
          </w:p>
          <w:p w:rsidR="00B71DED" w:rsidRPr="00221232" w:rsidRDefault="00B71DED" w:rsidP="00B71DED">
            <w:pPr>
              <w:rPr>
                <w:sz w:val="22"/>
                <w:szCs w:val="22"/>
              </w:rPr>
            </w:pPr>
            <w:r w:rsidRPr="00221232">
              <w:rPr>
                <w:sz w:val="22"/>
                <w:szCs w:val="22"/>
              </w:rPr>
              <w:t xml:space="preserve">Посещение местных экологических служб и выяснение обстановки в городе.  </w:t>
            </w:r>
          </w:p>
        </w:tc>
      </w:tr>
      <w:tr w:rsidR="00B71DED" w:rsidRPr="00221232" w:rsidTr="00DE1546">
        <w:trPr>
          <w:trHeight w:val="145"/>
        </w:trPr>
        <w:tc>
          <w:tcPr>
            <w:tcW w:w="1103" w:type="dxa"/>
          </w:tcPr>
          <w:p w:rsidR="00B71DED" w:rsidRPr="00221232" w:rsidRDefault="00B71DED" w:rsidP="00AC69CC">
            <w:pPr>
              <w:rPr>
                <w:sz w:val="22"/>
                <w:szCs w:val="22"/>
              </w:rPr>
            </w:pPr>
            <w:r w:rsidRPr="00221232">
              <w:rPr>
                <w:sz w:val="22"/>
                <w:szCs w:val="22"/>
              </w:rPr>
              <w:t xml:space="preserve">Задачи воспитания </w:t>
            </w:r>
            <w:proofErr w:type="gramStart"/>
            <w:r w:rsidRPr="00221232">
              <w:rPr>
                <w:sz w:val="22"/>
                <w:szCs w:val="22"/>
              </w:rPr>
              <w:t>экологи</w:t>
            </w:r>
            <w:r w:rsidR="00AC69CC">
              <w:rPr>
                <w:sz w:val="22"/>
                <w:szCs w:val="22"/>
              </w:rPr>
              <w:t>-</w:t>
            </w:r>
            <w:r w:rsidRPr="00221232">
              <w:rPr>
                <w:sz w:val="22"/>
                <w:szCs w:val="22"/>
              </w:rPr>
              <w:t>ческой</w:t>
            </w:r>
            <w:proofErr w:type="gramEnd"/>
            <w:r w:rsidRPr="00221232">
              <w:rPr>
                <w:sz w:val="22"/>
                <w:szCs w:val="22"/>
              </w:rPr>
              <w:t xml:space="preserve"> культу</w:t>
            </w:r>
            <w:r w:rsidR="00AC69CC">
              <w:rPr>
                <w:sz w:val="22"/>
                <w:szCs w:val="22"/>
              </w:rPr>
              <w:t>-</w:t>
            </w:r>
            <w:r w:rsidRPr="00221232">
              <w:rPr>
                <w:sz w:val="22"/>
                <w:szCs w:val="22"/>
              </w:rPr>
              <w:t>ры, культу</w:t>
            </w:r>
            <w:r w:rsidR="00AC69CC">
              <w:rPr>
                <w:sz w:val="22"/>
                <w:szCs w:val="22"/>
              </w:rPr>
              <w:t>-</w:t>
            </w:r>
            <w:r w:rsidRPr="00221232">
              <w:rPr>
                <w:sz w:val="22"/>
                <w:szCs w:val="22"/>
              </w:rPr>
              <w:t>ры здоро</w:t>
            </w:r>
            <w:r w:rsidR="00AC69CC">
              <w:rPr>
                <w:sz w:val="22"/>
                <w:szCs w:val="22"/>
              </w:rPr>
              <w:t>-</w:t>
            </w:r>
            <w:r w:rsidRPr="00221232">
              <w:rPr>
                <w:sz w:val="22"/>
                <w:szCs w:val="22"/>
              </w:rPr>
              <w:t>вого и безопас</w:t>
            </w:r>
            <w:r w:rsidR="00AC69CC">
              <w:rPr>
                <w:sz w:val="22"/>
                <w:szCs w:val="22"/>
              </w:rPr>
              <w:t>-</w:t>
            </w:r>
            <w:r w:rsidRPr="00221232">
              <w:rPr>
                <w:sz w:val="22"/>
                <w:szCs w:val="22"/>
              </w:rPr>
              <w:t>ного образа жизни</w:t>
            </w:r>
          </w:p>
        </w:tc>
        <w:tc>
          <w:tcPr>
            <w:tcW w:w="8619" w:type="dxa"/>
            <w:gridSpan w:val="19"/>
          </w:tcPr>
          <w:p w:rsidR="00B71DED" w:rsidRPr="00221232" w:rsidRDefault="00B71DED" w:rsidP="0063262B">
            <w:pPr>
              <w:pStyle w:val="afb"/>
              <w:numPr>
                <w:ilvl w:val="0"/>
                <w:numId w:val="36"/>
              </w:numPr>
              <w:rPr>
                <w:sz w:val="22"/>
                <w:szCs w:val="22"/>
              </w:rPr>
            </w:pPr>
            <w:r w:rsidRPr="00221232">
              <w:rPr>
                <w:sz w:val="22"/>
                <w:szCs w:val="22"/>
              </w:rPr>
              <w:t>Формировать понимание взаимосвязи здоровья, экологического качества окружающей среды и экологической культуры человека.</w:t>
            </w:r>
          </w:p>
          <w:p w:rsidR="00B71DED" w:rsidRPr="00221232" w:rsidRDefault="00B71DED" w:rsidP="0063262B">
            <w:pPr>
              <w:pStyle w:val="afb"/>
              <w:numPr>
                <w:ilvl w:val="0"/>
                <w:numId w:val="36"/>
              </w:numPr>
              <w:rPr>
                <w:sz w:val="22"/>
                <w:szCs w:val="22"/>
              </w:rPr>
            </w:pPr>
            <w:r w:rsidRPr="00221232">
              <w:rPr>
                <w:sz w:val="22"/>
                <w:szCs w:val="22"/>
              </w:rPr>
              <w:t>Формировать осознание единства и взаимовлияния различных видов здоровья человека: физического, физиологического, психического, социально-психологического, репродуктивного, духовного.</w:t>
            </w:r>
          </w:p>
          <w:p w:rsidR="00B71DED" w:rsidRPr="00221232" w:rsidRDefault="00B71DED" w:rsidP="0063262B">
            <w:pPr>
              <w:pStyle w:val="afb"/>
              <w:numPr>
                <w:ilvl w:val="0"/>
                <w:numId w:val="36"/>
              </w:numPr>
              <w:rPr>
                <w:sz w:val="22"/>
                <w:szCs w:val="22"/>
              </w:rPr>
            </w:pPr>
            <w:r w:rsidRPr="00221232">
              <w:rPr>
                <w:sz w:val="22"/>
                <w:szCs w:val="22"/>
              </w:rPr>
              <w:t>Развивать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71DED" w:rsidRPr="00221232" w:rsidRDefault="00B71DED" w:rsidP="0063262B">
            <w:pPr>
              <w:pStyle w:val="afb"/>
              <w:numPr>
                <w:ilvl w:val="0"/>
                <w:numId w:val="36"/>
              </w:numPr>
              <w:rPr>
                <w:sz w:val="22"/>
                <w:szCs w:val="22"/>
              </w:rPr>
            </w:pPr>
            <w:r w:rsidRPr="00221232">
              <w:rPr>
                <w:sz w:val="22"/>
                <w:szCs w:val="22"/>
              </w:rPr>
              <w:t>Расширять представление о факторах окружающей природно-социальной среды, негативно влияющих на здоровье человека, способах их компенсации, преодоления.</w:t>
            </w:r>
          </w:p>
          <w:p w:rsidR="00B71DED" w:rsidRPr="00221232" w:rsidRDefault="00B71DED" w:rsidP="0063262B">
            <w:pPr>
              <w:pStyle w:val="afb"/>
              <w:numPr>
                <w:ilvl w:val="0"/>
                <w:numId w:val="36"/>
              </w:numPr>
              <w:rPr>
                <w:sz w:val="22"/>
                <w:szCs w:val="22"/>
              </w:rPr>
            </w:pPr>
            <w:r w:rsidRPr="00221232">
              <w:rPr>
                <w:sz w:val="22"/>
                <w:szCs w:val="22"/>
              </w:rPr>
              <w:t>Формировать устойчивую мотивацию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B71DED" w:rsidRPr="00221232" w:rsidRDefault="00B71DED" w:rsidP="0063262B">
            <w:pPr>
              <w:pStyle w:val="afb"/>
              <w:numPr>
                <w:ilvl w:val="0"/>
                <w:numId w:val="36"/>
              </w:numPr>
              <w:rPr>
                <w:sz w:val="22"/>
                <w:szCs w:val="22"/>
              </w:rPr>
            </w:pPr>
            <w:r w:rsidRPr="00221232">
              <w:rPr>
                <w:sz w:val="22"/>
                <w:szCs w:val="22"/>
              </w:rPr>
              <w:t>Прививать опыт участия в физкультурно-оздоровительных, санитарно-гигиенических мероприятиях, экологическом туризме.</w:t>
            </w:r>
          </w:p>
          <w:p w:rsidR="00B71DED" w:rsidRPr="00221232" w:rsidRDefault="00B71DED" w:rsidP="0063262B">
            <w:pPr>
              <w:pStyle w:val="afb"/>
              <w:numPr>
                <w:ilvl w:val="0"/>
                <w:numId w:val="36"/>
              </w:numPr>
              <w:rPr>
                <w:sz w:val="22"/>
                <w:szCs w:val="22"/>
              </w:rPr>
            </w:pPr>
            <w:r w:rsidRPr="00221232">
              <w:rPr>
                <w:sz w:val="22"/>
                <w:szCs w:val="22"/>
              </w:rPr>
              <w:t>Воспитывать негативное отношение к курению, употреблению алкогольных напитков, наркотиков и других психоактивных веществ (ПАВ).</w:t>
            </w:r>
          </w:p>
          <w:p w:rsidR="00B71DED" w:rsidRPr="00221232" w:rsidRDefault="00B71DED" w:rsidP="0063262B">
            <w:pPr>
              <w:pStyle w:val="afb"/>
              <w:numPr>
                <w:ilvl w:val="0"/>
                <w:numId w:val="36"/>
              </w:numPr>
              <w:rPr>
                <w:sz w:val="22"/>
                <w:szCs w:val="22"/>
              </w:rPr>
            </w:pPr>
            <w:r w:rsidRPr="00221232">
              <w:rPr>
                <w:sz w:val="22"/>
                <w:szCs w:val="22"/>
              </w:rPr>
              <w:t xml:space="preserve">Воспитывать отрицательное отношение к лицам и организациям, пропагандирующим курение и пьянство, распространяющих наркотики и другие ПАВ. </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 xml:space="preserve">Виды  и формы организации </w:t>
            </w:r>
            <w:proofErr w:type="gramStart"/>
            <w:r w:rsidRPr="00221232">
              <w:rPr>
                <w:sz w:val="22"/>
                <w:szCs w:val="22"/>
              </w:rPr>
              <w:t>внеуроч</w:t>
            </w:r>
            <w:r w:rsidR="00AC69CC">
              <w:rPr>
                <w:sz w:val="22"/>
                <w:szCs w:val="22"/>
              </w:rPr>
              <w:t>-</w:t>
            </w:r>
            <w:r w:rsidRPr="00221232">
              <w:rPr>
                <w:sz w:val="22"/>
                <w:szCs w:val="22"/>
              </w:rPr>
              <w:lastRenderedPageBreak/>
              <w:t>ной</w:t>
            </w:r>
            <w:proofErr w:type="gramEnd"/>
            <w:r w:rsidRPr="00221232">
              <w:rPr>
                <w:sz w:val="22"/>
                <w:szCs w:val="22"/>
              </w:rPr>
              <w:t xml:space="preserve"> и внешкольной работы </w:t>
            </w:r>
          </w:p>
        </w:tc>
        <w:tc>
          <w:tcPr>
            <w:tcW w:w="8619" w:type="dxa"/>
            <w:gridSpan w:val="19"/>
          </w:tcPr>
          <w:p w:rsidR="00B71DED" w:rsidRPr="00221232" w:rsidRDefault="00B71DED" w:rsidP="00B71DED">
            <w:pPr>
              <w:jc w:val="center"/>
              <w:rPr>
                <w:sz w:val="22"/>
                <w:szCs w:val="22"/>
              </w:rPr>
            </w:pPr>
            <w:r w:rsidRPr="00221232">
              <w:rPr>
                <w:sz w:val="22"/>
                <w:szCs w:val="22"/>
              </w:rPr>
              <w:lastRenderedPageBreak/>
              <w:t>Тематика мероприятий</w:t>
            </w:r>
          </w:p>
        </w:tc>
      </w:tr>
      <w:tr w:rsidR="00B71DED" w:rsidRPr="00221232" w:rsidTr="00DE1546">
        <w:trPr>
          <w:trHeight w:val="145"/>
        </w:trPr>
        <w:tc>
          <w:tcPr>
            <w:tcW w:w="1103" w:type="dxa"/>
          </w:tcPr>
          <w:p w:rsidR="00B71DED" w:rsidRPr="00221232" w:rsidRDefault="00B71DED" w:rsidP="00B71DED">
            <w:pPr>
              <w:rPr>
                <w:sz w:val="22"/>
                <w:szCs w:val="22"/>
              </w:rPr>
            </w:pPr>
          </w:p>
        </w:tc>
        <w:tc>
          <w:tcPr>
            <w:tcW w:w="1723" w:type="dxa"/>
            <w:gridSpan w:val="3"/>
          </w:tcPr>
          <w:p w:rsidR="00B71DED" w:rsidRPr="00221232" w:rsidRDefault="00B71DED" w:rsidP="00B71DED">
            <w:pPr>
              <w:jc w:val="center"/>
              <w:rPr>
                <w:sz w:val="22"/>
                <w:szCs w:val="22"/>
              </w:rPr>
            </w:pPr>
            <w:r w:rsidRPr="00221232">
              <w:rPr>
                <w:sz w:val="22"/>
                <w:szCs w:val="22"/>
              </w:rPr>
              <w:t>5 класс</w:t>
            </w:r>
          </w:p>
        </w:tc>
        <w:tc>
          <w:tcPr>
            <w:tcW w:w="1724" w:type="dxa"/>
            <w:gridSpan w:val="4"/>
          </w:tcPr>
          <w:p w:rsidR="00B71DED" w:rsidRPr="00221232" w:rsidRDefault="00B71DED" w:rsidP="00B71DED">
            <w:pPr>
              <w:jc w:val="center"/>
              <w:rPr>
                <w:sz w:val="22"/>
                <w:szCs w:val="22"/>
              </w:rPr>
            </w:pPr>
            <w:r w:rsidRPr="00221232">
              <w:rPr>
                <w:sz w:val="22"/>
                <w:szCs w:val="22"/>
              </w:rPr>
              <w:t>6 класс</w:t>
            </w:r>
          </w:p>
        </w:tc>
        <w:tc>
          <w:tcPr>
            <w:tcW w:w="1724" w:type="dxa"/>
            <w:gridSpan w:val="5"/>
          </w:tcPr>
          <w:p w:rsidR="00B71DED" w:rsidRPr="00221232" w:rsidRDefault="00B71DED" w:rsidP="00B71DED">
            <w:pPr>
              <w:jc w:val="center"/>
              <w:rPr>
                <w:sz w:val="22"/>
                <w:szCs w:val="22"/>
              </w:rPr>
            </w:pPr>
            <w:r w:rsidRPr="00221232">
              <w:rPr>
                <w:sz w:val="22"/>
                <w:szCs w:val="22"/>
              </w:rPr>
              <w:t>7 класс</w:t>
            </w:r>
          </w:p>
        </w:tc>
        <w:tc>
          <w:tcPr>
            <w:tcW w:w="1724" w:type="dxa"/>
            <w:gridSpan w:val="4"/>
          </w:tcPr>
          <w:p w:rsidR="00B71DED" w:rsidRPr="00221232" w:rsidRDefault="00B71DED" w:rsidP="00B71DED">
            <w:pPr>
              <w:jc w:val="center"/>
              <w:rPr>
                <w:sz w:val="22"/>
                <w:szCs w:val="22"/>
              </w:rPr>
            </w:pPr>
            <w:r w:rsidRPr="00221232">
              <w:rPr>
                <w:sz w:val="22"/>
                <w:szCs w:val="22"/>
              </w:rPr>
              <w:t>8 класс</w:t>
            </w:r>
          </w:p>
        </w:tc>
        <w:tc>
          <w:tcPr>
            <w:tcW w:w="1724" w:type="dxa"/>
            <w:gridSpan w:val="3"/>
          </w:tcPr>
          <w:p w:rsidR="00B71DED" w:rsidRPr="00221232" w:rsidRDefault="00B71DED" w:rsidP="00B71DED">
            <w:pPr>
              <w:jc w:val="center"/>
              <w:rPr>
                <w:sz w:val="22"/>
                <w:szCs w:val="22"/>
              </w:rPr>
            </w:pPr>
            <w:r w:rsidRPr="00221232">
              <w:rPr>
                <w:sz w:val="22"/>
                <w:szCs w:val="22"/>
              </w:rPr>
              <w:t>9 класс</w:t>
            </w:r>
          </w:p>
        </w:tc>
      </w:tr>
      <w:tr w:rsidR="00B71DED" w:rsidRPr="00221232" w:rsidTr="00DE1546">
        <w:trPr>
          <w:trHeight w:val="145"/>
        </w:trPr>
        <w:tc>
          <w:tcPr>
            <w:tcW w:w="1103" w:type="dxa"/>
          </w:tcPr>
          <w:p w:rsidR="00B71DED" w:rsidRPr="00221232" w:rsidRDefault="00B71DED" w:rsidP="00B71DED">
            <w:pPr>
              <w:rPr>
                <w:sz w:val="22"/>
                <w:szCs w:val="22"/>
              </w:rPr>
            </w:pPr>
            <w:proofErr w:type="gramStart"/>
            <w:r w:rsidRPr="00221232">
              <w:rPr>
                <w:sz w:val="22"/>
                <w:szCs w:val="22"/>
              </w:rPr>
              <w:t>Познава</w:t>
            </w:r>
            <w:r w:rsidR="00AC69CC">
              <w:rPr>
                <w:sz w:val="22"/>
                <w:szCs w:val="22"/>
              </w:rPr>
              <w:t>-</w:t>
            </w:r>
            <w:r w:rsidRPr="00221232">
              <w:rPr>
                <w:sz w:val="22"/>
                <w:szCs w:val="22"/>
              </w:rPr>
              <w:t>тельные</w:t>
            </w:r>
            <w:proofErr w:type="gramEnd"/>
            <w:r w:rsidRPr="00221232">
              <w:rPr>
                <w:sz w:val="22"/>
                <w:szCs w:val="22"/>
              </w:rPr>
              <w:t xml:space="preserve"> беседы</w:t>
            </w:r>
          </w:p>
          <w:p w:rsidR="00B71DED" w:rsidRPr="00221232" w:rsidRDefault="00B71DED" w:rsidP="00B71DED">
            <w:pPr>
              <w:rPr>
                <w:sz w:val="22"/>
                <w:szCs w:val="22"/>
              </w:rPr>
            </w:pPr>
            <w:proofErr w:type="gramStart"/>
            <w:r w:rsidRPr="00221232">
              <w:rPr>
                <w:sz w:val="22"/>
                <w:szCs w:val="22"/>
              </w:rPr>
              <w:t>Клас</w:t>
            </w:r>
            <w:r w:rsidR="00AC69CC">
              <w:rPr>
                <w:sz w:val="22"/>
                <w:szCs w:val="22"/>
              </w:rPr>
              <w:t>-</w:t>
            </w:r>
            <w:r w:rsidRPr="00221232">
              <w:rPr>
                <w:sz w:val="22"/>
                <w:szCs w:val="22"/>
              </w:rPr>
              <w:t>сные</w:t>
            </w:r>
            <w:proofErr w:type="gramEnd"/>
            <w:r w:rsidRPr="00221232">
              <w:rPr>
                <w:sz w:val="22"/>
                <w:szCs w:val="22"/>
              </w:rPr>
              <w:t xml:space="preserve">  часы</w:t>
            </w:r>
          </w:p>
        </w:tc>
        <w:tc>
          <w:tcPr>
            <w:tcW w:w="1723" w:type="dxa"/>
            <w:gridSpan w:val="3"/>
          </w:tcPr>
          <w:p w:rsidR="00B71DED" w:rsidRPr="00221232" w:rsidRDefault="00B71DED" w:rsidP="00B71DED">
            <w:pPr>
              <w:rPr>
                <w:sz w:val="22"/>
                <w:szCs w:val="22"/>
              </w:rPr>
            </w:pPr>
            <w:r w:rsidRPr="00221232">
              <w:rPr>
                <w:sz w:val="22"/>
                <w:szCs w:val="22"/>
              </w:rPr>
              <w:t>Дни и недели здоровья.</w:t>
            </w:r>
          </w:p>
          <w:p w:rsidR="00B71DED" w:rsidRPr="00221232" w:rsidRDefault="00B71DED" w:rsidP="00B71DED">
            <w:pPr>
              <w:rPr>
                <w:sz w:val="22"/>
                <w:szCs w:val="22"/>
              </w:rPr>
            </w:pPr>
            <w:r w:rsidRPr="00221232">
              <w:rPr>
                <w:sz w:val="22"/>
                <w:szCs w:val="22"/>
              </w:rPr>
              <w:t>«Мое здоровье». «Забота о здоровье». «Безопасность в повседневной жизни».</w:t>
            </w:r>
          </w:p>
          <w:p w:rsidR="00B71DED" w:rsidRPr="00221232" w:rsidRDefault="00B71DED" w:rsidP="00B71DED">
            <w:pPr>
              <w:rPr>
                <w:sz w:val="22"/>
                <w:szCs w:val="22"/>
              </w:rPr>
            </w:pPr>
            <w:r w:rsidRPr="00221232">
              <w:rPr>
                <w:sz w:val="22"/>
                <w:szCs w:val="22"/>
              </w:rPr>
              <w:t>«Все о здоровом питании».</w:t>
            </w:r>
          </w:p>
          <w:p w:rsidR="00B71DED" w:rsidRPr="00221232" w:rsidRDefault="00B71DED" w:rsidP="00B71DED">
            <w:pPr>
              <w:rPr>
                <w:sz w:val="22"/>
                <w:szCs w:val="22"/>
              </w:rPr>
            </w:pPr>
            <w:r w:rsidRPr="00221232">
              <w:rPr>
                <w:sz w:val="22"/>
                <w:szCs w:val="22"/>
              </w:rPr>
              <w:t>«Гигиена школьника».</w:t>
            </w:r>
          </w:p>
          <w:p w:rsidR="00B71DED" w:rsidRPr="00221232" w:rsidRDefault="00B71DED" w:rsidP="00B71DED">
            <w:pPr>
              <w:rPr>
                <w:sz w:val="22"/>
                <w:szCs w:val="22"/>
              </w:rPr>
            </w:pPr>
            <w:r w:rsidRPr="00221232">
              <w:rPr>
                <w:sz w:val="22"/>
                <w:szCs w:val="22"/>
              </w:rPr>
              <w:t>«Плохие привычки». (Здоровый образ жизни – главное условие профилактики возникновения вредных привычек)</w:t>
            </w:r>
          </w:p>
          <w:p w:rsidR="00B71DED" w:rsidRPr="00221232" w:rsidRDefault="00B71DED" w:rsidP="00B71DED">
            <w:pPr>
              <w:rPr>
                <w:sz w:val="22"/>
                <w:szCs w:val="22"/>
              </w:rPr>
            </w:pPr>
            <w:r w:rsidRPr="00221232">
              <w:rPr>
                <w:sz w:val="22"/>
                <w:szCs w:val="22"/>
              </w:rPr>
              <w:t>«Дорожные знаки. О чем они говорят».  Цикл бесед «Правила дорожные знать каждому положено»</w:t>
            </w:r>
            <w:proofErr w:type="gramStart"/>
            <w:r w:rsidRPr="00221232">
              <w:rPr>
                <w:sz w:val="22"/>
                <w:szCs w:val="22"/>
              </w:rPr>
              <w:t xml:space="preserve"> .</w:t>
            </w:r>
            <w:proofErr w:type="gramEnd"/>
          </w:p>
          <w:p w:rsidR="00B71DED" w:rsidRPr="00221232" w:rsidRDefault="00B71DED" w:rsidP="00B71DED">
            <w:pPr>
              <w:rPr>
                <w:sz w:val="22"/>
                <w:szCs w:val="22"/>
              </w:rPr>
            </w:pPr>
            <w:r w:rsidRPr="00221232">
              <w:rPr>
                <w:sz w:val="22"/>
                <w:szCs w:val="22"/>
              </w:rPr>
              <w:t>Что приводит к травмам».</w:t>
            </w:r>
          </w:p>
          <w:p w:rsidR="00B71DED" w:rsidRPr="00221232" w:rsidRDefault="00B71DED" w:rsidP="00B71DED">
            <w:pPr>
              <w:rPr>
                <w:sz w:val="22"/>
                <w:szCs w:val="22"/>
              </w:rPr>
            </w:pPr>
            <w:r w:rsidRPr="00221232">
              <w:rPr>
                <w:sz w:val="22"/>
                <w:szCs w:val="22"/>
              </w:rPr>
              <w:t>«Возрастные особенности развития человека и здоровый образ жизни».</w:t>
            </w:r>
          </w:p>
          <w:p w:rsidR="00B71DED" w:rsidRPr="00221232" w:rsidRDefault="00B71DED" w:rsidP="00B71DED">
            <w:pPr>
              <w:rPr>
                <w:sz w:val="22"/>
                <w:szCs w:val="22"/>
              </w:rPr>
            </w:pPr>
            <w:r w:rsidRPr="00221232">
              <w:rPr>
                <w:sz w:val="22"/>
                <w:szCs w:val="22"/>
              </w:rPr>
              <w:t>«Что мы едим и как выглядим»</w:t>
            </w:r>
          </w:p>
          <w:p w:rsidR="00B71DED" w:rsidRPr="00221232" w:rsidRDefault="00B71DED" w:rsidP="00B71DED">
            <w:pPr>
              <w:rPr>
                <w:sz w:val="22"/>
                <w:szCs w:val="22"/>
              </w:rPr>
            </w:pPr>
            <w:r w:rsidRPr="00221232">
              <w:rPr>
                <w:sz w:val="22"/>
                <w:szCs w:val="22"/>
              </w:rPr>
              <w:t xml:space="preserve">  «Режим дня в моей жизни». «Гигиена сна, или сколько я должен спать».</w:t>
            </w:r>
          </w:p>
          <w:p w:rsidR="00B71DED" w:rsidRPr="00221232" w:rsidRDefault="00B71DED" w:rsidP="00B71DED">
            <w:pPr>
              <w:rPr>
                <w:sz w:val="22"/>
                <w:szCs w:val="22"/>
              </w:rPr>
            </w:pPr>
            <w:r w:rsidRPr="00221232">
              <w:rPr>
                <w:sz w:val="22"/>
                <w:szCs w:val="22"/>
              </w:rPr>
              <w:t xml:space="preserve"> </w:t>
            </w:r>
          </w:p>
          <w:p w:rsidR="00B71DED" w:rsidRPr="00221232" w:rsidRDefault="00B71DED" w:rsidP="00B71DED">
            <w:pPr>
              <w:rPr>
                <w:sz w:val="22"/>
                <w:szCs w:val="22"/>
              </w:rPr>
            </w:pPr>
          </w:p>
        </w:tc>
        <w:tc>
          <w:tcPr>
            <w:tcW w:w="1724" w:type="dxa"/>
            <w:gridSpan w:val="4"/>
          </w:tcPr>
          <w:p w:rsidR="00B71DED" w:rsidRPr="00221232" w:rsidRDefault="00B71DED" w:rsidP="00B71DED">
            <w:pPr>
              <w:rPr>
                <w:sz w:val="22"/>
                <w:szCs w:val="22"/>
              </w:rPr>
            </w:pPr>
            <w:r w:rsidRPr="00221232">
              <w:rPr>
                <w:sz w:val="22"/>
                <w:szCs w:val="22"/>
              </w:rPr>
              <w:t>Дни и недели здоровья.</w:t>
            </w:r>
          </w:p>
          <w:p w:rsidR="00B71DED" w:rsidRPr="00221232" w:rsidRDefault="00B71DED" w:rsidP="00B71DED">
            <w:pPr>
              <w:rPr>
                <w:sz w:val="22"/>
                <w:szCs w:val="22"/>
              </w:rPr>
            </w:pPr>
            <w:r w:rsidRPr="00221232">
              <w:rPr>
                <w:sz w:val="22"/>
                <w:szCs w:val="22"/>
              </w:rPr>
              <w:t xml:space="preserve">«Здоровье человека». «Здоровье о себе». «Правильно питаться – здоровым оставаться». </w:t>
            </w:r>
            <w:proofErr w:type="gramStart"/>
            <w:r w:rsidRPr="00221232">
              <w:rPr>
                <w:sz w:val="22"/>
                <w:szCs w:val="22"/>
              </w:rPr>
              <w:t>(Культура питания в доме и школе.</w:t>
            </w:r>
            <w:proofErr w:type="gramEnd"/>
            <w:r w:rsidRPr="00221232">
              <w:rPr>
                <w:sz w:val="22"/>
                <w:szCs w:val="22"/>
              </w:rPr>
              <w:t xml:space="preserve"> </w:t>
            </w:r>
            <w:proofErr w:type="gramStart"/>
            <w:r w:rsidRPr="00221232">
              <w:rPr>
                <w:sz w:val="22"/>
                <w:szCs w:val="22"/>
              </w:rPr>
              <w:t>Режим питания»).</w:t>
            </w:r>
            <w:proofErr w:type="gramEnd"/>
          </w:p>
          <w:p w:rsidR="00B71DED" w:rsidRPr="00221232" w:rsidRDefault="00B71DED" w:rsidP="00B71DED">
            <w:pPr>
              <w:rPr>
                <w:sz w:val="22"/>
                <w:szCs w:val="22"/>
              </w:rPr>
            </w:pPr>
            <w:r w:rsidRPr="00221232">
              <w:rPr>
                <w:sz w:val="22"/>
                <w:szCs w:val="22"/>
              </w:rPr>
              <w:t>«Детки в пивной клетке».</w:t>
            </w:r>
          </w:p>
          <w:p w:rsidR="00B71DED" w:rsidRPr="00221232" w:rsidRDefault="00B71DED" w:rsidP="00B71DED">
            <w:pPr>
              <w:rPr>
                <w:sz w:val="22"/>
                <w:szCs w:val="22"/>
              </w:rPr>
            </w:pPr>
            <w:r w:rsidRPr="00221232">
              <w:rPr>
                <w:sz w:val="22"/>
                <w:szCs w:val="22"/>
              </w:rPr>
              <w:t>«Здоровье и профессия».</w:t>
            </w:r>
          </w:p>
          <w:p w:rsidR="00B71DED" w:rsidRPr="00221232" w:rsidRDefault="00B71DED" w:rsidP="00B71DED">
            <w:pPr>
              <w:rPr>
                <w:sz w:val="22"/>
                <w:szCs w:val="22"/>
              </w:rPr>
            </w:pPr>
            <w:r w:rsidRPr="00221232">
              <w:rPr>
                <w:sz w:val="22"/>
                <w:szCs w:val="22"/>
              </w:rPr>
              <w:t>«Знаки на дорогах». (Соблюдение правил техники безопасности, правил дорожного движения).</w:t>
            </w:r>
          </w:p>
          <w:p w:rsidR="00B71DED" w:rsidRPr="00221232" w:rsidRDefault="00B71DED" w:rsidP="00B71DED">
            <w:pPr>
              <w:rPr>
                <w:sz w:val="22"/>
                <w:szCs w:val="22"/>
              </w:rPr>
            </w:pPr>
            <w:r w:rsidRPr="00221232">
              <w:rPr>
                <w:sz w:val="22"/>
                <w:szCs w:val="22"/>
              </w:rPr>
              <w:t>«Компьютер и здоровье».</w:t>
            </w:r>
          </w:p>
          <w:p w:rsidR="00B71DED" w:rsidRPr="00221232" w:rsidRDefault="00B71DED" w:rsidP="00B71DED">
            <w:pPr>
              <w:rPr>
                <w:sz w:val="22"/>
                <w:szCs w:val="22"/>
              </w:rPr>
            </w:pPr>
            <w:r w:rsidRPr="00221232">
              <w:rPr>
                <w:sz w:val="22"/>
                <w:szCs w:val="22"/>
              </w:rPr>
              <w:t>«Безопасность в общественном и личном транспорте».</w:t>
            </w:r>
          </w:p>
          <w:p w:rsidR="00B71DED" w:rsidRPr="00221232" w:rsidRDefault="00B71DED" w:rsidP="00B71DED">
            <w:pPr>
              <w:rPr>
                <w:sz w:val="22"/>
                <w:szCs w:val="22"/>
              </w:rPr>
            </w:pPr>
            <w:r w:rsidRPr="00221232">
              <w:rPr>
                <w:sz w:val="22"/>
                <w:szCs w:val="22"/>
              </w:rPr>
              <w:t xml:space="preserve"> «Осторожно гололед». «Улица полна неожиданностей». «Здоровый образ жизни и профилактика утомления»</w:t>
            </w:r>
          </w:p>
          <w:p w:rsidR="00B71DED" w:rsidRPr="00221232" w:rsidRDefault="00B71DED" w:rsidP="00B71DED">
            <w:pPr>
              <w:rPr>
                <w:sz w:val="22"/>
                <w:szCs w:val="22"/>
              </w:rPr>
            </w:pPr>
            <w:r w:rsidRPr="00221232">
              <w:rPr>
                <w:sz w:val="22"/>
                <w:szCs w:val="22"/>
              </w:rPr>
              <w:t>«Безопасность в любой ситуации»</w:t>
            </w:r>
          </w:p>
          <w:p w:rsidR="00B71DED" w:rsidRPr="00221232" w:rsidRDefault="00B71DED" w:rsidP="00B71DED">
            <w:pPr>
              <w:rPr>
                <w:sz w:val="22"/>
                <w:szCs w:val="22"/>
              </w:rPr>
            </w:pPr>
            <w:r w:rsidRPr="00221232">
              <w:rPr>
                <w:sz w:val="22"/>
                <w:szCs w:val="22"/>
              </w:rPr>
              <w:t>«Как уберечься от опасностей на воде?».</w:t>
            </w:r>
          </w:p>
          <w:p w:rsidR="00B71DED" w:rsidRPr="00221232" w:rsidRDefault="00B71DED" w:rsidP="00B71DED">
            <w:pPr>
              <w:rPr>
                <w:sz w:val="22"/>
                <w:szCs w:val="22"/>
              </w:rPr>
            </w:pPr>
            <w:r w:rsidRPr="00221232">
              <w:rPr>
                <w:sz w:val="22"/>
                <w:szCs w:val="22"/>
              </w:rPr>
              <w:t>«Место урокам и игре в режиме дня».</w:t>
            </w:r>
          </w:p>
          <w:p w:rsidR="00B71DED" w:rsidRPr="00221232" w:rsidRDefault="00B71DED" w:rsidP="00B71DED">
            <w:pPr>
              <w:rPr>
                <w:sz w:val="22"/>
                <w:szCs w:val="22"/>
              </w:rPr>
            </w:pPr>
            <w:r w:rsidRPr="00221232">
              <w:rPr>
                <w:sz w:val="22"/>
                <w:szCs w:val="22"/>
              </w:rPr>
              <w:lastRenderedPageBreak/>
              <w:t xml:space="preserve">  «Здоровые привычки – здоровый образ жизни».</w:t>
            </w:r>
          </w:p>
        </w:tc>
        <w:tc>
          <w:tcPr>
            <w:tcW w:w="1724" w:type="dxa"/>
            <w:gridSpan w:val="5"/>
          </w:tcPr>
          <w:p w:rsidR="00B71DED" w:rsidRPr="00221232" w:rsidRDefault="00B71DED" w:rsidP="00B71DED">
            <w:pPr>
              <w:rPr>
                <w:sz w:val="22"/>
                <w:szCs w:val="22"/>
              </w:rPr>
            </w:pPr>
            <w:r w:rsidRPr="00221232">
              <w:rPr>
                <w:sz w:val="22"/>
                <w:szCs w:val="22"/>
              </w:rPr>
              <w:lastRenderedPageBreak/>
              <w:t>Дни и недели здоровья</w:t>
            </w:r>
          </w:p>
          <w:p w:rsidR="00B71DED" w:rsidRPr="00221232" w:rsidRDefault="00B71DED" w:rsidP="00B71DED">
            <w:pPr>
              <w:rPr>
                <w:sz w:val="22"/>
                <w:szCs w:val="22"/>
              </w:rPr>
            </w:pPr>
            <w:r w:rsidRPr="00221232">
              <w:rPr>
                <w:sz w:val="22"/>
                <w:szCs w:val="22"/>
              </w:rPr>
              <w:t>«Привычки и здоровье»</w:t>
            </w:r>
          </w:p>
          <w:p w:rsidR="00B71DED" w:rsidRPr="00221232" w:rsidRDefault="00B71DED" w:rsidP="00B71DED">
            <w:pPr>
              <w:rPr>
                <w:sz w:val="22"/>
                <w:szCs w:val="22"/>
              </w:rPr>
            </w:pPr>
            <w:r w:rsidRPr="00221232">
              <w:rPr>
                <w:sz w:val="22"/>
                <w:szCs w:val="22"/>
              </w:rPr>
              <w:t>«Я за здоровый образ жизни» «Как сохранить зрение и осанку».   «Личная гигиена в моей жизни». (Личная гигиена мальчиков</w:t>
            </w:r>
            <w:proofErr w:type="gramStart"/>
            <w:r w:rsidRPr="00221232">
              <w:rPr>
                <w:sz w:val="22"/>
                <w:szCs w:val="22"/>
              </w:rPr>
              <w:t>.</w:t>
            </w:r>
            <w:proofErr w:type="gramEnd"/>
            <w:r w:rsidRPr="00221232">
              <w:rPr>
                <w:sz w:val="22"/>
                <w:szCs w:val="22"/>
              </w:rPr>
              <w:t xml:space="preserve"> </w:t>
            </w:r>
            <w:proofErr w:type="gramStart"/>
            <w:r w:rsidRPr="00221232">
              <w:rPr>
                <w:sz w:val="22"/>
                <w:szCs w:val="22"/>
              </w:rPr>
              <w:t>л</w:t>
            </w:r>
            <w:proofErr w:type="gramEnd"/>
            <w:r w:rsidRPr="00221232">
              <w:rPr>
                <w:sz w:val="22"/>
                <w:szCs w:val="22"/>
              </w:rPr>
              <w:t>ичная гигиена девочек.).</w:t>
            </w:r>
          </w:p>
          <w:p w:rsidR="00B71DED" w:rsidRPr="00221232" w:rsidRDefault="00B71DED" w:rsidP="00B71DED">
            <w:pPr>
              <w:rPr>
                <w:sz w:val="22"/>
                <w:szCs w:val="22"/>
              </w:rPr>
            </w:pPr>
            <w:r w:rsidRPr="00221232">
              <w:rPr>
                <w:sz w:val="22"/>
                <w:szCs w:val="22"/>
              </w:rPr>
              <w:t>Международный день отказа от курения.</w:t>
            </w:r>
          </w:p>
          <w:p w:rsidR="00B71DED" w:rsidRPr="00221232" w:rsidRDefault="00B71DED" w:rsidP="00B71DED">
            <w:pPr>
              <w:rPr>
                <w:sz w:val="22"/>
                <w:szCs w:val="22"/>
              </w:rPr>
            </w:pPr>
            <w:r w:rsidRPr="00221232">
              <w:rPr>
                <w:sz w:val="22"/>
                <w:szCs w:val="22"/>
              </w:rPr>
              <w:t xml:space="preserve">«Правильное питание». «Самочувствие и погода».  </w:t>
            </w:r>
          </w:p>
          <w:p w:rsidR="00B71DED" w:rsidRPr="00221232" w:rsidRDefault="00B71DED" w:rsidP="00B71DED">
            <w:pPr>
              <w:rPr>
                <w:sz w:val="22"/>
                <w:szCs w:val="22"/>
              </w:rPr>
            </w:pPr>
            <w:r w:rsidRPr="00221232">
              <w:rPr>
                <w:sz w:val="22"/>
                <w:szCs w:val="22"/>
              </w:rPr>
              <w:t>«Эмоции школьников».</w:t>
            </w:r>
          </w:p>
          <w:p w:rsidR="00B71DED" w:rsidRPr="00221232" w:rsidRDefault="00B71DED" w:rsidP="00B71DED">
            <w:pPr>
              <w:rPr>
                <w:sz w:val="22"/>
                <w:szCs w:val="22"/>
              </w:rPr>
            </w:pPr>
            <w:r w:rsidRPr="00221232">
              <w:rPr>
                <w:sz w:val="22"/>
                <w:szCs w:val="22"/>
              </w:rPr>
              <w:t xml:space="preserve">«Гигиена здоровья». (Гигиена учебной деятельности).  </w:t>
            </w:r>
          </w:p>
          <w:p w:rsidR="00B71DED" w:rsidRPr="00221232" w:rsidRDefault="00B71DED" w:rsidP="00B71DED">
            <w:pPr>
              <w:rPr>
                <w:sz w:val="22"/>
                <w:szCs w:val="22"/>
              </w:rPr>
            </w:pPr>
            <w:r w:rsidRPr="00221232">
              <w:rPr>
                <w:sz w:val="22"/>
                <w:szCs w:val="22"/>
              </w:rPr>
              <w:t xml:space="preserve"> Всемирный день здоровья.</w:t>
            </w:r>
          </w:p>
          <w:p w:rsidR="00B71DED" w:rsidRPr="00221232" w:rsidRDefault="00B71DED" w:rsidP="00B71DED">
            <w:pPr>
              <w:rPr>
                <w:sz w:val="22"/>
                <w:szCs w:val="22"/>
              </w:rPr>
            </w:pPr>
            <w:r w:rsidRPr="00221232">
              <w:rPr>
                <w:sz w:val="22"/>
                <w:szCs w:val="22"/>
              </w:rPr>
              <w:t>«Я здоровье берегу – сам себе я помогу».</w:t>
            </w:r>
          </w:p>
          <w:p w:rsidR="00B71DED" w:rsidRPr="00221232" w:rsidRDefault="00B71DED" w:rsidP="00B71DED">
            <w:pPr>
              <w:rPr>
                <w:sz w:val="22"/>
                <w:szCs w:val="22"/>
              </w:rPr>
            </w:pPr>
            <w:r w:rsidRPr="00221232">
              <w:rPr>
                <w:sz w:val="22"/>
                <w:szCs w:val="22"/>
              </w:rPr>
              <w:t>«Почему я хочу быть здоровым».</w:t>
            </w:r>
          </w:p>
          <w:p w:rsidR="00B71DED" w:rsidRPr="00221232" w:rsidRDefault="00B71DED" w:rsidP="00B71DED">
            <w:pPr>
              <w:rPr>
                <w:sz w:val="22"/>
                <w:szCs w:val="22"/>
              </w:rPr>
            </w:pPr>
            <w:r w:rsidRPr="00221232">
              <w:rPr>
                <w:sz w:val="22"/>
                <w:szCs w:val="22"/>
              </w:rPr>
              <w:t>«Первая помощь»</w:t>
            </w:r>
          </w:p>
        </w:tc>
        <w:tc>
          <w:tcPr>
            <w:tcW w:w="1724" w:type="dxa"/>
            <w:gridSpan w:val="4"/>
          </w:tcPr>
          <w:p w:rsidR="00B71DED" w:rsidRPr="00221232" w:rsidRDefault="00B71DED" w:rsidP="00B71DED">
            <w:pPr>
              <w:rPr>
                <w:sz w:val="22"/>
                <w:szCs w:val="22"/>
              </w:rPr>
            </w:pPr>
            <w:r w:rsidRPr="00221232">
              <w:rPr>
                <w:sz w:val="22"/>
                <w:szCs w:val="22"/>
              </w:rPr>
              <w:t>Дни и недели здоровья</w:t>
            </w:r>
          </w:p>
          <w:p w:rsidR="00B71DED" w:rsidRPr="00221232" w:rsidRDefault="00B71DED" w:rsidP="00B71DED">
            <w:pPr>
              <w:rPr>
                <w:sz w:val="22"/>
                <w:szCs w:val="22"/>
              </w:rPr>
            </w:pPr>
            <w:r w:rsidRPr="00221232">
              <w:rPr>
                <w:sz w:val="22"/>
                <w:szCs w:val="22"/>
              </w:rPr>
              <w:t xml:space="preserve"> «Как правильно выбрать обувь», «Дань моде, или соблюдение гигиенических нормативов»,</w:t>
            </w:r>
          </w:p>
          <w:p w:rsidR="00B71DED" w:rsidRPr="00221232" w:rsidRDefault="00B71DED" w:rsidP="00B71DED">
            <w:pPr>
              <w:rPr>
                <w:sz w:val="22"/>
                <w:szCs w:val="22"/>
              </w:rPr>
            </w:pPr>
            <w:proofErr w:type="gramStart"/>
            <w:r w:rsidRPr="00221232">
              <w:rPr>
                <w:sz w:val="22"/>
                <w:szCs w:val="22"/>
              </w:rPr>
              <w:t>«Гигиена тела каждый день», (Личная гигиена мальчиков.</w:t>
            </w:r>
            <w:proofErr w:type="gramEnd"/>
            <w:r w:rsidRPr="00221232">
              <w:rPr>
                <w:sz w:val="22"/>
                <w:szCs w:val="22"/>
              </w:rPr>
              <w:t xml:space="preserve"> </w:t>
            </w:r>
            <w:proofErr w:type="gramStart"/>
            <w:r w:rsidRPr="00221232">
              <w:rPr>
                <w:sz w:val="22"/>
                <w:szCs w:val="22"/>
              </w:rPr>
              <w:t>Личная гигиена девочек.).</w:t>
            </w:r>
            <w:proofErr w:type="gramEnd"/>
          </w:p>
          <w:p w:rsidR="00B71DED" w:rsidRPr="00221232" w:rsidRDefault="00B71DED" w:rsidP="00B71DED">
            <w:pPr>
              <w:rPr>
                <w:sz w:val="22"/>
                <w:szCs w:val="22"/>
              </w:rPr>
            </w:pPr>
            <w:r w:rsidRPr="00221232">
              <w:rPr>
                <w:sz w:val="22"/>
                <w:szCs w:val="22"/>
              </w:rPr>
              <w:t>«Учимся разбираться в качестве косметических средств». «Эмоции школьников».</w:t>
            </w:r>
          </w:p>
          <w:p w:rsidR="00B71DED" w:rsidRPr="00221232" w:rsidRDefault="00B71DED" w:rsidP="00B71DED">
            <w:pPr>
              <w:rPr>
                <w:sz w:val="22"/>
                <w:szCs w:val="22"/>
              </w:rPr>
            </w:pPr>
            <w:r w:rsidRPr="00221232">
              <w:rPr>
                <w:sz w:val="22"/>
                <w:szCs w:val="22"/>
              </w:rPr>
              <w:t xml:space="preserve">«Гигиена здоровья». (Гигиена учебной деятельности).  </w:t>
            </w:r>
          </w:p>
          <w:p w:rsidR="00B71DED" w:rsidRPr="00221232" w:rsidRDefault="00B71DED" w:rsidP="00B71DED">
            <w:pPr>
              <w:rPr>
                <w:sz w:val="22"/>
                <w:szCs w:val="22"/>
              </w:rPr>
            </w:pPr>
            <w:r w:rsidRPr="00221232">
              <w:rPr>
                <w:sz w:val="22"/>
                <w:szCs w:val="22"/>
              </w:rPr>
              <w:t xml:space="preserve"> Всемирный день здоровья.</w:t>
            </w:r>
          </w:p>
          <w:p w:rsidR="00B71DED" w:rsidRPr="00221232" w:rsidRDefault="00B71DED" w:rsidP="00B71DED">
            <w:pPr>
              <w:rPr>
                <w:sz w:val="22"/>
                <w:szCs w:val="22"/>
              </w:rPr>
            </w:pPr>
          </w:p>
        </w:tc>
        <w:tc>
          <w:tcPr>
            <w:tcW w:w="1724" w:type="dxa"/>
            <w:gridSpan w:val="3"/>
          </w:tcPr>
          <w:p w:rsidR="00B71DED" w:rsidRPr="00221232" w:rsidRDefault="00B71DED" w:rsidP="00B71DED">
            <w:pPr>
              <w:rPr>
                <w:sz w:val="22"/>
                <w:szCs w:val="22"/>
              </w:rPr>
            </w:pPr>
            <w:r w:rsidRPr="00221232">
              <w:rPr>
                <w:sz w:val="22"/>
                <w:szCs w:val="22"/>
              </w:rPr>
              <w:t>Дни и недели здоровья</w:t>
            </w:r>
          </w:p>
          <w:p w:rsidR="00B71DED" w:rsidRPr="00221232" w:rsidRDefault="00B71DED" w:rsidP="00B71DED">
            <w:pPr>
              <w:rPr>
                <w:sz w:val="22"/>
                <w:szCs w:val="22"/>
              </w:rPr>
            </w:pPr>
            <w:r w:rsidRPr="00221232">
              <w:rPr>
                <w:sz w:val="22"/>
                <w:szCs w:val="22"/>
              </w:rPr>
              <w:t xml:space="preserve">Здоровье – </w:t>
            </w:r>
            <w:proofErr w:type="gramStart"/>
            <w:r w:rsidRPr="00221232">
              <w:rPr>
                <w:sz w:val="22"/>
                <w:szCs w:val="22"/>
              </w:rPr>
              <w:t>мудрых</w:t>
            </w:r>
            <w:proofErr w:type="gramEnd"/>
            <w:r w:rsidRPr="00221232">
              <w:rPr>
                <w:sz w:val="22"/>
                <w:szCs w:val="22"/>
              </w:rPr>
              <w:t xml:space="preserve"> гонорар».</w:t>
            </w:r>
          </w:p>
          <w:p w:rsidR="00B71DED" w:rsidRPr="00221232" w:rsidRDefault="00B71DED" w:rsidP="00B71DED">
            <w:pPr>
              <w:rPr>
                <w:sz w:val="22"/>
                <w:szCs w:val="22"/>
              </w:rPr>
            </w:pPr>
            <w:r w:rsidRPr="00221232">
              <w:rPr>
                <w:sz w:val="22"/>
                <w:szCs w:val="22"/>
              </w:rPr>
              <w:t>Всемирный день здоровья. «Гигиена умственного труда». «Зачем мне нужен режим дня», «Гигиена сна, или сколько я должен спать»  «Самочувствием можно управлять»</w:t>
            </w:r>
          </w:p>
          <w:p w:rsidR="00B71DED" w:rsidRPr="00221232" w:rsidRDefault="00B71DED" w:rsidP="00B71DED">
            <w:pPr>
              <w:rPr>
                <w:sz w:val="22"/>
                <w:szCs w:val="22"/>
              </w:rPr>
            </w:pPr>
            <w:r w:rsidRPr="00221232">
              <w:rPr>
                <w:sz w:val="22"/>
                <w:szCs w:val="22"/>
              </w:rPr>
              <w:t>«Сотовый телефон: друг или враг»</w:t>
            </w:r>
          </w:p>
        </w:tc>
      </w:tr>
      <w:tr w:rsidR="00B71DED" w:rsidRPr="00221232" w:rsidTr="00DE1546">
        <w:trPr>
          <w:trHeight w:val="145"/>
        </w:trPr>
        <w:tc>
          <w:tcPr>
            <w:tcW w:w="1103" w:type="dxa"/>
          </w:tcPr>
          <w:p w:rsidR="00B71DED" w:rsidRPr="00221232" w:rsidRDefault="00B71DED" w:rsidP="00B71DED">
            <w:pPr>
              <w:rPr>
                <w:sz w:val="22"/>
                <w:szCs w:val="22"/>
              </w:rPr>
            </w:pPr>
            <w:proofErr w:type="gramStart"/>
            <w:r w:rsidRPr="00221232">
              <w:rPr>
                <w:sz w:val="22"/>
                <w:szCs w:val="22"/>
              </w:rPr>
              <w:lastRenderedPageBreak/>
              <w:t>Проект</w:t>
            </w:r>
            <w:r w:rsidR="00AC69CC">
              <w:rPr>
                <w:sz w:val="22"/>
                <w:szCs w:val="22"/>
              </w:rPr>
              <w:t>-</w:t>
            </w:r>
            <w:r w:rsidRPr="00221232">
              <w:rPr>
                <w:sz w:val="22"/>
                <w:szCs w:val="22"/>
              </w:rPr>
              <w:t>ная</w:t>
            </w:r>
            <w:proofErr w:type="gramEnd"/>
            <w:r w:rsidRPr="00221232">
              <w:rPr>
                <w:sz w:val="22"/>
                <w:szCs w:val="22"/>
              </w:rPr>
              <w:t xml:space="preserve"> деятель</w:t>
            </w:r>
            <w:r w:rsidR="00AC69CC">
              <w:rPr>
                <w:sz w:val="22"/>
                <w:szCs w:val="22"/>
              </w:rPr>
              <w:t>-</w:t>
            </w:r>
            <w:r w:rsidRPr="00221232">
              <w:rPr>
                <w:sz w:val="22"/>
                <w:szCs w:val="22"/>
              </w:rPr>
              <w:t>ность</w:t>
            </w:r>
          </w:p>
          <w:p w:rsidR="00B71DED" w:rsidRPr="00221232" w:rsidRDefault="00B71DED" w:rsidP="00B71DED">
            <w:pPr>
              <w:rPr>
                <w:sz w:val="22"/>
                <w:szCs w:val="22"/>
              </w:rPr>
            </w:pPr>
            <w:proofErr w:type="gramStart"/>
            <w:r w:rsidRPr="00221232">
              <w:rPr>
                <w:sz w:val="22"/>
                <w:szCs w:val="22"/>
              </w:rPr>
              <w:t>Благотворитель</w:t>
            </w:r>
            <w:r w:rsidR="00AC69CC">
              <w:rPr>
                <w:sz w:val="22"/>
                <w:szCs w:val="22"/>
              </w:rPr>
              <w:t>-</w:t>
            </w:r>
            <w:r w:rsidRPr="00221232">
              <w:rPr>
                <w:sz w:val="22"/>
                <w:szCs w:val="22"/>
              </w:rPr>
              <w:t>ные</w:t>
            </w:r>
            <w:proofErr w:type="gramEnd"/>
            <w:r w:rsidRPr="00221232">
              <w:rPr>
                <w:sz w:val="22"/>
                <w:szCs w:val="22"/>
              </w:rPr>
              <w:t xml:space="preserve"> проекты</w:t>
            </w:r>
          </w:p>
        </w:tc>
        <w:tc>
          <w:tcPr>
            <w:tcW w:w="8619" w:type="dxa"/>
            <w:gridSpan w:val="19"/>
          </w:tcPr>
          <w:p w:rsidR="00B71DED" w:rsidRPr="00221232" w:rsidRDefault="00B71DED" w:rsidP="00B71DED">
            <w:pPr>
              <w:jc w:val="center"/>
              <w:rPr>
                <w:sz w:val="22"/>
                <w:szCs w:val="22"/>
              </w:rPr>
            </w:pPr>
            <w:r w:rsidRPr="00221232">
              <w:rPr>
                <w:sz w:val="22"/>
                <w:szCs w:val="22"/>
              </w:rPr>
              <w:t>«Подари улыбку детям»    День улыбки</w:t>
            </w:r>
          </w:p>
          <w:p w:rsidR="00B71DED" w:rsidRPr="00221232" w:rsidRDefault="00B71DED" w:rsidP="00B71DED">
            <w:pPr>
              <w:rPr>
                <w:sz w:val="22"/>
                <w:szCs w:val="22"/>
              </w:rPr>
            </w:pPr>
            <w:r w:rsidRPr="00221232">
              <w:rPr>
                <w:sz w:val="22"/>
                <w:szCs w:val="22"/>
              </w:rPr>
              <w:t xml:space="preserve"> </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Профилактические беседы</w:t>
            </w:r>
          </w:p>
        </w:tc>
        <w:tc>
          <w:tcPr>
            <w:tcW w:w="8619" w:type="dxa"/>
            <w:gridSpan w:val="19"/>
          </w:tcPr>
          <w:p w:rsidR="00B71DED" w:rsidRPr="00221232" w:rsidRDefault="00B71DED" w:rsidP="00B71DED">
            <w:pPr>
              <w:rPr>
                <w:sz w:val="22"/>
                <w:szCs w:val="22"/>
              </w:rPr>
            </w:pPr>
            <w:r w:rsidRPr="00221232">
              <w:rPr>
                <w:sz w:val="22"/>
                <w:szCs w:val="22"/>
              </w:rPr>
              <w:t>«Здоровье и его составляющие», «Профилактика вредных привычек», «Гигиенические правила и предупреждение инфекционных заболеваний», «Основы личной безопасности и профилактика травматизма», «Профилактика вредных привычек», «Культура потребления медицинских услуг»</w:t>
            </w: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Досугово-развлекательная деятельность (досуговое общение)</w:t>
            </w:r>
          </w:p>
        </w:tc>
        <w:tc>
          <w:tcPr>
            <w:tcW w:w="8619" w:type="dxa"/>
            <w:gridSpan w:val="19"/>
          </w:tcPr>
          <w:p w:rsidR="00B71DED" w:rsidRPr="00221232" w:rsidRDefault="00B71DED" w:rsidP="00B71DED">
            <w:pPr>
              <w:rPr>
                <w:sz w:val="22"/>
                <w:szCs w:val="22"/>
              </w:rPr>
            </w:pPr>
            <w:r w:rsidRPr="00221232">
              <w:rPr>
                <w:sz w:val="22"/>
                <w:szCs w:val="22"/>
              </w:rPr>
              <w:t>Дни и недели здоровья»</w:t>
            </w:r>
          </w:p>
          <w:p w:rsidR="00B71DED" w:rsidRPr="00221232" w:rsidRDefault="00B71DED" w:rsidP="00B71DED">
            <w:pPr>
              <w:rPr>
                <w:sz w:val="22"/>
                <w:szCs w:val="22"/>
              </w:rPr>
            </w:pPr>
            <w:r w:rsidRPr="00221232">
              <w:rPr>
                <w:sz w:val="22"/>
                <w:szCs w:val="22"/>
              </w:rPr>
              <w:t>Занятия в спортивных секциях</w:t>
            </w:r>
          </w:p>
          <w:p w:rsidR="00B71DED" w:rsidRPr="00221232" w:rsidRDefault="00B71DED" w:rsidP="00B71DED">
            <w:pPr>
              <w:jc w:val="center"/>
              <w:rPr>
                <w:sz w:val="22"/>
                <w:szCs w:val="22"/>
              </w:rPr>
            </w:pPr>
          </w:p>
        </w:tc>
      </w:tr>
      <w:tr w:rsidR="00B71DED" w:rsidRPr="00221232" w:rsidTr="00DE1546">
        <w:trPr>
          <w:trHeight w:val="145"/>
        </w:trPr>
        <w:tc>
          <w:tcPr>
            <w:tcW w:w="1103" w:type="dxa"/>
          </w:tcPr>
          <w:p w:rsidR="00B71DED" w:rsidRPr="00221232" w:rsidRDefault="00B71DED" w:rsidP="00B71DED">
            <w:pPr>
              <w:rPr>
                <w:sz w:val="22"/>
                <w:szCs w:val="22"/>
              </w:rPr>
            </w:pPr>
            <w:r w:rsidRPr="00221232">
              <w:rPr>
                <w:sz w:val="22"/>
                <w:szCs w:val="22"/>
              </w:rPr>
              <w:t>Турист</w:t>
            </w:r>
            <w:r w:rsidR="00AC69CC">
              <w:rPr>
                <w:sz w:val="22"/>
                <w:szCs w:val="22"/>
              </w:rPr>
              <w:t>-</w:t>
            </w:r>
            <w:r w:rsidRPr="00221232">
              <w:rPr>
                <w:sz w:val="22"/>
                <w:szCs w:val="22"/>
              </w:rPr>
              <w:t>ско-краеведческая деятельность</w:t>
            </w:r>
          </w:p>
        </w:tc>
        <w:tc>
          <w:tcPr>
            <w:tcW w:w="8619" w:type="dxa"/>
            <w:gridSpan w:val="19"/>
          </w:tcPr>
          <w:p w:rsidR="00B71DED" w:rsidRPr="00221232" w:rsidRDefault="00B71DED" w:rsidP="00B71DED">
            <w:pPr>
              <w:rPr>
                <w:sz w:val="22"/>
                <w:szCs w:val="22"/>
              </w:rPr>
            </w:pPr>
            <w:r w:rsidRPr="00221232">
              <w:rPr>
                <w:sz w:val="22"/>
                <w:szCs w:val="22"/>
              </w:rPr>
              <w:t>Экскурсии, путешествия, походы, тропа здоровья.</w:t>
            </w:r>
          </w:p>
        </w:tc>
      </w:tr>
      <w:tr w:rsidR="00B71DED" w:rsidRPr="00221232" w:rsidTr="00DE1546">
        <w:trPr>
          <w:trHeight w:val="145"/>
        </w:trPr>
        <w:tc>
          <w:tcPr>
            <w:tcW w:w="9722" w:type="dxa"/>
            <w:gridSpan w:val="20"/>
          </w:tcPr>
          <w:p w:rsidR="00B71DED" w:rsidRPr="00221232" w:rsidRDefault="00B71DED" w:rsidP="00B71DED">
            <w:pPr>
              <w:jc w:val="center"/>
              <w:rPr>
                <w:b/>
                <w:sz w:val="22"/>
                <w:szCs w:val="22"/>
              </w:rPr>
            </w:pPr>
            <w:r w:rsidRPr="00221232">
              <w:rPr>
                <w:b/>
                <w:sz w:val="22"/>
                <w:szCs w:val="22"/>
              </w:rPr>
              <w:t>Воспитание трудолюбия, сознательного, творческого отношения к образованию, труду и жизни, подготовка к сознательному выбору профессии</w:t>
            </w:r>
          </w:p>
        </w:tc>
      </w:tr>
      <w:tr w:rsidR="00B71DED" w:rsidRPr="00221232" w:rsidTr="00DE1546">
        <w:trPr>
          <w:trHeight w:val="3533"/>
        </w:trPr>
        <w:tc>
          <w:tcPr>
            <w:tcW w:w="1134" w:type="dxa"/>
            <w:gridSpan w:val="2"/>
          </w:tcPr>
          <w:p w:rsidR="00B71DED" w:rsidRPr="00221232" w:rsidRDefault="00B71DED" w:rsidP="00B71DED">
            <w:pPr>
              <w:rPr>
                <w:sz w:val="22"/>
                <w:szCs w:val="22"/>
              </w:rPr>
            </w:pPr>
            <w:r w:rsidRPr="00221232">
              <w:rPr>
                <w:sz w:val="22"/>
                <w:szCs w:val="22"/>
              </w:rPr>
              <w:t>Задачи воспитания</w:t>
            </w:r>
          </w:p>
          <w:p w:rsidR="00B71DED" w:rsidRPr="00221232" w:rsidRDefault="00B71DED" w:rsidP="00B71DED">
            <w:pPr>
              <w:rPr>
                <w:sz w:val="22"/>
                <w:szCs w:val="22"/>
              </w:rPr>
            </w:pPr>
            <w:r w:rsidRPr="00221232">
              <w:rPr>
                <w:sz w:val="22"/>
                <w:szCs w:val="22"/>
              </w:rPr>
              <w:t>трудолюбия, сознательного, творческого отношения к образованию</w:t>
            </w:r>
          </w:p>
        </w:tc>
        <w:tc>
          <w:tcPr>
            <w:tcW w:w="8588" w:type="dxa"/>
            <w:gridSpan w:val="18"/>
          </w:tcPr>
          <w:p w:rsidR="00B71DED" w:rsidRPr="00221232" w:rsidRDefault="00B71DED" w:rsidP="0063262B">
            <w:pPr>
              <w:pStyle w:val="afb"/>
              <w:numPr>
                <w:ilvl w:val="0"/>
                <w:numId w:val="41"/>
              </w:numPr>
              <w:rPr>
                <w:sz w:val="22"/>
                <w:szCs w:val="22"/>
              </w:rPr>
            </w:pPr>
            <w:r w:rsidRPr="00221232">
              <w:rPr>
                <w:sz w:val="22"/>
                <w:szCs w:val="22"/>
              </w:rPr>
              <w:t>Формировать понимание необходимости научных знаний для развития личности и общества, их роли в жизни, труде, творчестве.</w:t>
            </w:r>
          </w:p>
          <w:p w:rsidR="00B71DED" w:rsidRPr="00221232" w:rsidRDefault="00B71DED" w:rsidP="0063262B">
            <w:pPr>
              <w:pStyle w:val="afb"/>
              <w:numPr>
                <w:ilvl w:val="0"/>
                <w:numId w:val="41"/>
              </w:numPr>
              <w:rPr>
                <w:sz w:val="22"/>
                <w:szCs w:val="22"/>
              </w:rPr>
            </w:pPr>
            <w:r w:rsidRPr="00221232">
              <w:rPr>
                <w:sz w:val="22"/>
                <w:szCs w:val="22"/>
              </w:rPr>
              <w:t>Развивать понимание нравственных основ образования.</w:t>
            </w:r>
          </w:p>
          <w:p w:rsidR="00B71DED" w:rsidRPr="00221232" w:rsidRDefault="00B71DED" w:rsidP="0063262B">
            <w:pPr>
              <w:pStyle w:val="afb"/>
              <w:numPr>
                <w:ilvl w:val="0"/>
                <w:numId w:val="41"/>
              </w:numPr>
              <w:rPr>
                <w:sz w:val="22"/>
                <w:szCs w:val="22"/>
              </w:rPr>
            </w:pPr>
            <w:r w:rsidRPr="00221232">
              <w:rPr>
                <w:sz w:val="22"/>
                <w:szCs w:val="22"/>
              </w:rPr>
              <w:t>Прививать начальный опыт применения знаний в труде, общественной жизни, быту.</w:t>
            </w:r>
          </w:p>
          <w:p w:rsidR="00B71DED" w:rsidRPr="00221232" w:rsidRDefault="00B71DED" w:rsidP="0063262B">
            <w:pPr>
              <w:pStyle w:val="afb"/>
              <w:numPr>
                <w:ilvl w:val="0"/>
                <w:numId w:val="41"/>
              </w:numPr>
              <w:rPr>
                <w:sz w:val="22"/>
                <w:szCs w:val="22"/>
              </w:rPr>
            </w:pPr>
            <w:r w:rsidRPr="00221232">
              <w:rPr>
                <w:sz w:val="22"/>
                <w:szCs w:val="22"/>
              </w:rPr>
              <w:t>Формировать умение применять знания, умения и навыки для решения проектных и учебно-исследовательских задач.</w:t>
            </w:r>
          </w:p>
          <w:p w:rsidR="00B71DED" w:rsidRPr="00221232" w:rsidRDefault="00B71DED" w:rsidP="0063262B">
            <w:pPr>
              <w:pStyle w:val="afb"/>
              <w:numPr>
                <w:ilvl w:val="0"/>
                <w:numId w:val="41"/>
              </w:numPr>
              <w:rPr>
                <w:sz w:val="22"/>
                <w:szCs w:val="22"/>
              </w:rPr>
            </w:pPr>
            <w:r w:rsidRPr="00221232">
              <w:rPr>
                <w:sz w:val="22"/>
                <w:szCs w:val="22"/>
              </w:rPr>
              <w:t>Формировать умения организовать процесс самообразования, творчески и критически работать с информацией из разных источников.</w:t>
            </w:r>
          </w:p>
          <w:p w:rsidR="00B71DED" w:rsidRPr="00221232" w:rsidRDefault="00B71DED" w:rsidP="0063262B">
            <w:pPr>
              <w:pStyle w:val="afb"/>
              <w:numPr>
                <w:ilvl w:val="0"/>
                <w:numId w:val="41"/>
              </w:numPr>
              <w:rPr>
                <w:sz w:val="22"/>
                <w:szCs w:val="22"/>
              </w:rPr>
            </w:pPr>
            <w:r w:rsidRPr="00221232">
              <w:rPr>
                <w:sz w:val="22"/>
                <w:szCs w:val="22"/>
              </w:rPr>
              <w:t>Прививать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71DED" w:rsidRPr="00221232" w:rsidRDefault="00B71DED" w:rsidP="0063262B">
            <w:pPr>
              <w:pStyle w:val="afb"/>
              <w:numPr>
                <w:ilvl w:val="0"/>
                <w:numId w:val="41"/>
              </w:numPr>
              <w:rPr>
                <w:sz w:val="22"/>
                <w:szCs w:val="22"/>
              </w:rPr>
            </w:pPr>
            <w:r w:rsidRPr="00221232">
              <w:rPr>
                <w:sz w:val="22"/>
                <w:szCs w:val="22"/>
              </w:rPr>
              <w:t>Формировать осознание нравственной природы труда, его роли в жизни человека и общества, в создании материальных, социальных и культурных благ.</w:t>
            </w:r>
          </w:p>
          <w:p w:rsidR="00B71DED" w:rsidRPr="00221232" w:rsidRDefault="00B71DED" w:rsidP="0063262B">
            <w:pPr>
              <w:pStyle w:val="afb"/>
              <w:numPr>
                <w:ilvl w:val="0"/>
                <w:numId w:val="41"/>
              </w:numPr>
              <w:rPr>
                <w:sz w:val="22"/>
                <w:szCs w:val="22"/>
              </w:rPr>
            </w:pPr>
            <w:r w:rsidRPr="00221232">
              <w:rPr>
                <w:sz w:val="22"/>
                <w:szCs w:val="22"/>
              </w:rPr>
              <w:t>Воспитывать уважение к трудовым традициям своей семьи, трудовым подвигам старших поколений.</w:t>
            </w:r>
          </w:p>
          <w:p w:rsidR="00B71DED" w:rsidRPr="00221232" w:rsidRDefault="00B71DED" w:rsidP="0063262B">
            <w:pPr>
              <w:pStyle w:val="afb"/>
              <w:numPr>
                <w:ilvl w:val="0"/>
                <w:numId w:val="41"/>
              </w:numPr>
              <w:rPr>
                <w:sz w:val="22"/>
                <w:szCs w:val="22"/>
              </w:rPr>
            </w:pPr>
            <w:r w:rsidRPr="00221232">
              <w:rPr>
                <w:sz w:val="22"/>
                <w:szCs w:val="22"/>
              </w:rPr>
              <w:t>Формировать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71DED" w:rsidRPr="00221232" w:rsidRDefault="00B71DED" w:rsidP="0063262B">
            <w:pPr>
              <w:pStyle w:val="afb"/>
              <w:numPr>
                <w:ilvl w:val="0"/>
                <w:numId w:val="41"/>
              </w:numPr>
              <w:rPr>
                <w:sz w:val="22"/>
                <w:szCs w:val="22"/>
              </w:rPr>
            </w:pPr>
            <w:r w:rsidRPr="00221232">
              <w:rPr>
                <w:sz w:val="22"/>
                <w:szCs w:val="22"/>
              </w:rPr>
              <w:t>Прививать начальный опыт участия в общественно значимых делах.</w:t>
            </w:r>
          </w:p>
          <w:p w:rsidR="00B71DED" w:rsidRPr="00221232" w:rsidRDefault="00B71DED" w:rsidP="0063262B">
            <w:pPr>
              <w:pStyle w:val="afb"/>
              <w:numPr>
                <w:ilvl w:val="0"/>
                <w:numId w:val="41"/>
              </w:numPr>
              <w:rPr>
                <w:sz w:val="22"/>
                <w:szCs w:val="22"/>
              </w:rPr>
            </w:pPr>
            <w:r w:rsidRPr="00221232">
              <w:rPr>
                <w:sz w:val="22"/>
                <w:szCs w:val="22"/>
              </w:rPr>
              <w:t xml:space="preserve">Формировать навыки трудового творческого сотрудничества со сверстниками, </w:t>
            </w:r>
            <w:r w:rsidRPr="00221232">
              <w:rPr>
                <w:sz w:val="22"/>
                <w:szCs w:val="22"/>
              </w:rPr>
              <w:lastRenderedPageBreak/>
              <w:t>младшими детьми и взрослыми.</w:t>
            </w:r>
          </w:p>
          <w:p w:rsidR="00B71DED" w:rsidRPr="00221232" w:rsidRDefault="00B71DED" w:rsidP="0063262B">
            <w:pPr>
              <w:pStyle w:val="afb"/>
              <w:numPr>
                <w:ilvl w:val="0"/>
                <w:numId w:val="41"/>
              </w:numPr>
              <w:rPr>
                <w:sz w:val="22"/>
                <w:szCs w:val="22"/>
              </w:rPr>
            </w:pPr>
            <w:r w:rsidRPr="00221232">
              <w:rPr>
                <w:sz w:val="22"/>
                <w:szCs w:val="22"/>
              </w:rPr>
              <w:t>Знакомить с трудовым законодательством.</w:t>
            </w:r>
          </w:p>
          <w:p w:rsidR="00B71DED" w:rsidRPr="00221232" w:rsidRDefault="00B71DED" w:rsidP="00B71DED">
            <w:pPr>
              <w:ind w:left="360"/>
              <w:rPr>
                <w:b/>
                <w:sz w:val="22"/>
                <w:szCs w:val="22"/>
              </w:rPr>
            </w:pPr>
            <w:r w:rsidRPr="00221232">
              <w:rPr>
                <w:sz w:val="22"/>
                <w:szCs w:val="22"/>
              </w:rPr>
              <w:t xml:space="preserve">13. Развивать нетерпимое отношение к лени, безответственности.  </w:t>
            </w:r>
          </w:p>
        </w:tc>
      </w:tr>
      <w:tr w:rsidR="00B71DED" w:rsidRPr="00221232" w:rsidTr="00DE1546">
        <w:trPr>
          <w:trHeight w:val="674"/>
        </w:trPr>
        <w:tc>
          <w:tcPr>
            <w:tcW w:w="1134" w:type="dxa"/>
            <w:gridSpan w:val="2"/>
          </w:tcPr>
          <w:p w:rsidR="00B71DED" w:rsidRPr="00221232" w:rsidRDefault="00B71DED" w:rsidP="00B71DED">
            <w:pPr>
              <w:rPr>
                <w:sz w:val="22"/>
                <w:szCs w:val="22"/>
              </w:rPr>
            </w:pPr>
            <w:r w:rsidRPr="00221232">
              <w:rPr>
                <w:sz w:val="22"/>
                <w:szCs w:val="22"/>
              </w:rPr>
              <w:lastRenderedPageBreak/>
              <w:t>Виды и формы организации внеурочной и внешкольной работы</w:t>
            </w:r>
          </w:p>
        </w:tc>
        <w:tc>
          <w:tcPr>
            <w:tcW w:w="1717" w:type="dxa"/>
            <w:gridSpan w:val="3"/>
          </w:tcPr>
          <w:p w:rsidR="00B71DED" w:rsidRPr="00221232" w:rsidRDefault="00B71DED" w:rsidP="00B71DED">
            <w:pPr>
              <w:jc w:val="center"/>
              <w:rPr>
                <w:sz w:val="22"/>
                <w:szCs w:val="22"/>
              </w:rPr>
            </w:pPr>
            <w:r w:rsidRPr="00221232">
              <w:rPr>
                <w:sz w:val="22"/>
                <w:szCs w:val="22"/>
              </w:rPr>
              <w:t>5 класс</w:t>
            </w:r>
          </w:p>
        </w:tc>
        <w:tc>
          <w:tcPr>
            <w:tcW w:w="1718" w:type="dxa"/>
            <w:gridSpan w:val="4"/>
          </w:tcPr>
          <w:p w:rsidR="00B71DED" w:rsidRPr="00221232" w:rsidRDefault="00B71DED" w:rsidP="00B71DED">
            <w:pPr>
              <w:jc w:val="center"/>
              <w:rPr>
                <w:sz w:val="22"/>
                <w:szCs w:val="22"/>
              </w:rPr>
            </w:pPr>
            <w:r w:rsidRPr="00221232">
              <w:rPr>
                <w:sz w:val="22"/>
                <w:szCs w:val="22"/>
              </w:rPr>
              <w:t>6 класс</w:t>
            </w:r>
          </w:p>
        </w:tc>
        <w:tc>
          <w:tcPr>
            <w:tcW w:w="1717" w:type="dxa"/>
            <w:gridSpan w:val="5"/>
          </w:tcPr>
          <w:p w:rsidR="00B71DED" w:rsidRPr="00221232" w:rsidRDefault="00B71DED" w:rsidP="00B71DED">
            <w:pPr>
              <w:jc w:val="center"/>
              <w:rPr>
                <w:sz w:val="22"/>
                <w:szCs w:val="22"/>
              </w:rPr>
            </w:pPr>
            <w:r w:rsidRPr="00221232">
              <w:rPr>
                <w:sz w:val="22"/>
                <w:szCs w:val="22"/>
              </w:rPr>
              <w:t>7 класс</w:t>
            </w:r>
          </w:p>
        </w:tc>
        <w:tc>
          <w:tcPr>
            <w:tcW w:w="1718" w:type="dxa"/>
            <w:gridSpan w:val="4"/>
          </w:tcPr>
          <w:p w:rsidR="00B71DED" w:rsidRPr="00221232" w:rsidRDefault="00B71DED" w:rsidP="00B71DED">
            <w:pPr>
              <w:jc w:val="center"/>
              <w:rPr>
                <w:sz w:val="22"/>
                <w:szCs w:val="22"/>
              </w:rPr>
            </w:pPr>
            <w:r w:rsidRPr="00221232">
              <w:rPr>
                <w:sz w:val="22"/>
                <w:szCs w:val="22"/>
              </w:rPr>
              <w:t>8 класс</w:t>
            </w:r>
          </w:p>
        </w:tc>
        <w:tc>
          <w:tcPr>
            <w:tcW w:w="1718" w:type="dxa"/>
            <w:gridSpan w:val="2"/>
          </w:tcPr>
          <w:p w:rsidR="00B71DED" w:rsidRPr="00221232" w:rsidRDefault="00B71DED" w:rsidP="00B71DED">
            <w:pPr>
              <w:jc w:val="center"/>
              <w:rPr>
                <w:sz w:val="22"/>
                <w:szCs w:val="22"/>
              </w:rPr>
            </w:pPr>
            <w:r w:rsidRPr="00221232">
              <w:rPr>
                <w:sz w:val="22"/>
                <w:szCs w:val="22"/>
              </w:rPr>
              <w:t>9 класс</w:t>
            </w:r>
          </w:p>
        </w:tc>
      </w:tr>
      <w:tr w:rsidR="00B71DED" w:rsidRPr="00221232" w:rsidTr="00DE1546">
        <w:trPr>
          <w:trHeight w:val="674"/>
        </w:trPr>
        <w:tc>
          <w:tcPr>
            <w:tcW w:w="1134" w:type="dxa"/>
            <w:gridSpan w:val="2"/>
          </w:tcPr>
          <w:p w:rsidR="00B71DED" w:rsidRPr="00221232" w:rsidRDefault="00B71DED" w:rsidP="00B71DED">
            <w:pPr>
              <w:rPr>
                <w:sz w:val="22"/>
                <w:szCs w:val="22"/>
              </w:rPr>
            </w:pPr>
            <w:proofErr w:type="gramStart"/>
            <w:r w:rsidRPr="00221232">
              <w:rPr>
                <w:sz w:val="22"/>
                <w:szCs w:val="22"/>
              </w:rPr>
              <w:t>Познавательные беседы, классные часы (в том числе с приглашением родителей – представителей разных профессий</w:t>
            </w:r>
            <w:proofErr w:type="gramEnd"/>
          </w:p>
        </w:tc>
        <w:tc>
          <w:tcPr>
            <w:tcW w:w="1717" w:type="dxa"/>
            <w:gridSpan w:val="3"/>
          </w:tcPr>
          <w:p w:rsidR="00B71DED" w:rsidRPr="00221232" w:rsidRDefault="00B71DED" w:rsidP="00B71DED">
            <w:pPr>
              <w:rPr>
                <w:sz w:val="22"/>
                <w:szCs w:val="22"/>
              </w:rPr>
            </w:pPr>
            <w:r w:rsidRPr="00221232">
              <w:rPr>
                <w:sz w:val="22"/>
                <w:szCs w:val="22"/>
              </w:rPr>
              <w:t>«Планируем работу класса».</w:t>
            </w:r>
          </w:p>
          <w:p w:rsidR="00B71DED" w:rsidRPr="00221232" w:rsidRDefault="00B71DED" w:rsidP="00B71DED">
            <w:pPr>
              <w:rPr>
                <w:sz w:val="22"/>
                <w:szCs w:val="22"/>
              </w:rPr>
            </w:pPr>
            <w:r w:rsidRPr="00221232">
              <w:rPr>
                <w:sz w:val="22"/>
                <w:szCs w:val="22"/>
              </w:rPr>
              <w:t>«Я в школе».</w:t>
            </w:r>
          </w:p>
          <w:p w:rsidR="00B71DED" w:rsidRPr="00221232" w:rsidRDefault="00B71DED" w:rsidP="00B71DED">
            <w:pPr>
              <w:rPr>
                <w:sz w:val="22"/>
                <w:szCs w:val="22"/>
              </w:rPr>
            </w:pPr>
            <w:r w:rsidRPr="00221232">
              <w:rPr>
                <w:sz w:val="22"/>
                <w:szCs w:val="22"/>
              </w:rPr>
              <w:t>«Ежедневный труд школьника».</w:t>
            </w:r>
          </w:p>
          <w:p w:rsidR="00B71DED" w:rsidRPr="00221232" w:rsidRDefault="00B71DED" w:rsidP="00B71DED">
            <w:pPr>
              <w:rPr>
                <w:sz w:val="22"/>
                <w:szCs w:val="22"/>
              </w:rPr>
            </w:pPr>
            <w:r w:rsidRPr="00221232">
              <w:rPr>
                <w:sz w:val="22"/>
                <w:szCs w:val="22"/>
              </w:rPr>
              <w:t>«О серьезности, сложности и радости обучения».</w:t>
            </w:r>
          </w:p>
          <w:p w:rsidR="00B71DED" w:rsidRPr="00221232" w:rsidRDefault="00B71DED" w:rsidP="00B71DED">
            <w:pPr>
              <w:rPr>
                <w:sz w:val="22"/>
                <w:szCs w:val="22"/>
              </w:rPr>
            </w:pPr>
            <w:r w:rsidRPr="00221232">
              <w:rPr>
                <w:sz w:val="22"/>
                <w:szCs w:val="22"/>
              </w:rPr>
              <w:t>«Мой ежедневный труд».</w:t>
            </w:r>
          </w:p>
          <w:p w:rsidR="00B71DED" w:rsidRPr="00221232" w:rsidRDefault="00B71DED" w:rsidP="00B71DED">
            <w:pPr>
              <w:rPr>
                <w:sz w:val="22"/>
                <w:szCs w:val="22"/>
              </w:rPr>
            </w:pPr>
            <w:r w:rsidRPr="00221232">
              <w:rPr>
                <w:sz w:val="22"/>
                <w:szCs w:val="22"/>
              </w:rPr>
              <w:t>Копилка добрых дел. «Формируем навыки самостоятельной работы в школе». «Темперамент и профессия».</w:t>
            </w:r>
          </w:p>
          <w:p w:rsidR="00B71DED" w:rsidRPr="00221232" w:rsidRDefault="00B71DED" w:rsidP="00B71DED">
            <w:pPr>
              <w:rPr>
                <w:sz w:val="22"/>
                <w:szCs w:val="22"/>
              </w:rPr>
            </w:pPr>
            <w:r w:rsidRPr="00221232">
              <w:rPr>
                <w:sz w:val="22"/>
                <w:szCs w:val="22"/>
              </w:rPr>
              <w:t xml:space="preserve">«Стилист профессия или призвание». «Наши планы – наши дела».      «Добросовестное отношение к своим обязанностям – первый шаг к </w:t>
            </w:r>
            <w:r w:rsidRPr="00221232">
              <w:rPr>
                <w:sz w:val="22"/>
                <w:szCs w:val="22"/>
              </w:rPr>
              <w:lastRenderedPageBreak/>
              <w:t>сознательной жизни».</w:t>
            </w:r>
          </w:p>
          <w:p w:rsidR="00B71DED" w:rsidRPr="00221232" w:rsidRDefault="00B71DED" w:rsidP="00B71DED">
            <w:pPr>
              <w:rPr>
                <w:sz w:val="22"/>
                <w:szCs w:val="22"/>
              </w:rPr>
            </w:pPr>
            <w:r w:rsidRPr="00221232">
              <w:rPr>
                <w:sz w:val="22"/>
                <w:szCs w:val="22"/>
              </w:rPr>
              <w:t xml:space="preserve"> «Гигиена умственного труда»</w:t>
            </w:r>
          </w:p>
        </w:tc>
        <w:tc>
          <w:tcPr>
            <w:tcW w:w="1718" w:type="dxa"/>
            <w:gridSpan w:val="4"/>
          </w:tcPr>
          <w:p w:rsidR="00B71DED" w:rsidRPr="00221232" w:rsidRDefault="00B71DED" w:rsidP="00B71DED">
            <w:pPr>
              <w:rPr>
                <w:sz w:val="22"/>
                <w:szCs w:val="22"/>
              </w:rPr>
            </w:pPr>
            <w:r w:rsidRPr="00221232">
              <w:rPr>
                <w:sz w:val="22"/>
                <w:szCs w:val="22"/>
              </w:rPr>
              <w:lastRenderedPageBreak/>
              <w:t xml:space="preserve"> «Щедрость и бережливость»</w:t>
            </w:r>
          </w:p>
          <w:p w:rsidR="00B71DED" w:rsidRPr="00221232" w:rsidRDefault="00B71DED" w:rsidP="00B71DED">
            <w:pPr>
              <w:rPr>
                <w:sz w:val="22"/>
                <w:szCs w:val="22"/>
              </w:rPr>
            </w:pPr>
            <w:r w:rsidRPr="00221232">
              <w:rPr>
                <w:sz w:val="22"/>
                <w:szCs w:val="22"/>
              </w:rPr>
              <w:t>«На суше, на море…»</w:t>
            </w:r>
          </w:p>
          <w:p w:rsidR="00B71DED" w:rsidRPr="00221232" w:rsidRDefault="00B71DED" w:rsidP="00B71DED">
            <w:pPr>
              <w:rPr>
                <w:sz w:val="22"/>
                <w:szCs w:val="22"/>
              </w:rPr>
            </w:pPr>
            <w:r w:rsidRPr="00221232">
              <w:rPr>
                <w:sz w:val="22"/>
                <w:szCs w:val="22"/>
              </w:rPr>
              <w:t>«Правила знать – игру миновать».</w:t>
            </w:r>
          </w:p>
          <w:p w:rsidR="00B71DED" w:rsidRPr="00221232" w:rsidRDefault="00B71DED" w:rsidP="00B71DED">
            <w:pPr>
              <w:rPr>
                <w:sz w:val="22"/>
                <w:szCs w:val="22"/>
              </w:rPr>
            </w:pPr>
            <w:r w:rsidRPr="00221232">
              <w:rPr>
                <w:sz w:val="22"/>
                <w:szCs w:val="22"/>
              </w:rPr>
              <w:t>«Зеркало самооценки».</w:t>
            </w:r>
          </w:p>
          <w:p w:rsidR="00B71DED" w:rsidRPr="00221232" w:rsidRDefault="00B71DED" w:rsidP="00B71DED">
            <w:pPr>
              <w:rPr>
                <w:sz w:val="22"/>
                <w:szCs w:val="22"/>
              </w:rPr>
            </w:pPr>
            <w:r w:rsidRPr="00221232">
              <w:rPr>
                <w:sz w:val="22"/>
                <w:szCs w:val="22"/>
              </w:rPr>
              <w:t>«Что я знаю о мире профессий».</w:t>
            </w:r>
          </w:p>
          <w:p w:rsidR="00B71DED" w:rsidRPr="00221232" w:rsidRDefault="00B71DED" w:rsidP="00B71DED">
            <w:pPr>
              <w:rPr>
                <w:sz w:val="22"/>
                <w:szCs w:val="22"/>
              </w:rPr>
            </w:pPr>
            <w:r w:rsidRPr="00221232">
              <w:rPr>
                <w:sz w:val="22"/>
                <w:szCs w:val="22"/>
              </w:rPr>
              <w:t>«Здоровье и профессия».</w:t>
            </w:r>
          </w:p>
          <w:p w:rsidR="00B71DED" w:rsidRPr="00221232" w:rsidRDefault="00B71DED" w:rsidP="00B71DED">
            <w:pPr>
              <w:rPr>
                <w:sz w:val="22"/>
                <w:szCs w:val="22"/>
              </w:rPr>
            </w:pPr>
            <w:r w:rsidRPr="00221232">
              <w:rPr>
                <w:sz w:val="22"/>
                <w:szCs w:val="22"/>
              </w:rPr>
              <w:t>«Профессии моих родителей». «Классная жизнь, или жизнь в моем классе».</w:t>
            </w:r>
          </w:p>
          <w:p w:rsidR="00B71DED" w:rsidRPr="00221232" w:rsidRDefault="00B71DED" w:rsidP="00B71DED">
            <w:pPr>
              <w:rPr>
                <w:sz w:val="22"/>
                <w:szCs w:val="22"/>
              </w:rPr>
            </w:pPr>
            <w:r w:rsidRPr="00221232">
              <w:rPr>
                <w:sz w:val="22"/>
                <w:szCs w:val="22"/>
              </w:rPr>
              <w:t>«Класс – это большая семья».</w:t>
            </w:r>
          </w:p>
          <w:p w:rsidR="00B71DED" w:rsidRPr="00221232" w:rsidRDefault="00B71DED" w:rsidP="00B71DED">
            <w:pPr>
              <w:rPr>
                <w:sz w:val="22"/>
                <w:szCs w:val="22"/>
              </w:rPr>
            </w:pPr>
            <w:r w:rsidRPr="00221232">
              <w:rPr>
                <w:sz w:val="22"/>
                <w:szCs w:val="22"/>
              </w:rPr>
              <w:t>«Мои успехи».</w:t>
            </w:r>
          </w:p>
          <w:p w:rsidR="00B71DED" w:rsidRPr="00221232" w:rsidRDefault="00B71DED" w:rsidP="00B71DED">
            <w:pPr>
              <w:rPr>
                <w:sz w:val="22"/>
                <w:szCs w:val="22"/>
              </w:rPr>
            </w:pPr>
            <w:r w:rsidRPr="00221232">
              <w:rPr>
                <w:sz w:val="22"/>
                <w:szCs w:val="22"/>
              </w:rPr>
              <w:t>«Мои знания и мое будущее».</w:t>
            </w:r>
          </w:p>
          <w:p w:rsidR="00B71DED" w:rsidRPr="00221232" w:rsidRDefault="00B71DED" w:rsidP="00B71DED">
            <w:pPr>
              <w:rPr>
                <w:sz w:val="22"/>
                <w:szCs w:val="22"/>
              </w:rPr>
            </w:pPr>
            <w:r w:rsidRPr="00221232">
              <w:rPr>
                <w:sz w:val="22"/>
                <w:szCs w:val="22"/>
              </w:rPr>
              <w:t xml:space="preserve">«Доброе слово и результат». </w:t>
            </w:r>
          </w:p>
          <w:p w:rsidR="00B71DED" w:rsidRPr="00221232" w:rsidRDefault="00B71DED" w:rsidP="00B71DED">
            <w:pPr>
              <w:rPr>
                <w:sz w:val="22"/>
                <w:szCs w:val="22"/>
              </w:rPr>
            </w:pPr>
            <w:r w:rsidRPr="00221232">
              <w:rPr>
                <w:sz w:val="22"/>
                <w:szCs w:val="22"/>
              </w:rPr>
              <w:t xml:space="preserve">  «Школьные знания и окружающий мир»</w:t>
            </w:r>
            <w:proofErr w:type="gramStart"/>
            <w:r w:rsidRPr="00221232">
              <w:rPr>
                <w:sz w:val="22"/>
                <w:szCs w:val="22"/>
              </w:rPr>
              <w:t xml:space="preserve"> .</w:t>
            </w:r>
            <w:proofErr w:type="gramEnd"/>
            <w:r w:rsidRPr="00221232">
              <w:rPr>
                <w:sz w:val="22"/>
                <w:szCs w:val="22"/>
              </w:rPr>
              <w:t xml:space="preserve">           </w:t>
            </w:r>
            <w:r w:rsidRPr="00221232">
              <w:rPr>
                <w:sz w:val="22"/>
                <w:szCs w:val="22"/>
              </w:rPr>
              <w:lastRenderedPageBreak/>
              <w:t xml:space="preserve">«Храни порядок, и порядок сохранит тебя, или как соблюдать порядок на рабочем месте».      </w:t>
            </w:r>
          </w:p>
        </w:tc>
        <w:tc>
          <w:tcPr>
            <w:tcW w:w="1717" w:type="dxa"/>
            <w:gridSpan w:val="5"/>
          </w:tcPr>
          <w:p w:rsidR="00B71DED" w:rsidRPr="00221232" w:rsidRDefault="00B71DED" w:rsidP="00B71DED">
            <w:pPr>
              <w:rPr>
                <w:sz w:val="22"/>
                <w:szCs w:val="22"/>
              </w:rPr>
            </w:pPr>
            <w:r w:rsidRPr="00221232">
              <w:rPr>
                <w:sz w:val="22"/>
                <w:szCs w:val="22"/>
              </w:rPr>
              <w:lastRenderedPageBreak/>
              <w:t>«Делу время - потехе час».</w:t>
            </w:r>
          </w:p>
          <w:p w:rsidR="00B71DED" w:rsidRPr="00221232" w:rsidRDefault="00B71DED" w:rsidP="00B71DED">
            <w:pPr>
              <w:rPr>
                <w:sz w:val="22"/>
                <w:szCs w:val="22"/>
              </w:rPr>
            </w:pPr>
            <w:r w:rsidRPr="00221232">
              <w:rPr>
                <w:sz w:val="22"/>
                <w:szCs w:val="22"/>
              </w:rPr>
              <w:t>«Радуга профессий». «Мои учебные достижения». «Благородство и труд».</w:t>
            </w:r>
          </w:p>
          <w:p w:rsidR="00B71DED" w:rsidRPr="00221232" w:rsidRDefault="00B71DED" w:rsidP="00B71DED">
            <w:pPr>
              <w:rPr>
                <w:sz w:val="22"/>
                <w:szCs w:val="22"/>
              </w:rPr>
            </w:pPr>
            <w:r w:rsidRPr="00221232">
              <w:rPr>
                <w:sz w:val="22"/>
                <w:szCs w:val="22"/>
              </w:rPr>
              <w:t>«Труд, творчество, красота».</w:t>
            </w:r>
          </w:p>
          <w:p w:rsidR="00B71DED" w:rsidRPr="00221232" w:rsidRDefault="00B71DED" w:rsidP="00B71DED">
            <w:pPr>
              <w:rPr>
                <w:sz w:val="22"/>
                <w:szCs w:val="22"/>
              </w:rPr>
            </w:pPr>
            <w:r w:rsidRPr="00221232">
              <w:rPr>
                <w:sz w:val="22"/>
                <w:szCs w:val="22"/>
              </w:rPr>
              <w:t>«Как найти свое место в жизни».</w:t>
            </w:r>
          </w:p>
          <w:p w:rsidR="00B71DED" w:rsidRPr="00221232" w:rsidRDefault="00B71DED" w:rsidP="00B71DED">
            <w:pPr>
              <w:rPr>
                <w:sz w:val="22"/>
                <w:szCs w:val="22"/>
              </w:rPr>
            </w:pPr>
            <w:r w:rsidRPr="00221232">
              <w:rPr>
                <w:sz w:val="22"/>
                <w:szCs w:val="22"/>
              </w:rPr>
              <w:t>«Где получают профессии».</w:t>
            </w:r>
          </w:p>
          <w:p w:rsidR="00B71DED" w:rsidRPr="00221232" w:rsidRDefault="00B71DED" w:rsidP="00B71DED">
            <w:pPr>
              <w:rPr>
                <w:sz w:val="22"/>
                <w:szCs w:val="22"/>
              </w:rPr>
            </w:pPr>
            <w:r w:rsidRPr="00221232">
              <w:rPr>
                <w:sz w:val="22"/>
                <w:szCs w:val="22"/>
              </w:rPr>
              <w:t>«Трудовые традиции моей семьи». «Твое отношение к труду».</w:t>
            </w:r>
          </w:p>
          <w:p w:rsidR="00B71DED" w:rsidRPr="00221232" w:rsidRDefault="00B71DED" w:rsidP="00B71DED">
            <w:pPr>
              <w:rPr>
                <w:sz w:val="22"/>
                <w:szCs w:val="22"/>
              </w:rPr>
            </w:pPr>
            <w:r w:rsidRPr="00221232">
              <w:rPr>
                <w:sz w:val="22"/>
                <w:szCs w:val="22"/>
              </w:rPr>
              <w:t xml:space="preserve">  «Выбор профессии в соответствии с личными и социальными условиями жизни».</w:t>
            </w:r>
          </w:p>
          <w:p w:rsidR="00B71DED" w:rsidRPr="00221232" w:rsidRDefault="00B71DED" w:rsidP="00B71DED">
            <w:pPr>
              <w:rPr>
                <w:sz w:val="22"/>
                <w:szCs w:val="22"/>
              </w:rPr>
            </w:pPr>
            <w:r w:rsidRPr="00221232">
              <w:rPr>
                <w:sz w:val="22"/>
                <w:szCs w:val="22"/>
              </w:rPr>
              <w:t xml:space="preserve">«Профессии пожарный, спасатель» </w:t>
            </w:r>
          </w:p>
          <w:p w:rsidR="00B71DED" w:rsidRPr="00221232" w:rsidRDefault="00B71DED" w:rsidP="00B71DED">
            <w:pPr>
              <w:rPr>
                <w:sz w:val="22"/>
                <w:szCs w:val="22"/>
              </w:rPr>
            </w:pPr>
            <w:r w:rsidRPr="00221232">
              <w:rPr>
                <w:sz w:val="22"/>
                <w:szCs w:val="22"/>
              </w:rPr>
              <w:t xml:space="preserve">«Комфорт в коллективе».     </w:t>
            </w:r>
            <w:r w:rsidRPr="00221232">
              <w:rPr>
                <w:sz w:val="22"/>
                <w:szCs w:val="22"/>
              </w:rPr>
              <w:lastRenderedPageBreak/>
              <w:t>«Оптимальное чтение».  «Терпение и труд».  «Действие и бездействие»</w:t>
            </w:r>
            <w:proofErr w:type="gramStart"/>
            <w:r w:rsidRPr="00221232">
              <w:rPr>
                <w:sz w:val="22"/>
                <w:szCs w:val="22"/>
              </w:rPr>
              <w:t xml:space="preserve"> .</w:t>
            </w:r>
            <w:proofErr w:type="gramEnd"/>
            <w:r w:rsidRPr="00221232">
              <w:rPr>
                <w:sz w:val="22"/>
                <w:szCs w:val="22"/>
              </w:rPr>
              <w:t xml:space="preserve"> «Культура быта: мой уголок в доме».</w:t>
            </w:r>
          </w:p>
          <w:p w:rsidR="00B71DED" w:rsidRPr="00221232" w:rsidRDefault="00B71DED" w:rsidP="00B71DED">
            <w:pPr>
              <w:rPr>
                <w:sz w:val="22"/>
                <w:szCs w:val="22"/>
              </w:rPr>
            </w:pPr>
            <w:r w:rsidRPr="00221232">
              <w:rPr>
                <w:sz w:val="22"/>
                <w:szCs w:val="22"/>
              </w:rPr>
              <w:t xml:space="preserve">   </w:t>
            </w:r>
          </w:p>
        </w:tc>
        <w:tc>
          <w:tcPr>
            <w:tcW w:w="1718" w:type="dxa"/>
            <w:gridSpan w:val="4"/>
          </w:tcPr>
          <w:p w:rsidR="00B71DED" w:rsidRPr="00221232" w:rsidRDefault="00B71DED" w:rsidP="00B71DED">
            <w:pPr>
              <w:rPr>
                <w:sz w:val="22"/>
                <w:szCs w:val="22"/>
              </w:rPr>
            </w:pPr>
            <w:r w:rsidRPr="00221232">
              <w:rPr>
                <w:sz w:val="22"/>
                <w:szCs w:val="22"/>
              </w:rPr>
              <w:lastRenderedPageBreak/>
              <w:t>«Эффективные стратегии осуществления коллективной работы».     «О самообразовании и самоконтроле».                  «Трудовая дисциплина»</w:t>
            </w:r>
            <w:proofErr w:type="gramStart"/>
            <w:r w:rsidRPr="00221232">
              <w:rPr>
                <w:sz w:val="22"/>
                <w:szCs w:val="22"/>
              </w:rPr>
              <w:t>.«</w:t>
            </w:r>
            <w:proofErr w:type="gramEnd"/>
            <w:r w:rsidRPr="00221232">
              <w:rPr>
                <w:sz w:val="22"/>
                <w:szCs w:val="22"/>
              </w:rPr>
              <w:t>Уют и красота в доме».                    «Как рождается авторитет?». «Чувство собственного достоинства». «Трудовые рекорды». «Куда пойти учиться?».</w:t>
            </w:r>
          </w:p>
          <w:p w:rsidR="00B71DED" w:rsidRPr="00221232" w:rsidRDefault="00B71DED" w:rsidP="00B71DED">
            <w:pPr>
              <w:rPr>
                <w:sz w:val="22"/>
                <w:szCs w:val="22"/>
              </w:rPr>
            </w:pPr>
            <w:r w:rsidRPr="00221232">
              <w:rPr>
                <w:sz w:val="22"/>
                <w:szCs w:val="22"/>
              </w:rPr>
              <w:t>Дискуссии:</w:t>
            </w:r>
          </w:p>
          <w:p w:rsidR="00B71DED" w:rsidRPr="00221232" w:rsidRDefault="00B71DED" w:rsidP="00B71DED">
            <w:pPr>
              <w:rPr>
                <w:sz w:val="22"/>
                <w:szCs w:val="22"/>
              </w:rPr>
            </w:pPr>
            <w:r w:rsidRPr="00221232">
              <w:rPr>
                <w:sz w:val="22"/>
                <w:szCs w:val="22"/>
              </w:rPr>
              <w:t>«Как труд повышает самооценку человека», «Труд женский и мужской». «Человек и судьба – кто кого?»</w:t>
            </w:r>
          </w:p>
          <w:p w:rsidR="00B71DED" w:rsidRPr="00221232" w:rsidRDefault="00B71DED" w:rsidP="00B71DED">
            <w:pPr>
              <w:rPr>
                <w:sz w:val="22"/>
                <w:szCs w:val="22"/>
              </w:rPr>
            </w:pPr>
            <w:r w:rsidRPr="00221232">
              <w:rPr>
                <w:sz w:val="22"/>
                <w:szCs w:val="22"/>
              </w:rPr>
              <w:t xml:space="preserve"> «Труд и работа: есть ли </w:t>
            </w:r>
            <w:r w:rsidRPr="00221232">
              <w:rPr>
                <w:sz w:val="22"/>
                <w:szCs w:val="22"/>
              </w:rPr>
              <w:lastRenderedPageBreak/>
              <w:t>разница?»</w:t>
            </w:r>
          </w:p>
        </w:tc>
        <w:tc>
          <w:tcPr>
            <w:tcW w:w="1718" w:type="dxa"/>
            <w:gridSpan w:val="2"/>
          </w:tcPr>
          <w:p w:rsidR="00B71DED" w:rsidRPr="00221232" w:rsidRDefault="00B71DED" w:rsidP="00B71DED">
            <w:pPr>
              <w:rPr>
                <w:sz w:val="22"/>
                <w:szCs w:val="22"/>
              </w:rPr>
            </w:pPr>
            <w:r w:rsidRPr="00221232">
              <w:rPr>
                <w:sz w:val="22"/>
                <w:szCs w:val="22"/>
              </w:rPr>
              <w:lastRenderedPageBreak/>
              <w:t>«Секреты поиска работы».</w:t>
            </w:r>
          </w:p>
          <w:p w:rsidR="00B71DED" w:rsidRPr="00221232" w:rsidRDefault="00B71DED" w:rsidP="00B71DED">
            <w:pPr>
              <w:rPr>
                <w:sz w:val="22"/>
                <w:szCs w:val="22"/>
              </w:rPr>
            </w:pPr>
            <w:r w:rsidRPr="00221232">
              <w:rPr>
                <w:sz w:val="22"/>
                <w:szCs w:val="22"/>
              </w:rPr>
              <w:t>«Трудовые традиции моей семьи». «Я планирую свою трудовую деятельность сам».</w:t>
            </w:r>
          </w:p>
          <w:p w:rsidR="00B71DED" w:rsidRPr="00221232" w:rsidRDefault="00B71DED" w:rsidP="00B71DED">
            <w:pPr>
              <w:rPr>
                <w:sz w:val="22"/>
                <w:szCs w:val="22"/>
              </w:rPr>
            </w:pPr>
            <w:r w:rsidRPr="00221232">
              <w:rPr>
                <w:sz w:val="22"/>
                <w:szCs w:val="22"/>
              </w:rPr>
              <w:t>«Что важнее: кем быть или каким быть».</w:t>
            </w:r>
          </w:p>
          <w:p w:rsidR="00B71DED" w:rsidRPr="00221232" w:rsidRDefault="00B71DED" w:rsidP="00B71DED">
            <w:pPr>
              <w:rPr>
                <w:sz w:val="22"/>
                <w:szCs w:val="22"/>
              </w:rPr>
            </w:pPr>
            <w:r w:rsidRPr="00221232">
              <w:rPr>
                <w:sz w:val="22"/>
                <w:szCs w:val="22"/>
              </w:rPr>
              <w:t>«Современный рынок труда».</w:t>
            </w:r>
          </w:p>
          <w:p w:rsidR="00B71DED" w:rsidRPr="00221232" w:rsidRDefault="00B71DED" w:rsidP="00B71DED">
            <w:pPr>
              <w:rPr>
                <w:sz w:val="22"/>
                <w:szCs w:val="22"/>
              </w:rPr>
            </w:pPr>
            <w:r w:rsidRPr="00221232">
              <w:rPr>
                <w:sz w:val="22"/>
                <w:szCs w:val="22"/>
              </w:rPr>
              <w:t>«Мир профессий». «Богатство и бедность».</w:t>
            </w:r>
          </w:p>
          <w:p w:rsidR="00B71DED" w:rsidRPr="00221232" w:rsidRDefault="00B71DED" w:rsidP="00B71DED">
            <w:pPr>
              <w:rPr>
                <w:sz w:val="22"/>
                <w:szCs w:val="22"/>
              </w:rPr>
            </w:pPr>
            <w:r w:rsidRPr="00221232">
              <w:rPr>
                <w:sz w:val="22"/>
                <w:szCs w:val="22"/>
              </w:rPr>
              <w:t>«Династии»</w:t>
            </w:r>
          </w:p>
          <w:p w:rsidR="00B71DED" w:rsidRPr="00221232" w:rsidRDefault="00B71DED" w:rsidP="00B71DED">
            <w:pPr>
              <w:rPr>
                <w:sz w:val="22"/>
                <w:szCs w:val="22"/>
              </w:rPr>
            </w:pPr>
            <w:r w:rsidRPr="00221232">
              <w:rPr>
                <w:sz w:val="22"/>
                <w:szCs w:val="22"/>
              </w:rPr>
              <w:t>«Настрой на самостоятельную работу».</w:t>
            </w:r>
          </w:p>
          <w:p w:rsidR="00B71DED" w:rsidRPr="00221232" w:rsidRDefault="00B71DED" w:rsidP="00B71DED">
            <w:pPr>
              <w:rPr>
                <w:sz w:val="22"/>
                <w:szCs w:val="22"/>
              </w:rPr>
            </w:pPr>
            <w:r w:rsidRPr="00221232">
              <w:rPr>
                <w:sz w:val="22"/>
                <w:szCs w:val="22"/>
              </w:rPr>
              <w:t xml:space="preserve">«Умею ли я проверить сам себя».                «Как справиться с экзаменационным стрессом», «Трудовая деятельность как благо для </w:t>
            </w:r>
            <w:r w:rsidRPr="00221232">
              <w:rPr>
                <w:sz w:val="22"/>
                <w:szCs w:val="22"/>
              </w:rPr>
              <w:lastRenderedPageBreak/>
              <w:t xml:space="preserve">себя и общества»,     </w:t>
            </w:r>
          </w:p>
        </w:tc>
      </w:tr>
      <w:tr w:rsidR="00B71DED" w:rsidRPr="00221232" w:rsidTr="00DE1546">
        <w:trPr>
          <w:trHeight w:val="674"/>
        </w:trPr>
        <w:tc>
          <w:tcPr>
            <w:tcW w:w="1134" w:type="dxa"/>
            <w:gridSpan w:val="2"/>
          </w:tcPr>
          <w:p w:rsidR="00B71DED" w:rsidRPr="00221232" w:rsidRDefault="00B71DED" w:rsidP="00B71DED">
            <w:pPr>
              <w:rPr>
                <w:sz w:val="22"/>
                <w:szCs w:val="22"/>
              </w:rPr>
            </w:pPr>
            <w:proofErr w:type="gramStart"/>
            <w:r w:rsidRPr="00221232">
              <w:rPr>
                <w:sz w:val="22"/>
                <w:szCs w:val="22"/>
              </w:rPr>
              <w:lastRenderedPageBreak/>
              <w:t>Проект</w:t>
            </w:r>
            <w:r w:rsidR="00AC69CC">
              <w:rPr>
                <w:sz w:val="22"/>
                <w:szCs w:val="22"/>
              </w:rPr>
              <w:t>-</w:t>
            </w:r>
            <w:r w:rsidRPr="00221232">
              <w:rPr>
                <w:sz w:val="22"/>
                <w:szCs w:val="22"/>
              </w:rPr>
              <w:t>ная</w:t>
            </w:r>
            <w:proofErr w:type="gramEnd"/>
            <w:r w:rsidRPr="00221232">
              <w:rPr>
                <w:sz w:val="22"/>
                <w:szCs w:val="22"/>
              </w:rPr>
              <w:t xml:space="preserve"> деятель</w:t>
            </w:r>
            <w:r w:rsidR="00AC69CC">
              <w:rPr>
                <w:sz w:val="22"/>
                <w:szCs w:val="22"/>
              </w:rPr>
              <w:t>-</w:t>
            </w:r>
            <w:r w:rsidRPr="00221232">
              <w:rPr>
                <w:sz w:val="22"/>
                <w:szCs w:val="22"/>
              </w:rPr>
              <w:t>ность</w:t>
            </w:r>
          </w:p>
        </w:tc>
        <w:tc>
          <w:tcPr>
            <w:tcW w:w="8588" w:type="dxa"/>
            <w:gridSpan w:val="18"/>
          </w:tcPr>
          <w:p w:rsidR="00B71DED" w:rsidRPr="00221232" w:rsidRDefault="000C12DD" w:rsidP="00B71DED">
            <w:pPr>
              <w:rPr>
                <w:sz w:val="22"/>
                <w:szCs w:val="22"/>
              </w:rPr>
            </w:pPr>
            <w:r>
              <w:rPr>
                <w:sz w:val="22"/>
                <w:szCs w:val="22"/>
              </w:rPr>
              <w:t>Программа « Информационное чтение</w:t>
            </w:r>
            <w:r w:rsidR="00B71DED" w:rsidRPr="00221232">
              <w:rPr>
                <w:sz w:val="22"/>
                <w:szCs w:val="22"/>
              </w:rPr>
              <w:t>»</w:t>
            </w:r>
          </w:p>
          <w:p w:rsidR="00B71DED" w:rsidRPr="00221232" w:rsidRDefault="00B71DED" w:rsidP="00B71DED">
            <w:pPr>
              <w:rPr>
                <w:sz w:val="22"/>
                <w:szCs w:val="22"/>
              </w:rPr>
            </w:pPr>
            <w:r w:rsidRPr="00221232">
              <w:rPr>
                <w:sz w:val="22"/>
                <w:szCs w:val="22"/>
              </w:rPr>
              <w:t xml:space="preserve"> </w:t>
            </w:r>
          </w:p>
        </w:tc>
      </w:tr>
      <w:tr w:rsidR="00B71DED" w:rsidRPr="00221232" w:rsidTr="00DE1546">
        <w:trPr>
          <w:trHeight w:val="674"/>
        </w:trPr>
        <w:tc>
          <w:tcPr>
            <w:tcW w:w="1134" w:type="dxa"/>
            <w:gridSpan w:val="2"/>
          </w:tcPr>
          <w:p w:rsidR="00B71DED" w:rsidRPr="00221232" w:rsidRDefault="00B71DED" w:rsidP="00B71DED">
            <w:pPr>
              <w:rPr>
                <w:sz w:val="22"/>
                <w:szCs w:val="22"/>
              </w:rPr>
            </w:pPr>
            <w:r w:rsidRPr="00221232">
              <w:rPr>
                <w:sz w:val="22"/>
                <w:szCs w:val="22"/>
              </w:rPr>
              <w:t>Экскурсии</w:t>
            </w:r>
          </w:p>
        </w:tc>
        <w:tc>
          <w:tcPr>
            <w:tcW w:w="8588" w:type="dxa"/>
            <w:gridSpan w:val="18"/>
          </w:tcPr>
          <w:p w:rsidR="00B71DED" w:rsidRPr="00221232" w:rsidRDefault="00B71DED" w:rsidP="00B71DED">
            <w:pPr>
              <w:rPr>
                <w:sz w:val="22"/>
                <w:szCs w:val="22"/>
              </w:rPr>
            </w:pPr>
            <w:r w:rsidRPr="00221232">
              <w:rPr>
                <w:sz w:val="22"/>
                <w:szCs w:val="22"/>
              </w:rPr>
              <w:t xml:space="preserve">  Экскурсия на предприятия, в общественные места с целью знакомства с различными видами труда, производства.</w:t>
            </w:r>
          </w:p>
          <w:p w:rsidR="00B71DED" w:rsidRPr="00221232" w:rsidRDefault="00B71DED" w:rsidP="00B71DED">
            <w:pPr>
              <w:rPr>
                <w:sz w:val="22"/>
                <w:szCs w:val="22"/>
              </w:rPr>
            </w:pPr>
          </w:p>
        </w:tc>
      </w:tr>
      <w:tr w:rsidR="00B71DED" w:rsidRPr="00221232" w:rsidTr="00DE1546">
        <w:trPr>
          <w:trHeight w:val="674"/>
        </w:trPr>
        <w:tc>
          <w:tcPr>
            <w:tcW w:w="1134" w:type="dxa"/>
            <w:gridSpan w:val="2"/>
          </w:tcPr>
          <w:p w:rsidR="00AC69CC" w:rsidRDefault="00B71DED" w:rsidP="00AC69CC">
            <w:pPr>
              <w:rPr>
                <w:sz w:val="22"/>
                <w:szCs w:val="22"/>
              </w:rPr>
            </w:pPr>
            <w:r w:rsidRPr="00221232">
              <w:rPr>
                <w:sz w:val="22"/>
                <w:szCs w:val="22"/>
              </w:rPr>
              <w:t>Социа</w:t>
            </w:r>
            <w:r w:rsidR="00AC69CC">
              <w:rPr>
                <w:sz w:val="22"/>
                <w:szCs w:val="22"/>
              </w:rPr>
              <w:t>-</w:t>
            </w:r>
            <w:r w:rsidRPr="00221232">
              <w:rPr>
                <w:sz w:val="22"/>
                <w:szCs w:val="22"/>
              </w:rPr>
              <w:t>льное творче</w:t>
            </w:r>
            <w:r w:rsidR="00AC69CC">
              <w:rPr>
                <w:sz w:val="22"/>
                <w:szCs w:val="22"/>
              </w:rPr>
              <w:t>-</w:t>
            </w:r>
            <w:r w:rsidRPr="00221232">
              <w:rPr>
                <w:sz w:val="22"/>
                <w:szCs w:val="22"/>
              </w:rPr>
              <w:t>ство (социальн</w:t>
            </w:r>
            <w:proofErr w:type="gramStart"/>
            <w:r w:rsidRPr="00221232">
              <w:rPr>
                <w:sz w:val="22"/>
                <w:szCs w:val="22"/>
              </w:rPr>
              <w:t>о-</w:t>
            </w:r>
            <w:proofErr w:type="gramEnd"/>
            <w:r w:rsidRPr="00221232">
              <w:rPr>
                <w:sz w:val="22"/>
                <w:szCs w:val="22"/>
              </w:rPr>
              <w:t xml:space="preserve"> преобра</w:t>
            </w:r>
          </w:p>
          <w:p w:rsidR="00AC69CC" w:rsidRDefault="00B71DED" w:rsidP="00AC69CC">
            <w:pPr>
              <w:rPr>
                <w:sz w:val="22"/>
                <w:szCs w:val="22"/>
              </w:rPr>
            </w:pPr>
            <w:r w:rsidRPr="00221232">
              <w:rPr>
                <w:sz w:val="22"/>
                <w:szCs w:val="22"/>
              </w:rPr>
              <w:t>зующая доброво</w:t>
            </w:r>
          </w:p>
          <w:p w:rsidR="00B71DED" w:rsidRPr="00221232" w:rsidRDefault="00B71DED" w:rsidP="00AC69CC">
            <w:pPr>
              <w:rPr>
                <w:sz w:val="22"/>
                <w:szCs w:val="22"/>
              </w:rPr>
            </w:pPr>
            <w:proofErr w:type="gramStart"/>
            <w:r w:rsidRPr="00221232">
              <w:rPr>
                <w:sz w:val="22"/>
                <w:szCs w:val="22"/>
              </w:rPr>
              <w:t>льческая деятельность)</w:t>
            </w:r>
            <w:proofErr w:type="gramEnd"/>
          </w:p>
        </w:tc>
        <w:tc>
          <w:tcPr>
            <w:tcW w:w="8588" w:type="dxa"/>
            <w:gridSpan w:val="18"/>
          </w:tcPr>
          <w:p w:rsidR="00B71DED" w:rsidRPr="00221232" w:rsidRDefault="00B71DED" w:rsidP="00B71DED">
            <w:pPr>
              <w:rPr>
                <w:sz w:val="22"/>
                <w:szCs w:val="22"/>
              </w:rPr>
            </w:pPr>
            <w:r w:rsidRPr="00221232">
              <w:rPr>
                <w:sz w:val="22"/>
                <w:szCs w:val="22"/>
              </w:rPr>
              <w:t xml:space="preserve">Деятельность школьного самоуправления. Субботники, трудовой десант,  КТД. Конкурс «Лучший класс». Операция «Чистый двор», «Уют».      </w:t>
            </w:r>
          </w:p>
          <w:p w:rsidR="00B71DED" w:rsidRPr="00221232" w:rsidRDefault="00B71DED" w:rsidP="00B71DED">
            <w:pPr>
              <w:tabs>
                <w:tab w:val="left" w:pos="6175"/>
              </w:tabs>
              <w:rPr>
                <w:sz w:val="22"/>
                <w:szCs w:val="22"/>
              </w:rPr>
            </w:pPr>
            <w:r w:rsidRPr="00221232">
              <w:rPr>
                <w:sz w:val="22"/>
                <w:szCs w:val="22"/>
              </w:rPr>
              <w:t>Отчетные собрания «Мое поручение» «Школьная ярмарка (подготовка сувениров), «Город мастеров», «Сувениры мастерской Деда Мороза»</w:t>
            </w:r>
          </w:p>
          <w:p w:rsidR="00B71DED" w:rsidRPr="00221232" w:rsidRDefault="00B71DED" w:rsidP="00B71DED">
            <w:pPr>
              <w:tabs>
                <w:tab w:val="left" w:pos="6175"/>
              </w:tabs>
              <w:rPr>
                <w:sz w:val="22"/>
                <w:szCs w:val="22"/>
              </w:rPr>
            </w:pPr>
            <w:r w:rsidRPr="00221232">
              <w:rPr>
                <w:sz w:val="22"/>
                <w:szCs w:val="22"/>
              </w:rPr>
              <w:t>Подготовка к областным выставкам детского творчества.</w:t>
            </w:r>
          </w:p>
          <w:p w:rsidR="00B71DED" w:rsidRPr="00221232" w:rsidRDefault="00B71DED" w:rsidP="00B71DED">
            <w:pPr>
              <w:tabs>
                <w:tab w:val="left" w:pos="6175"/>
              </w:tabs>
              <w:rPr>
                <w:sz w:val="22"/>
                <w:szCs w:val="22"/>
              </w:rPr>
            </w:pPr>
            <w:r w:rsidRPr="00221232">
              <w:rPr>
                <w:sz w:val="22"/>
                <w:szCs w:val="22"/>
              </w:rPr>
              <w:t>Рейды проверки состояния школьных учебников, санитарного состояния учебных кабинетов, внешнего вида учащихся, состояния школьного имущества.</w:t>
            </w:r>
            <w:r w:rsidRPr="00221232">
              <w:rPr>
                <w:sz w:val="22"/>
                <w:szCs w:val="22"/>
              </w:rPr>
              <w:tab/>
            </w:r>
          </w:p>
        </w:tc>
      </w:tr>
      <w:tr w:rsidR="00B71DED" w:rsidRPr="00221232" w:rsidTr="00DE1546">
        <w:trPr>
          <w:trHeight w:val="674"/>
        </w:trPr>
        <w:tc>
          <w:tcPr>
            <w:tcW w:w="1134" w:type="dxa"/>
            <w:gridSpan w:val="2"/>
          </w:tcPr>
          <w:p w:rsidR="00B71DED" w:rsidRPr="00221232" w:rsidRDefault="00B71DED" w:rsidP="00B71DED">
            <w:pPr>
              <w:rPr>
                <w:sz w:val="22"/>
                <w:szCs w:val="22"/>
              </w:rPr>
            </w:pPr>
            <w:r w:rsidRPr="00221232">
              <w:rPr>
                <w:sz w:val="22"/>
                <w:szCs w:val="22"/>
              </w:rPr>
              <w:t>Дополнительное образование</w:t>
            </w:r>
          </w:p>
        </w:tc>
        <w:tc>
          <w:tcPr>
            <w:tcW w:w="8588" w:type="dxa"/>
            <w:gridSpan w:val="18"/>
          </w:tcPr>
          <w:p w:rsidR="00B71DED" w:rsidRPr="00221232" w:rsidRDefault="00B71DED" w:rsidP="00B71DED">
            <w:pPr>
              <w:rPr>
                <w:sz w:val="22"/>
                <w:szCs w:val="22"/>
              </w:rPr>
            </w:pPr>
            <w:r w:rsidRPr="00221232">
              <w:rPr>
                <w:sz w:val="22"/>
                <w:szCs w:val="22"/>
              </w:rPr>
              <w:t xml:space="preserve">Работа в кружках, спортивных секциях, клубах и других формах дополнительного образования. Объединения по интересам; занятие народными промыслами. </w:t>
            </w:r>
          </w:p>
        </w:tc>
      </w:tr>
      <w:tr w:rsidR="00B71DED" w:rsidRPr="00221232" w:rsidTr="00DE1546">
        <w:trPr>
          <w:trHeight w:val="674"/>
        </w:trPr>
        <w:tc>
          <w:tcPr>
            <w:tcW w:w="9722" w:type="dxa"/>
            <w:gridSpan w:val="20"/>
          </w:tcPr>
          <w:p w:rsidR="00B71DED" w:rsidRPr="00221232" w:rsidRDefault="00B71DED" w:rsidP="00B71DED">
            <w:pPr>
              <w:jc w:val="center"/>
              <w:rPr>
                <w:b/>
                <w:sz w:val="22"/>
                <w:szCs w:val="22"/>
              </w:rPr>
            </w:pPr>
            <w:r w:rsidRPr="00221232">
              <w:rPr>
                <w:sz w:val="22"/>
                <w:szCs w:val="22"/>
              </w:rPr>
              <w:t xml:space="preserve"> </w:t>
            </w:r>
          </w:p>
          <w:p w:rsidR="00B71DED" w:rsidRPr="00221232" w:rsidRDefault="00B71DED" w:rsidP="00B71DED">
            <w:pPr>
              <w:jc w:val="center"/>
              <w:rPr>
                <w:sz w:val="22"/>
                <w:szCs w:val="22"/>
              </w:rPr>
            </w:pPr>
            <w:r w:rsidRPr="00221232">
              <w:rPr>
                <w:b/>
                <w:sz w:val="22"/>
                <w:szCs w:val="22"/>
              </w:rPr>
              <w:t xml:space="preserve">Воспитание ценностного отношения к </w:t>
            </w:r>
            <w:proofErr w:type="gramStart"/>
            <w:r w:rsidRPr="00221232">
              <w:rPr>
                <w:b/>
                <w:sz w:val="22"/>
                <w:szCs w:val="22"/>
              </w:rPr>
              <w:t>прекрасному</w:t>
            </w:r>
            <w:proofErr w:type="gramEnd"/>
            <w:r w:rsidRPr="00221232">
              <w:rPr>
                <w:b/>
                <w:sz w:val="22"/>
                <w:szCs w:val="22"/>
              </w:rPr>
              <w:t>, формирование основ эстетической культуры (эстетическое воспитание</w:t>
            </w:r>
            <w:r w:rsidRPr="00221232">
              <w:rPr>
                <w:sz w:val="22"/>
                <w:szCs w:val="22"/>
              </w:rPr>
              <w:t>)</w:t>
            </w:r>
          </w:p>
          <w:p w:rsidR="00B71DED" w:rsidRPr="00221232" w:rsidRDefault="00B71DED" w:rsidP="00B71DED">
            <w:pPr>
              <w:rPr>
                <w:sz w:val="22"/>
                <w:szCs w:val="22"/>
              </w:rPr>
            </w:pPr>
          </w:p>
        </w:tc>
      </w:tr>
      <w:tr w:rsidR="00B71DED" w:rsidRPr="00221232" w:rsidTr="00DE1546">
        <w:trPr>
          <w:trHeight w:val="674"/>
        </w:trPr>
        <w:tc>
          <w:tcPr>
            <w:tcW w:w="1134" w:type="dxa"/>
            <w:gridSpan w:val="2"/>
          </w:tcPr>
          <w:p w:rsidR="00B71DED" w:rsidRPr="00221232" w:rsidRDefault="00B71DED" w:rsidP="00B71DED">
            <w:pPr>
              <w:rPr>
                <w:sz w:val="22"/>
                <w:szCs w:val="22"/>
              </w:rPr>
            </w:pPr>
            <w:r w:rsidRPr="00221232">
              <w:rPr>
                <w:sz w:val="22"/>
                <w:szCs w:val="22"/>
              </w:rPr>
              <w:t>Задачи воспитания</w:t>
            </w:r>
          </w:p>
          <w:p w:rsidR="00B71DED" w:rsidRPr="00221232" w:rsidRDefault="00B71DED" w:rsidP="00E0053D">
            <w:pPr>
              <w:rPr>
                <w:sz w:val="22"/>
                <w:szCs w:val="22"/>
              </w:rPr>
            </w:pPr>
            <w:r w:rsidRPr="00221232">
              <w:rPr>
                <w:sz w:val="22"/>
                <w:szCs w:val="22"/>
              </w:rPr>
              <w:t xml:space="preserve">ценностного отношения к </w:t>
            </w:r>
            <w:proofErr w:type="gramStart"/>
            <w:r w:rsidRPr="00221232">
              <w:rPr>
                <w:sz w:val="22"/>
                <w:szCs w:val="22"/>
              </w:rPr>
              <w:t>прекрасному</w:t>
            </w:r>
            <w:proofErr w:type="gramEnd"/>
            <w:r w:rsidRPr="00221232">
              <w:rPr>
                <w:sz w:val="22"/>
                <w:szCs w:val="22"/>
              </w:rPr>
              <w:t>, представлений об эстетических идеалах и ценностях (эстетического воспитан</w:t>
            </w:r>
            <w:r w:rsidRPr="00221232">
              <w:rPr>
                <w:sz w:val="22"/>
                <w:szCs w:val="22"/>
              </w:rPr>
              <w:lastRenderedPageBreak/>
              <w:t>ия)</w:t>
            </w:r>
          </w:p>
        </w:tc>
        <w:tc>
          <w:tcPr>
            <w:tcW w:w="8588" w:type="dxa"/>
            <w:gridSpan w:val="18"/>
          </w:tcPr>
          <w:p w:rsidR="00B71DED" w:rsidRPr="00221232" w:rsidRDefault="00B71DED" w:rsidP="0063262B">
            <w:pPr>
              <w:pStyle w:val="afb"/>
              <w:numPr>
                <w:ilvl w:val="0"/>
                <w:numId w:val="44"/>
              </w:numPr>
              <w:rPr>
                <w:sz w:val="22"/>
                <w:szCs w:val="22"/>
              </w:rPr>
            </w:pPr>
            <w:r w:rsidRPr="00221232">
              <w:rPr>
                <w:sz w:val="22"/>
                <w:szCs w:val="22"/>
              </w:rPr>
              <w:lastRenderedPageBreak/>
              <w:t xml:space="preserve">Воспитывать ценностное отношение к </w:t>
            </w:r>
            <w:proofErr w:type="gramStart"/>
            <w:r w:rsidRPr="00221232">
              <w:rPr>
                <w:sz w:val="22"/>
                <w:szCs w:val="22"/>
              </w:rPr>
              <w:t>прекрасному</w:t>
            </w:r>
            <w:proofErr w:type="gramEnd"/>
            <w:r w:rsidRPr="00221232">
              <w:rPr>
                <w:sz w:val="22"/>
                <w:szCs w:val="22"/>
              </w:rPr>
              <w:t>, восприятие искусства как особую форму познания и преобразования мира.</w:t>
            </w:r>
          </w:p>
          <w:p w:rsidR="00B71DED" w:rsidRPr="00221232" w:rsidRDefault="00B71DED" w:rsidP="0063262B">
            <w:pPr>
              <w:pStyle w:val="afb"/>
              <w:numPr>
                <w:ilvl w:val="0"/>
                <w:numId w:val="44"/>
              </w:numPr>
              <w:rPr>
                <w:sz w:val="22"/>
                <w:szCs w:val="22"/>
              </w:rPr>
            </w:pPr>
            <w:r w:rsidRPr="00221232">
              <w:rPr>
                <w:sz w:val="22"/>
                <w:szCs w:val="22"/>
              </w:rPr>
              <w:t>Формировать эстетическое восприятие предметов и явлений действительности, развивать способности видеть и ценить прекрасное в природе, общественной жизни, спорте и творчестве людей.</w:t>
            </w:r>
          </w:p>
          <w:p w:rsidR="00B71DED" w:rsidRPr="00221232" w:rsidRDefault="00B71DED" w:rsidP="00B71DED">
            <w:pPr>
              <w:rPr>
                <w:sz w:val="22"/>
                <w:szCs w:val="22"/>
              </w:rPr>
            </w:pPr>
            <w:r w:rsidRPr="00221232">
              <w:rPr>
                <w:sz w:val="22"/>
                <w:szCs w:val="22"/>
              </w:rPr>
              <w:t xml:space="preserve">        3.Расширять представление об искусстве народов России</w:t>
            </w:r>
          </w:p>
        </w:tc>
      </w:tr>
      <w:tr w:rsidR="00B71DED" w:rsidRPr="00221232" w:rsidTr="00DE1546">
        <w:trPr>
          <w:trHeight w:val="674"/>
        </w:trPr>
        <w:tc>
          <w:tcPr>
            <w:tcW w:w="1134" w:type="dxa"/>
            <w:gridSpan w:val="2"/>
          </w:tcPr>
          <w:p w:rsidR="00B71DED" w:rsidRPr="00221232" w:rsidRDefault="00B71DED" w:rsidP="00B71DED">
            <w:pPr>
              <w:rPr>
                <w:sz w:val="22"/>
                <w:szCs w:val="22"/>
              </w:rPr>
            </w:pPr>
          </w:p>
        </w:tc>
        <w:tc>
          <w:tcPr>
            <w:tcW w:w="1717" w:type="dxa"/>
            <w:gridSpan w:val="3"/>
          </w:tcPr>
          <w:p w:rsidR="00B71DED" w:rsidRPr="00221232" w:rsidRDefault="00B71DED" w:rsidP="00B71DED">
            <w:pPr>
              <w:jc w:val="center"/>
              <w:rPr>
                <w:sz w:val="22"/>
                <w:szCs w:val="22"/>
              </w:rPr>
            </w:pPr>
            <w:r w:rsidRPr="00221232">
              <w:rPr>
                <w:sz w:val="22"/>
                <w:szCs w:val="22"/>
              </w:rPr>
              <w:t>5 класс</w:t>
            </w:r>
          </w:p>
        </w:tc>
        <w:tc>
          <w:tcPr>
            <w:tcW w:w="1718" w:type="dxa"/>
            <w:gridSpan w:val="4"/>
          </w:tcPr>
          <w:p w:rsidR="00B71DED" w:rsidRPr="00221232" w:rsidRDefault="00B71DED" w:rsidP="00B71DED">
            <w:pPr>
              <w:jc w:val="center"/>
              <w:rPr>
                <w:sz w:val="22"/>
                <w:szCs w:val="22"/>
              </w:rPr>
            </w:pPr>
            <w:r w:rsidRPr="00221232">
              <w:rPr>
                <w:sz w:val="22"/>
                <w:szCs w:val="22"/>
              </w:rPr>
              <w:t>6 класс</w:t>
            </w:r>
          </w:p>
        </w:tc>
        <w:tc>
          <w:tcPr>
            <w:tcW w:w="1717" w:type="dxa"/>
            <w:gridSpan w:val="5"/>
          </w:tcPr>
          <w:p w:rsidR="00B71DED" w:rsidRPr="00221232" w:rsidRDefault="00B71DED" w:rsidP="00B71DED">
            <w:pPr>
              <w:jc w:val="center"/>
              <w:rPr>
                <w:sz w:val="22"/>
                <w:szCs w:val="22"/>
              </w:rPr>
            </w:pPr>
            <w:r w:rsidRPr="00221232">
              <w:rPr>
                <w:sz w:val="22"/>
                <w:szCs w:val="22"/>
              </w:rPr>
              <w:t>7 класс</w:t>
            </w:r>
          </w:p>
        </w:tc>
        <w:tc>
          <w:tcPr>
            <w:tcW w:w="1718" w:type="dxa"/>
            <w:gridSpan w:val="4"/>
          </w:tcPr>
          <w:p w:rsidR="00B71DED" w:rsidRPr="00221232" w:rsidRDefault="00B71DED" w:rsidP="00B71DED">
            <w:pPr>
              <w:jc w:val="center"/>
              <w:rPr>
                <w:sz w:val="22"/>
                <w:szCs w:val="22"/>
              </w:rPr>
            </w:pPr>
            <w:r w:rsidRPr="00221232">
              <w:rPr>
                <w:sz w:val="22"/>
                <w:szCs w:val="22"/>
              </w:rPr>
              <w:t>8 класс</w:t>
            </w:r>
          </w:p>
        </w:tc>
        <w:tc>
          <w:tcPr>
            <w:tcW w:w="1718" w:type="dxa"/>
            <w:gridSpan w:val="2"/>
          </w:tcPr>
          <w:p w:rsidR="00B71DED" w:rsidRPr="00221232" w:rsidRDefault="00B71DED" w:rsidP="00B71DED">
            <w:pPr>
              <w:jc w:val="center"/>
              <w:rPr>
                <w:sz w:val="22"/>
                <w:szCs w:val="22"/>
              </w:rPr>
            </w:pPr>
            <w:r w:rsidRPr="00221232">
              <w:rPr>
                <w:sz w:val="22"/>
                <w:szCs w:val="22"/>
              </w:rPr>
              <w:t>9 класс</w:t>
            </w:r>
          </w:p>
        </w:tc>
      </w:tr>
      <w:tr w:rsidR="00B71DED" w:rsidRPr="00221232" w:rsidTr="00DE1546">
        <w:trPr>
          <w:trHeight w:val="674"/>
        </w:trPr>
        <w:tc>
          <w:tcPr>
            <w:tcW w:w="1134" w:type="dxa"/>
            <w:gridSpan w:val="2"/>
            <w:vMerge w:val="restart"/>
          </w:tcPr>
          <w:p w:rsidR="00B71DED" w:rsidRPr="00221232" w:rsidRDefault="00B71DED" w:rsidP="00B71DED">
            <w:pPr>
              <w:rPr>
                <w:sz w:val="22"/>
                <w:szCs w:val="22"/>
              </w:rPr>
            </w:pPr>
            <w:r w:rsidRPr="00221232">
              <w:rPr>
                <w:sz w:val="22"/>
                <w:szCs w:val="22"/>
              </w:rPr>
              <w:t xml:space="preserve">Виды </w:t>
            </w:r>
            <w:proofErr w:type="gramStart"/>
            <w:r w:rsidRPr="00221232">
              <w:rPr>
                <w:sz w:val="22"/>
                <w:szCs w:val="22"/>
              </w:rPr>
              <w:t>деятель</w:t>
            </w:r>
            <w:r w:rsidR="00E0053D">
              <w:rPr>
                <w:sz w:val="22"/>
                <w:szCs w:val="22"/>
              </w:rPr>
              <w:t>-</w:t>
            </w:r>
            <w:r w:rsidRPr="00221232">
              <w:rPr>
                <w:sz w:val="22"/>
                <w:szCs w:val="22"/>
              </w:rPr>
              <w:t>ности</w:t>
            </w:r>
            <w:proofErr w:type="gramEnd"/>
            <w:r w:rsidRPr="00221232">
              <w:rPr>
                <w:sz w:val="22"/>
                <w:szCs w:val="22"/>
              </w:rPr>
              <w:t xml:space="preserve"> и формы организации внеурочной и внешкольной работы.</w:t>
            </w:r>
          </w:p>
          <w:p w:rsidR="00B71DED" w:rsidRPr="00221232" w:rsidRDefault="00B71DED" w:rsidP="00B71DED">
            <w:pPr>
              <w:rPr>
                <w:sz w:val="22"/>
                <w:szCs w:val="22"/>
              </w:rPr>
            </w:pPr>
            <w:r w:rsidRPr="00221232">
              <w:rPr>
                <w:sz w:val="22"/>
                <w:szCs w:val="22"/>
              </w:rPr>
              <w:t xml:space="preserve">  </w:t>
            </w:r>
            <w:proofErr w:type="gramStart"/>
            <w:r w:rsidRPr="00221232">
              <w:rPr>
                <w:sz w:val="22"/>
                <w:szCs w:val="22"/>
              </w:rPr>
              <w:t>Познава</w:t>
            </w:r>
            <w:r w:rsidR="00E0053D">
              <w:rPr>
                <w:sz w:val="22"/>
                <w:szCs w:val="22"/>
              </w:rPr>
              <w:t>-</w:t>
            </w:r>
            <w:r w:rsidRPr="00221232">
              <w:rPr>
                <w:sz w:val="22"/>
                <w:szCs w:val="22"/>
              </w:rPr>
              <w:t>тельные</w:t>
            </w:r>
            <w:proofErr w:type="gramEnd"/>
            <w:r w:rsidRPr="00221232">
              <w:rPr>
                <w:sz w:val="22"/>
                <w:szCs w:val="22"/>
              </w:rPr>
              <w:t xml:space="preserve"> беседы</w:t>
            </w:r>
          </w:p>
          <w:p w:rsidR="00E832E7" w:rsidRDefault="00B71DED" w:rsidP="00B71DED">
            <w:pPr>
              <w:rPr>
                <w:sz w:val="22"/>
                <w:szCs w:val="22"/>
              </w:rPr>
            </w:pPr>
            <w:r w:rsidRPr="00221232">
              <w:rPr>
                <w:sz w:val="22"/>
                <w:szCs w:val="22"/>
              </w:rPr>
              <w:t>Классные часы, монитор</w:t>
            </w:r>
          </w:p>
          <w:p w:rsidR="00B71DED" w:rsidRPr="00221232" w:rsidRDefault="00B71DED" w:rsidP="00B71DED">
            <w:pPr>
              <w:rPr>
                <w:sz w:val="22"/>
                <w:szCs w:val="22"/>
              </w:rPr>
            </w:pPr>
            <w:r w:rsidRPr="00221232">
              <w:rPr>
                <w:sz w:val="22"/>
                <w:szCs w:val="22"/>
              </w:rPr>
              <w:t xml:space="preserve">инг </w:t>
            </w:r>
          </w:p>
        </w:tc>
        <w:tc>
          <w:tcPr>
            <w:tcW w:w="1717" w:type="dxa"/>
            <w:gridSpan w:val="3"/>
          </w:tcPr>
          <w:p w:rsidR="00B71DED" w:rsidRPr="00221232" w:rsidRDefault="00B71DED" w:rsidP="00B71DED">
            <w:pPr>
              <w:rPr>
                <w:sz w:val="22"/>
                <w:szCs w:val="22"/>
              </w:rPr>
            </w:pPr>
            <w:r w:rsidRPr="00221232">
              <w:rPr>
                <w:sz w:val="22"/>
                <w:szCs w:val="22"/>
              </w:rPr>
              <w:t>«Ларец мудрости». «Что является искусством». «Виды искусства».</w:t>
            </w:r>
          </w:p>
          <w:p w:rsidR="00B71DED" w:rsidRPr="00221232" w:rsidRDefault="00B71DED" w:rsidP="00B71DED">
            <w:pPr>
              <w:rPr>
                <w:sz w:val="22"/>
                <w:szCs w:val="22"/>
              </w:rPr>
            </w:pPr>
            <w:r w:rsidRPr="00221232">
              <w:rPr>
                <w:sz w:val="22"/>
                <w:szCs w:val="22"/>
              </w:rPr>
              <w:t>«О творчестве, искусстве, труде и развлечении».</w:t>
            </w:r>
          </w:p>
          <w:p w:rsidR="00B71DED" w:rsidRPr="00221232" w:rsidRDefault="00B71DED" w:rsidP="00B71DED">
            <w:pPr>
              <w:rPr>
                <w:sz w:val="22"/>
                <w:szCs w:val="22"/>
              </w:rPr>
            </w:pPr>
            <w:r w:rsidRPr="00221232">
              <w:rPr>
                <w:sz w:val="22"/>
                <w:szCs w:val="22"/>
              </w:rPr>
              <w:t>« 12</w:t>
            </w:r>
            <w:r w:rsidR="00E832E7">
              <w:rPr>
                <w:sz w:val="22"/>
                <w:szCs w:val="22"/>
              </w:rPr>
              <w:t>5</w:t>
            </w:r>
            <w:r w:rsidRPr="00221232">
              <w:rPr>
                <w:sz w:val="22"/>
                <w:szCs w:val="22"/>
              </w:rPr>
              <w:t xml:space="preserve"> лет Марине Цветаевой». «О тех, кого мы не любим».</w:t>
            </w:r>
          </w:p>
          <w:p w:rsidR="00E832E7" w:rsidRDefault="00E832E7" w:rsidP="00B71DED">
            <w:pPr>
              <w:rPr>
                <w:sz w:val="22"/>
                <w:szCs w:val="22"/>
              </w:rPr>
            </w:pPr>
            <w:r>
              <w:rPr>
                <w:sz w:val="22"/>
                <w:szCs w:val="22"/>
              </w:rPr>
              <w:t xml:space="preserve">«100 </w:t>
            </w:r>
            <w:r w:rsidR="00B71DED" w:rsidRPr="00221232">
              <w:rPr>
                <w:sz w:val="22"/>
                <w:szCs w:val="22"/>
              </w:rPr>
              <w:t xml:space="preserve">лет со дня рождения Н.И. Сладкова». </w:t>
            </w:r>
          </w:p>
          <w:p w:rsidR="00B71DED" w:rsidRPr="00221232" w:rsidRDefault="00B71DED" w:rsidP="00B71DED">
            <w:pPr>
              <w:rPr>
                <w:sz w:val="22"/>
                <w:szCs w:val="22"/>
              </w:rPr>
            </w:pPr>
            <w:r w:rsidRPr="00221232">
              <w:rPr>
                <w:sz w:val="22"/>
                <w:szCs w:val="22"/>
              </w:rPr>
              <w:t>«Международный день родного языка». «Порядок и красота».</w:t>
            </w:r>
          </w:p>
          <w:p w:rsidR="00B71DED" w:rsidRPr="00221232" w:rsidRDefault="00B71DED" w:rsidP="00B71DED">
            <w:pPr>
              <w:rPr>
                <w:sz w:val="22"/>
                <w:szCs w:val="22"/>
              </w:rPr>
            </w:pPr>
            <w:r w:rsidRPr="00221232">
              <w:rPr>
                <w:sz w:val="22"/>
                <w:szCs w:val="22"/>
              </w:rPr>
              <w:t>«Удивительное рядом». «Мир добрых слов».</w:t>
            </w:r>
          </w:p>
          <w:p w:rsidR="00B71DED" w:rsidRPr="00221232" w:rsidRDefault="00B71DED" w:rsidP="00B71DED">
            <w:pPr>
              <w:rPr>
                <w:sz w:val="22"/>
                <w:szCs w:val="22"/>
              </w:rPr>
            </w:pPr>
            <w:r w:rsidRPr="00221232">
              <w:rPr>
                <w:sz w:val="22"/>
                <w:szCs w:val="22"/>
              </w:rPr>
              <w:t>«21</w:t>
            </w:r>
            <w:r w:rsidR="00E832E7">
              <w:rPr>
                <w:sz w:val="22"/>
                <w:szCs w:val="22"/>
              </w:rPr>
              <w:t>5</w:t>
            </w:r>
            <w:r w:rsidRPr="00221232">
              <w:rPr>
                <w:sz w:val="22"/>
                <w:szCs w:val="22"/>
              </w:rPr>
              <w:t xml:space="preserve"> лет Г. Х. Андерсену». «Готовим праздник».</w:t>
            </w:r>
          </w:p>
          <w:p w:rsidR="00B71DED" w:rsidRPr="00221232" w:rsidRDefault="00B71DED" w:rsidP="00B71DED">
            <w:pPr>
              <w:rPr>
                <w:sz w:val="22"/>
                <w:szCs w:val="22"/>
              </w:rPr>
            </w:pPr>
            <w:r w:rsidRPr="00221232">
              <w:rPr>
                <w:sz w:val="22"/>
                <w:szCs w:val="22"/>
              </w:rPr>
              <w:t>«Жить в мире доброты и красоты».</w:t>
            </w:r>
          </w:p>
          <w:p w:rsidR="00B71DED" w:rsidRPr="00221232" w:rsidRDefault="00B71DED" w:rsidP="00B71DED">
            <w:pPr>
              <w:rPr>
                <w:sz w:val="22"/>
                <w:szCs w:val="22"/>
              </w:rPr>
            </w:pPr>
          </w:p>
        </w:tc>
        <w:tc>
          <w:tcPr>
            <w:tcW w:w="1718" w:type="dxa"/>
            <w:gridSpan w:val="4"/>
          </w:tcPr>
          <w:p w:rsidR="00B71DED" w:rsidRPr="00221232" w:rsidRDefault="00B71DED" w:rsidP="00B71DED">
            <w:pPr>
              <w:rPr>
                <w:sz w:val="22"/>
                <w:szCs w:val="22"/>
              </w:rPr>
            </w:pPr>
            <w:r w:rsidRPr="00221232">
              <w:rPr>
                <w:sz w:val="22"/>
                <w:szCs w:val="22"/>
              </w:rPr>
              <w:t>«Ларец мудрости». «Для чего необходимо искусство и творчество».</w:t>
            </w:r>
          </w:p>
          <w:p w:rsidR="00B71DED" w:rsidRPr="00221232" w:rsidRDefault="00B71DED" w:rsidP="00B71DED">
            <w:pPr>
              <w:rPr>
                <w:sz w:val="22"/>
                <w:szCs w:val="22"/>
              </w:rPr>
            </w:pPr>
            <w:r w:rsidRPr="00221232">
              <w:rPr>
                <w:sz w:val="22"/>
                <w:szCs w:val="22"/>
              </w:rPr>
              <w:t xml:space="preserve">«Советы искусствоведа </w:t>
            </w:r>
          </w:p>
          <w:p w:rsidR="00B71DED" w:rsidRPr="00221232" w:rsidRDefault="00B71DED" w:rsidP="00B71DED">
            <w:pPr>
              <w:rPr>
                <w:sz w:val="22"/>
                <w:szCs w:val="22"/>
              </w:rPr>
            </w:pPr>
            <w:r w:rsidRPr="00221232">
              <w:rPr>
                <w:sz w:val="22"/>
                <w:szCs w:val="22"/>
              </w:rPr>
              <w:t>«Общение с произведениями искусства». «Что такое натюрморт».</w:t>
            </w:r>
          </w:p>
          <w:p w:rsidR="00B71DED" w:rsidRPr="00221232" w:rsidRDefault="00B71DED" w:rsidP="00B71DED">
            <w:pPr>
              <w:rPr>
                <w:sz w:val="22"/>
                <w:szCs w:val="22"/>
              </w:rPr>
            </w:pPr>
            <w:r w:rsidRPr="00221232">
              <w:rPr>
                <w:sz w:val="22"/>
                <w:szCs w:val="22"/>
              </w:rPr>
              <w:t>«Роль книги в жизни человека». «Мои любимые книги».</w:t>
            </w:r>
          </w:p>
          <w:p w:rsidR="00B71DED" w:rsidRPr="00221232" w:rsidRDefault="00B71DED" w:rsidP="00B71DED">
            <w:pPr>
              <w:rPr>
                <w:sz w:val="22"/>
                <w:szCs w:val="22"/>
              </w:rPr>
            </w:pPr>
            <w:r w:rsidRPr="00221232">
              <w:rPr>
                <w:sz w:val="22"/>
                <w:szCs w:val="22"/>
              </w:rPr>
              <w:t>«Счастливый случай».</w:t>
            </w:r>
          </w:p>
          <w:p w:rsidR="00B71DED" w:rsidRPr="00221232" w:rsidRDefault="00B71DED" w:rsidP="00B71DED">
            <w:pPr>
              <w:rPr>
                <w:sz w:val="22"/>
                <w:szCs w:val="22"/>
              </w:rPr>
            </w:pPr>
            <w:r w:rsidRPr="00221232">
              <w:rPr>
                <w:sz w:val="22"/>
                <w:szCs w:val="22"/>
              </w:rPr>
              <w:t>«Мир через цветное стекло».</w:t>
            </w:r>
          </w:p>
          <w:p w:rsidR="00B71DED" w:rsidRPr="00221232" w:rsidRDefault="00B71DED" w:rsidP="00B71DED">
            <w:pPr>
              <w:rPr>
                <w:sz w:val="22"/>
                <w:szCs w:val="22"/>
              </w:rPr>
            </w:pPr>
            <w:r w:rsidRPr="00221232">
              <w:rPr>
                <w:sz w:val="22"/>
                <w:szCs w:val="22"/>
              </w:rPr>
              <w:t>«Готовим праздник».</w:t>
            </w:r>
          </w:p>
          <w:p w:rsidR="00B71DED" w:rsidRPr="00221232" w:rsidRDefault="00B71DED" w:rsidP="00B71DED">
            <w:pPr>
              <w:rPr>
                <w:sz w:val="22"/>
                <w:szCs w:val="22"/>
              </w:rPr>
            </w:pPr>
            <w:r w:rsidRPr="00221232">
              <w:rPr>
                <w:sz w:val="22"/>
                <w:szCs w:val="22"/>
              </w:rPr>
              <w:t xml:space="preserve">   </w:t>
            </w:r>
          </w:p>
        </w:tc>
        <w:tc>
          <w:tcPr>
            <w:tcW w:w="1717" w:type="dxa"/>
            <w:gridSpan w:val="5"/>
          </w:tcPr>
          <w:p w:rsidR="00B71DED" w:rsidRPr="00221232" w:rsidRDefault="00B71DED" w:rsidP="00B71DED">
            <w:pPr>
              <w:rPr>
                <w:sz w:val="22"/>
                <w:szCs w:val="22"/>
              </w:rPr>
            </w:pPr>
            <w:r w:rsidRPr="00221232">
              <w:rPr>
                <w:sz w:val="22"/>
                <w:szCs w:val="22"/>
              </w:rPr>
              <w:t>«Заочное путешествие по Санкт-Петербургу».</w:t>
            </w:r>
          </w:p>
          <w:p w:rsidR="00B71DED" w:rsidRPr="00221232" w:rsidRDefault="00B71DED" w:rsidP="00B71DED">
            <w:pPr>
              <w:rPr>
                <w:sz w:val="22"/>
                <w:szCs w:val="22"/>
              </w:rPr>
            </w:pPr>
            <w:r w:rsidRPr="00221232">
              <w:rPr>
                <w:sz w:val="22"/>
                <w:szCs w:val="22"/>
              </w:rPr>
              <w:t>«Многогранность красоты».</w:t>
            </w:r>
          </w:p>
          <w:p w:rsidR="00B71DED" w:rsidRPr="00221232" w:rsidRDefault="00B71DED" w:rsidP="00B71DED">
            <w:pPr>
              <w:rPr>
                <w:sz w:val="22"/>
                <w:szCs w:val="22"/>
              </w:rPr>
            </w:pPr>
            <w:r w:rsidRPr="00221232">
              <w:rPr>
                <w:sz w:val="22"/>
                <w:szCs w:val="22"/>
              </w:rPr>
              <w:t>«Размышление об искусстве».</w:t>
            </w:r>
          </w:p>
          <w:p w:rsidR="00B71DED" w:rsidRPr="00221232" w:rsidRDefault="00B71DED" w:rsidP="00B71DED">
            <w:pPr>
              <w:rPr>
                <w:sz w:val="22"/>
                <w:szCs w:val="22"/>
              </w:rPr>
            </w:pPr>
            <w:r w:rsidRPr="00221232">
              <w:rPr>
                <w:sz w:val="22"/>
                <w:szCs w:val="22"/>
              </w:rPr>
              <w:t>«70 лет В. Спивакову».</w:t>
            </w:r>
          </w:p>
          <w:p w:rsidR="00B71DED" w:rsidRPr="00221232" w:rsidRDefault="00E832E7" w:rsidP="00B71DED">
            <w:pPr>
              <w:rPr>
                <w:sz w:val="22"/>
                <w:szCs w:val="22"/>
              </w:rPr>
            </w:pPr>
            <w:r w:rsidRPr="00221232">
              <w:rPr>
                <w:sz w:val="22"/>
                <w:szCs w:val="22"/>
              </w:rPr>
              <w:t xml:space="preserve"> </w:t>
            </w:r>
            <w:r w:rsidR="00B71DED" w:rsidRPr="00221232">
              <w:rPr>
                <w:sz w:val="22"/>
                <w:szCs w:val="22"/>
              </w:rPr>
              <w:t>«Ларец мудрости».</w:t>
            </w:r>
          </w:p>
          <w:p w:rsidR="00B71DED" w:rsidRPr="00221232" w:rsidRDefault="00B71DED" w:rsidP="00B71DED">
            <w:pPr>
              <w:rPr>
                <w:sz w:val="22"/>
                <w:szCs w:val="22"/>
              </w:rPr>
            </w:pPr>
            <w:r w:rsidRPr="00221232">
              <w:rPr>
                <w:sz w:val="22"/>
                <w:szCs w:val="22"/>
              </w:rPr>
              <w:t>«Культура поведения».</w:t>
            </w:r>
          </w:p>
          <w:p w:rsidR="00B71DED" w:rsidRPr="00221232" w:rsidRDefault="00B71DED" w:rsidP="00B71DED">
            <w:pPr>
              <w:rPr>
                <w:sz w:val="22"/>
                <w:szCs w:val="22"/>
              </w:rPr>
            </w:pPr>
            <w:r w:rsidRPr="00221232">
              <w:rPr>
                <w:sz w:val="22"/>
                <w:szCs w:val="22"/>
              </w:rPr>
              <w:t xml:space="preserve">«Васнецов </w:t>
            </w:r>
            <w:proofErr w:type="gramStart"/>
            <w:r w:rsidRPr="00221232">
              <w:rPr>
                <w:sz w:val="22"/>
                <w:szCs w:val="22"/>
              </w:rPr>
              <w:t>–х</w:t>
            </w:r>
            <w:proofErr w:type="gramEnd"/>
            <w:r w:rsidRPr="00221232">
              <w:rPr>
                <w:sz w:val="22"/>
                <w:szCs w:val="22"/>
              </w:rPr>
              <w:t>удожник иллюстратор»</w:t>
            </w:r>
          </w:p>
          <w:p w:rsidR="00B71DED" w:rsidRPr="00221232" w:rsidRDefault="00B71DED" w:rsidP="00B71DED">
            <w:pPr>
              <w:rPr>
                <w:sz w:val="22"/>
                <w:szCs w:val="22"/>
              </w:rPr>
            </w:pPr>
            <w:r w:rsidRPr="00221232">
              <w:rPr>
                <w:sz w:val="22"/>
                <w:szCs w:val="22"/>
              </w:rPr>
              <w:t>«Красивые люди поступают красиво».</w:t>
            </w:r>
          </w:p>
          <w:p w:rsidR="00B71DED" w:rsidRPr="00221232" w:rsidRDefault="00B71DED" w:rsidP="00B71DED">
            <w:pPr>
              <w:rPr>
                <w:sz w:val="22"/>
                <w:szCs w:val="22"/>
              </w:rPr>
            </w:pPr>
            <w:r w:rsidRPr="00221232">
              <w:rPr>
                <w:sz w:val="22"/>
                <w:szCs w:val="22"/>
              </w:rPr>
              <w:t>«Золотая хохлома».</w:t>
            </w:r>
          </w:p>
          <w:p w:rsidR="00B71DED" w:rsidRPr="00221232" w:rsidRDefault="00B71DED" w:rsidP="00B71DED">
            <w:pPr>
              <w:rPr>
                <w:sz w:val="22"/>
                <w:szCs w:val="22"/>
              </w:rPr>
            </w:pPr>
            <w:r w:rsidRPr="00221232">
              <w:rPr>
                <w:sz w:val="22"/>
                <w:szCs w:val="22"/>
              </w:rPr>
              <w:t>«Искусство в нашей жизни».</w:t>
            </w:r>
          </w:p>
          <w:p w:rsidR="00B71DED" w:rsidRPr="00221232" w:rsidRDefault="00B71DED" w:rsidP="00B71DED">
            <w:pPr>
              <w:rPr>
                <w:sz w:val="22"/>
                <w:szCs w:val="22"/>
              </w:rPr>
            </w:pPr>
            <w:r w:rsidRPr="00221232">
              <w:rPr>
                <w:sz w:val="22"/>
                <w:szCs w:val="22"/>
              </w:rPr>
              <w:t xml:space="preserve"> «Русская национальная культура».</w:t>
            </w:r>
          </w:p>
          <w:p w:rsidR="00B71DED" w:rsidRPr="00221232" w:rsidRDefault="00B71DED" w:rsidP="00B71DED">
            <w:pPr>
              <w:rPr>
                <w:sz w:val="22"/>
                <w:szCs w:val="22"/>
              </w:rPr>
            </w:pPr>
            <w:r w:rsidRPr="00221232">
              <w:rPr>
                <w:sz w:val="22"/>
                <w:szCs w:val="22"/>
              </w:rPr>
              <w:t>«М.Ю.Лермонтов – поэт, прозаик, драматург».</w:t>
            </w:r>
          </w:p>
          <w:p w:rsidR="00B71DED" w:rsidRPr="00221232" w:rsidRDefault="00B71DED" w:rsidP="00B71DED">
            <w:pPr>
              <w:rPr>
                <w:sz w:val="22"/>
                <w:szCs w:val="22"/>
              </w:rPr>
            </w:pPr>
            <w:r w:rsidRPr="00221232">
              <w:rPr>
                <w:sz w:val="22"/>
                <w:szCs w:val="22"/>
              </w:rPr>
              <w:t>«Никас Сафронов. Биография, творчество».</w:t>
            </w:r>
          </w:p>
        </w:tc>
        <w:tc>
          <w:tcPr>
            <w:tcW w:w="1718" w:type="dxa"/>
            <w:gridSpan w:val="4"/>
          </w:tcPr>
          <w:p w:rsidR="00B71DED" w:rsidRPr="00221232" w:rsidRDefault="00B71DED" w:rsidP="00B71DED">
            <w:pPr>
              <w:rPr>
                <w:sz w:val="22"/>
                <w:szCs w:val="22"/>
              </w:rPr>
            </w:pPr>
            <w:r w:rsidRPr="00221232">
              <w:rPr>
                <w:sz w:val="22"/>
                <w:szCs w:val="22"/>
              </w:rPr>
              <w:t xml:space="preserve">  «Внешний облик и внутренняя красота». «Движение в музыке и музыка движения».</w:t>
            </w:r>
          </w:p>
          <w:p w:rsidR="00B71DED" w:rsidRPr="00221232" w:rsidRDefault="00B71DED" w:rsidP="00B71DED">
            <w:pPr>
              <w:rPr>
                <w:sz w:val="22"/>
                <w:szCs w:val="22"/>
              </w:rPr>
            </w:pPr>
            <w:r w:rsidRPr="00221232">
              <w:rPr>
                <w:sz w:val="22"/>
                <w:szCs w:val="22"/>
              </w:rPr>
              <w:t>«Школа хороших манер».</w:t>
            </w:r>
          </w:p>
          <w:p w:rsidR="00B71DED" w:rsidRPr="00221232" w:rsidRDefault="00B71DED" w:rsidP="00B71DED">
            <w:pPr>
              <w:rPr>
                <w:sz w:val="22"/>
                <w:szCs w:val="22"/>
              </w:rPr>
            </w:pPr>
            <w:r w:rsidRPr="00221232">
              <w:rPr>
                <w:sz w:val="22"/>
                <w:szCs w:val="22"/>
              </w:rPr>
              <w:t xml:space="preserve">«О моде и о себе». «Художественное слово». </w:t>
            </w:r>
          </w:p>
          <w:p w:rsidR="00B71DED" w:rsidRPr="00221232" w:rsidRDefault="00B71DED" w:rsidP="00B71DED">
            <w:pPr>
              <w:rPr>
                <w:sz w:val="22"/>
                <w:szCs w:val="22"/>
              </w:rPr>
            </w:pPr>
            <w:r w:rsidRPr="00221232">
              <w:rPr>
                <w:sz w:val="22"/>
                <w:szCs w:val="22"/>
              </w:rPr>
              <w:t>«Современное искусство».</w:t>
            </w:r>
          </w:p>
          <w:p w:rsidR="00B71DED" w:rsidRPr="00221232" w:rsidRDefault="00B71DED" w:rsidP="00B71DED">
            <w:pPr>
              <w:rPr>
                <w:sz w:val="22"/>
                <w:szCs w:val="22"/>
              </w:rPr>
            </w:pPr>
          </w:p>
        </w:tc>
        <w:tc>
          <w:tcPr>
            <w:tcW w:w="1718" w:type="dxa"/>
            <w:gridSpan w:val="2"/>
          </w:tcPr>
          <w:p w:rsidR="00B71DED" w:rsidRPr="00221232" w:rsidRDefault="00B71DED" w:rsidP="00B71DED">
            <w:pPr>
              <w:rPr>
                <w:sz w:val="22"/>
                <w:szCs w:val="22"/>
              </w:rPr>
            </w:pPr>
            <w:r w:rsidRPr="00221232">
              <w:rPr>
                <w:sz w:val="22"/>
                <w:szCs w:val="22"/>
              </w:rPr>
              <w:t>«Я рисую мультик» к Международному дню анимации.</w:t>
            </w:r>
          </w:p>
          <w:p w:rsidR="00B71DED" w:rsidRPr="00221232" w:rsidRDefault="00B71DED" w:rsidP="00B71DED">
            <w:pPr>
              <w:rPr>
                <w:sz w:val="22"/>
                <w:szCs w:val="22"/>
              </w:rPr>
            </w:pPr>
            <w:r w:rsidRPr="00221232">
              <w:rPr>
                <w:sz w:val="22"/>
                <w:szCs w:val="22"/>
              </w:rPr>
              <w:t xml:space="preserve">«Субкультура – за и против». </w:t>
            </w:r>
          </w:p>
          <w:p w:rsidR="00B71DED" w:rsidRPr="00221232" w:rsidRDefault="00B71DED" w:rsidP="00B71DED">
            <w:pPr>
              <w:rPr>
                <w:sz w:val="22"/>
                <w:szCs w:val="22"/>
              </w:rPr>
            </w:pPr>
            <w:r w:rsidRPr="00221232">
              <w:rPr>
                <w:sz w:val="22"/>
                <w:szCs w:val="22"/>
              </w:rPr>
              <w:t>Конкурс «Что? Где? Когда?»</w:t>
            </w:r>
            <w:proofErr w:type="gramStart"/>
            <w:r w:rsidRPr="00221232">
              <w:rPr>
                <w:sz w:val="22"/>
                <w:szCs w:val="22"/>
              </w:rPr>
              <w:t xml:space="preserve"> .</w:t>
            </w:r>
            <w:proofErr w:type="gramEnd"/>
            <w:r w:rsidRPr="00221232">
              <w:rPr>
                <w:sz w:val="22"/>
                <w:szCs w:val="22"/>
              </w:rPr>
              <w:t xml:space="preserve">   «Красота души». «Идеалы, эталоны, шаблоны».</w:t>
            </w:r>
          </w:p>
          <w:p w:rsidR="00B71DED" w:rsidRPr="00221232" w:rsidRDefault="00B71DED" w:rsidP="00B71DED">
            <w:pPr>
              <w:rPr>
                <w:sz w:val="22"/>
                <w:szCs w:val="22"/>
              </w:rPr>
            </w:pPr>
            <w:r w:rsidRPr="00221232">
              <w:rPr>
                <w:sz w:val="22"/>
                <w:szCs w:val="22"/>
              </w:rPr>
              <w:t xml:space="preserve"> </w:t>
            </w:r>
          </w:p>
        </w:tc>
      </w:tr>
      <w:tr w:rsidR="00B71DED" w:rsidRPr="00221232" w:rsidTr="00DE1546">
        <w:trPr>
          <w:trHeight w:val="674"/>
        </w:trPr>
        <w:tc>
          <w:tcPr>
            <w:tcW w:w="1134" w:type="dxa"/>
            <w:gridSpan w:val="2"/>
            <w:vMerge/>
          </w:tcPr>
          <w:p w:rsidR="00B71DED" w:rsidRPr="00221232" w:rsidRDefault="00B71DED" w:rsidP="00B71DED">
            <w:pPr>
              <w:rPr>
                <w:b/>
                <w:sz w:val="22"/>
                <w:szCs w:val="22"/>
              </w:rPr>
            </w:pPr>
          </w:p>
        </w:tc>
        <w:tc>
          <w:tcPr>
            <w:tcW w:w="8588" w:type="dxa"/>
            <w:gridSpan w:val="18"/>
          </w:tcPr>
          <w:p w:rsidR="00B71DED" w:rsidRPr="00221232" w:rsidRDefault="00B71DED" w:rsidP="00B71DED">
            <w:pPr>
              <w:rPr>
                <w:sz w:val="22"/>
                <w:szCs w:val="22"/>
              </w:rPr>
            </w:pPr>
            <w:r w:rsidRPr="00221232">
              <w:rPr>
                <w:sz w:val="22"/>
                <w:szCs w:val="22"/>
              </w:rPr>
              <w:t>Беседы по различным направлениям устного народного творчества, о культурных традициях разных народов, об искусстве.</w:t>
            </w:r>
          </w:p>
          <w:p w:rsidR="00B71DED" w:rsidRPr="00221232" w:rsidRDefault="00B71DED" w:rsidP="00B71DED">
            <w:pPr>
              <w:rPr>
                <w:sz w:val="22"/>
                <w:szCs w:val="22"/>
              </w:rPr>
            </w:pPr>
            <w:r w:rsidRPr="00221232">
              <w:rPr>
                <w:sz w:val="22"/>
                <w:szCs w:val="22"/>
              </w:rPr>
              <w:t xml:space="preserve">Цикл тематических бесед: «Понятие об эстетике», «Искусство народов России», «Декоративно-прикладное искусство», «Культура режима и распорядка дня», «Культура речи». </w:t>
            </w:r>
          </w:p>
          <w:p w:rsidR="00B71DED" w:rsidRPr="00221232" w:rsidRDefault="00B71DED" w:rsidP="00B71DED">
            <w:pPr>
              <w:rPr>
                <w:sz w:val="22"/>
                <w:szCs w:val="22"/>
              </w:rPr>
            </w:pPr>
          </w:p>
        </w:tc>
      </w:tr>
      <w:tr w:rsidR="00B71DED" w:rsidRPr="00221232" w:rsidTr="00DE1546">
        <w:trPr>
          <w:trHeight w:val="674"/>
        </w:trPr>
        <w:tc>
          <w:tcPr>
            <w:tcW w:w="1134" w:type="dxa"/>
            <w:gridSpan w:val="2"/>
          </w:tcPr>
          <w:p w:rsidR="00B71DED" w:rsidRPr="00221232" w:rsidRDefault="00B71DED" w:rsidP="00B71DED">
            <w:pPr>
              <w:rPr>
                <w:sz w:val="22"/>
                <w:szCs w:val="22"/>
              </w:rPr>
            </w:pPr>
            <w:proofErr w:type="gramStart"/>
            <w:r w:rsidRPr="00221232">
              <w:rPr>
                <w:sz w:val="22"/>
                <w:szCs w:val="22"/>
              </w:rPr>
              <w:t>Творче</w:t>
            </w:r>
            <w:r w:rsidR="00AC69CC">
              <w:rPr>
                <w:sz w:val="22"/>
                <w:szCs w:val="22"/>
              </w:rPr>
              <w:t>-</w:t>
            </w:r>
            <w:r w:rsidRPr="00221232">
              <w:rPr>
                <w:sz w:val="22"/>
                <w:szCs w:val="22"/>
              </w:rPr>
              <w:t>ская</w:t>
            </w:r>
            <w:proofErr w:type="gramEnd"/>
            <w:r w:rsidRPr="00221232">
              <w:rPr>
                <w:sz w:val="22"/>
                <w:szCs w:val="22"/>
              </w:rPr>
              <w:t xml:space="preserve"> деятель</w:t>
            </w:r>
            <w:r w:rsidR="00AC69CC">
              <w:rPr>
                <w:sz w:val="22"/>
                <w:szCs w:val="22"/>
              </w:rPr>
              <w:t>-ность: конкурсы выставки</w:t>
            </w:r>
            <w:r w:rsidRPr="00221232">
              <w:rPr>
                <w:sz w:val="22"/>
                <w:szCs w:val="22"/>
              </w:rPr>
              <w:t>фестива</w:t>
            </w:r>
            <w:r w:rsidR="00AC69CC">
              <w:rPr>
                <w:sz w:val="22"/>
                <w:szCs w:val="22"/>
              </w:rPr>
              <w:t>-</w:t>
            </w:r>
            <w:r w:rsidRPr="00221232">
              <w:rPr>
                <w:sz w:val="22"/>
                <w:szCs w:val="22"/>
              </w:rPr>
              <w:t>ли, праздни</w:t>
            </w:r>
            <w:r w:rsidR="00AC69CC">
              <w:rPr>
                <w:sz w:val="22"/>
                <w:szCs w:val="22"/>
              </w:rPr>
              <w:t>-</w:t>
            </w:r>
            <w:r w:rsidRPr="00221232">
              <w:rPr>
                <w:sz w:val="22"/>
                <w:szCs w:val="22"/>
              </w:rPr>
              <w:lastRenderedPageBreak/>
              <w:t>ки</w:t>
            </w:r>
          </w:p>
        </w:tc>
        <w:tc>
          <w:tcPr>
            <w:tcW w:w="8588" w:type="dxa"/>
            <w:gridSpan w:val="18"/>
          </w:tcPr>
          <w:p w:rsidR="00B71DED" w:rsidRPr="00221232" w:rsidRDefault="00E832E7" w:rsidP="00B71DED">
            <w:pPr>
              <w:rPr>
                <w:sz w:val="22"/>
                <w:szCs w:val="22"/>
              </w:rPr>
            </w:pPr>
            <w:r>
              <w:rPr>
                <w:sz w:val="22"/>
                <w:szCs w:val="22"/>
              </w:rPr>
              <w:lastRenderedPageBreak/>
              <w:t xml:space="preserve">Литературная гостиная; </w:t>
            </w:r>
            <w:r w:rsidR="007E2653">
              <w:rPr>
                <w:sz w:val="22"/>
                <w:szCs w:val="22"/>
              </w:rPr>
              <w:t>. «160</w:t>
            </w:r>
            <w:r w:rsidR="00B71DED" w:rsidRPr="00221232">
              <w:rPr>
                <w:sz w:val="22"/>
                <w:szCs w:val="22"/>
              </w:rPr>
              <w:t xml:space="preserve"> лет со дня рождения А.П. Чехова»</w:t>
            </w:r>
          </w:p>
          <w:p w:rsidR="00B71DED" w:rsidRPr="00221232" w:rsidRDefault="00B71DED" w:rsidP="00B71DED">
            <w:pPr>
              <w:rPr>
                <w:sz w:val="22"/>
                <w:szCs w:val="22"/>
              </w:rPr>
            </w:pPr>
            <w:r w:rsidRPr="00221232">
              <w:rPr>
                <w:sz w:val="22"/>
                <w:szCs w:val="22"/>
              </w:rPr>
              <w:t>Концерт ко Дню учителя, к Международному женскому дню.</w:t>
            </w:r>
          </w:p>
          <w:p w:rsidR="00B71DED" w:rsidRPr="00221232" w:rsidRDefault="00B71DED" w:rsidP="00B71DED">
            <w:pPr>
              <w:rPr>
                <w:sz w:val="22"/>
                <w:szCs w:val="22"/>
              </w:rPr>
            </w:pPr>
            <w:r w:rsidRPr="00221232">
              <w:rPr>
                <w:sz w:val="22"/>
                <w:szCs w:val="22"/>
              </w:rPr>
              <w:t>Организация выставок художественного, литературного и других видов творчества.</w:t>
            </w:r>
          </w:p>
          <w:p w:rsidR="00B71DED" w:rsidRPr="00221232" w:rsidRDefault="00B71DED" w:rsidP="00B71DED">
            <w:pPr>
              <w:rPr>
                <w:sz w:val="22"/>
                <w:szCs w:val="22"/>
              </w:rPr>
            </w:pPr>
            <w:r w:rsidRPr="00221232">
              <w:rPr>
                <w:sz w:val="22"/>
                <w:szCs w:val="22"/>
              </w:rPr>
              <w:t xml:space="preserve"> Книжные выставки.</w:t>
            </w:r>
          </w:p>
          <w:p w:rsidR="00B71DED" w:rsidRDefault="00B71DED" w:rsidP="00B71DED">
            <w:pPr>
              <w:rPr>
                <w:sz w:val="22"/>
                <w:szCs w:val="22"/>
              </w:rPr>
            </w:pPr>
            <w:r w:rsidRPr="00221232">
              <w:rPr>
                <w:sz w:val="22"/>
                <w:szCs w:val="22"/>
              </w:rPr>
              <w:t>Тво</w:t>
            </w:r>
            <w:r w:rsidR="007E2653">
              <w:rPr>
                <w:sz w:val="22"/>
                <w:szCs w:val="22"/>
              </w:rPr>
              <w:t>рческие конкурсы:  «Мисс  - 2020</w:t>
            </w:r>
            <w:r w:rsidRPr="00221232">
              <w:rPr>
                <w:sz w:val="22"/>
                <w:szCs w:val="22"/>
              </w:rPr>
              <w:t xml:space="preserve">» , «А ну-ка парни», «Инсценированной песни»,  «Конкурс выразительного чтения», «Конкурс знатоков литературных произведений </w:t>
            </w:r>
          </w:p>
          <w:p w:rsidR="00E832E7" w:rsidRDefault="00E832E7" w:rsidP="00B71DED">
            <w:pPr>
              <w:rPr>
                <w:sz w:val="22"/>
                <w:szCs w:val="22"/>
              </w:rPr>
            </w:pPr>
          </w:p>
          <w:p w:rsidR="00E832E7" w:rsidRDefault="00E832E7" w:rsidP="00B71DED">
            <w:pPr>
              <w:rPr>
                <w:sz w:val="22"/>
                <w:szCs w:val="22"/>
              </w:rPr>
            </w:pPr>
          </w:p>
          <w:p w:rsidR="00E832E7" w:rsidRPr="00221232" w:rsidRDefault="00E832E7" w:rsidP="00B71DED">
            <w:pPr>
              <w:rPr>
                <w:sz w:val="22"/>
                <w:szCs w:val="22"/>
              </w:rPr>
            </w:pPr>
          </w:p>
          <w:p w:rsidR="00B71DED" w:rsidRPr="00221232" w:rsidRDefault="00B71DED" w:rsidP="00B71DED">
            <w:pPr>
              <w:rPr>
                <w:sz w:val="22"/>
                <w:szCs w:val="22"/>
              </w:rPr>
            </w:pPr>
            <w:r w:rsidRPr="00221232">
              <w:rPr>
                <w:sz w:val="22"/>
                <w:szCs w:val="22"/>
              </w:rPr>
              <w:lastRenderedPageBreak/>
              <w:t>Организация   концертов, дискотек пр.</w:t>
            </w:r>
          </w:p>
          <w:p w:rsidR="00B71DED" w:rsidRPr="00221232" w:rsidRDefault="00B71DED" w:rsidP="00B71DED">
            <w:pPr>
              <w:rPr>
                <w:sz w:val="22"/>
                <w:szCs w:val="22"/>
              </w:rPr>
            </w:pPr>
            <w:r w:rsidRPr="00221232">
              <w:rPr>
                <w:sz w:val="22"/>
                <w:szCs w:val="22"/>
              </w:rPr>
              <w:t>Новогодние праздники.</w:t>
            </w:r>
          </w:p>
          <w:p w:rsidR="00B71DED" w:rsidRPr="00221232" w:rsidRDefault="00B71DED" w:rsidP="00B71DED">
            <w:pPr>
              <w:rPr>
                <w:sz w:val="22"/>
                <w:szCs w:val="22"/>
              </w:rPr>
            </w:pPr>
            <w:r w:rsidRPr="00221232">
              <w:rPr>
                <w:sz w:val="22"/>
                <w:szCs w:val="22"/>
              </w:rPr>
              <w:t>Участие в областных конкурсах детского творчества: Малые Дельфийские игры, Радужная нить.</w:t>
            </w:r>
          </w:p>
        </w:tc>
      </w:tr>
      <w:tr w:rsidR="00B71DED" w:rsidRPr="00221232" w:rsidTr="00DE1546">
        <w:trPr>
          <w:trHeight w:val="674"/>
        </w:trPr>
        <w:tc>
          <w:tcPr>
            <w:tcW w:w="1134" w:type="dxa"/>
            <w:gridSpan w:val="2"/>
          </w:tcPr>
          <w:p w:rsidR="00B71DED" w:rsidRPr="00221232" w:rsidRDefault="00B71DED" w:rsidP="00B71DED">
            <w:pPr>
              <w:rPr>
                <w:sz w:val="22"/>
                <w:szCs w:val="22"/>
              </w:rPr>
            </w:pPr>
            <w:r w:rsidRPr="00221232">
              <w:rPr>
                <w:sz w:val="22"/>
                <w:szCs w:val="22"/>
              </w:rPr>
              <w:lastRenderedPageBreak/>
              <w:t>Досугово-развлека</w:t>
            </w:r>
            <w:r w:rsidR="00AC69CC">
              <w:rPr>
                <w:sz w:val="22"/>
                <w:szCs w:val="22"/>
              </w:rPr>
              <w:t>-</w:t>
            </w:r>
            <w:r w:rsidRPr="00221232">
              <w:rPr>
                <w:sz w:val="22"/>
                <w:szCs w:val="22"/>
              </w:rPr>
              <w:t xml:space="preserve">тельная </w:t>
            </w:r>
            <w:proofErr w:type="gramStart"/>
            <w:r w:rsidRPr="00221232">
              <w:rPr>
                <w:sz w:val="22"/>
                <w:szCs w:val="22"/>
              </w:rPr>
              <w:t>деятель</w:t>
            </w:r>
            <w:r w:rsidR="00AC69CC">
              <w:rPr>
                <w:sz w:val="22"/>
                <w:szCs w:val="22"/>
              </w:rPr>
              <w:t>-</w:t>
            </w:r>
            <w:r w:rsidRPr="00221232">
              <w:rPr>
                <w:sz w:val="22"/>
                <w:szCs w:val="22"/>
              </w:rPr>
              <w:t>ность</w:t>
            </w:r>
            <w:proofErr w:type="gramEnd"/>
            <w:r w:rsidRPr="00221232">
              <w:rPr>
                <w:sz w:val="22"/>
                <w:szCs w:val="22"/>
              </w:rPr>
              <w:t xml:space="preserve"> (досуго</w:t>
            </w:r>
            <w:r w:rsidR="00AC69CC">
              <w:rPr>
                <w:sz w:val="22"/>
                <w:szCs w:val="22"/>
              </w:rPr>
              <w:t>-</w:t>
            </w:r>
            <w:r w:rsidRPr="00221232">
              <w:rPr>
                <w:sz w:val="22"/>
                <w:szCs w:val="22"/>
              </w:rPr>
              <w:t xml:space="preserve">вое общение) </w:t>
            </w:r>
          </w:p>
        </w:tc>
        <w:tc>
          <w:tcPr>
            <w:tcW w:w="8588" w:type="dxa"/>
            <w:gridSpan w:val="18"/>
          </w:tcPr>
          <w:p w:rsidR="00B71DED" w:rsidRPr="00221232" w:rsidRDefault="00B71DED" w:rsidP="00B71DED">
            <w:pPr>
              <w:rPr>
                <w:sz w:val="22"/>
                <w:szCs w:val="22"/>
              </w:rPr>
            </w:pPr>
            <w:r w:rsidRPr="00221232">
              <w:rPr>
                <w:sz w:val="22"/>
                <w:szCs w:val="22"/>
              </w:rPr>
              <w:t>Краеведческие объединения, клубы, кружки, работающие на базе Учреждения  и на базе учреждений дополнительного образования.</w:t>
            </w:r>
          </w:p>
          <w:p w:rsidR="00B71DED" w:rsidRPr="00221232" w:rsidRDefault="00B71DED" w:rsidP="00B71DED">
            <w:pPr>
              <w:rPr>
                <w:sz w:val="22"/>
                <w:szCs w:val="22"/>
              </w:rPr>
            </w:pPr>
            <w:r w:rsidRPr="00221232">
              <w:rPr>
                <w:sz w:val="22"/>
                <w:szCs w:val="22"/>
              </w:rPr>
              <w:t xml:space="preserve"> Встречи с поэтами и творческими личностями города Калуги.</w:t>
            </w:r>
          </w:p>
          <w:p w:rsidR="00B71DED" w:rsidRPr="00221232" w:rsidRDefault="00B71DED" w:rsidP="00B71DED">
            <w:pPr>
              <w:rPr>
                <w:sz w:val="22"/>
                <w:szCs w:val="22"/>
              </w:rPr>
            </w:pPr>
            <w:r w:rsidRPr="00221232">
              <w:rPr>
                <w:sz w:val="22"/>
                <w:szCs w:val="22"/>
              </w:rPr>
              <w:t>Коллективный просмотр художественных фильмов с последующим обсуждением.</w:t>
            </w:r>
          </w:p>
          <w:p w:rsidR="00B71DED" w:rsidRPr="00221232" w:rsidRDefault="00B71DED" w:rsidP="00B71DED">
            <w:pPr>
              <w:rPr>
                <w:sz w:val="22"/>
                <w:szCs w:val="22"/>
              </w:rPr>
            </w:pPr>
            <w:r w:rsidRPr="00221232">
              <w:rPr>
                <w:sz w:val="22"/>
                <w:szCs w:val="22"/>
              </w:rPr>
              <w:t xml:space="preserve">  Празднование народных праздников.</w:t>
            </w:r>
          </w:p>
          <w:p w:rsidR="00B71DED" w:rsidRPr="00221232" w:rsidRDefault="00B71DED" w:rsidP="00B71DED">
            <w:pPr>
              <w:rPr>
                <w:sz w:val="22"/>
                <w:szCs w:val="22"/>
              </w:rPr>
            </w:pPr>
            <w:r w:rsidRPr="00221232">
              <w:rPr>
                <w:sz w:val="22"/>
                <w:szCs w:val="22"/>
              </w:rPr>
              <w:t>Неделя «Музей и дети», Неделя детской и юношеской книги», Международный день театра, Неделя «Театр и дети», Международный день детской книги.</w:t>
            </w:r>
          </w:p>
          <w:p w:rsidR="00B71DED" w:rsidRPr="00221232" w:rsidRDefault="00B71DED" w:rsidP="00B71DED">
            <w:pPr>
              <w:rPr>
                <w:sz w:val="22"/>
                <w:szCs w:val="22"/>
              </w:rPr>
            </w:pPr>
            <w:r w:rsidRPr="00221232">
              <w:rPr>
                <w:sz w:val="22"/>
                <w:szCs w:val="22"/>
              </w:rPr>
              <w:t>Конкурс «Красны девицы – умницы и мастерицы».</w:t>
            </w:r>
          </w:p>
          <w:p w:rsidR="00B71DED" w:rsidRPr="00221232" w:rsidRDefault="00B71DED" w:rsidP="00B71DED">
            <w:pPr>
              <w:rPr>
                <w:sz w:val="22"/>
                <w:szCs w:val="22"/>
              </w:rPr>
            </w:pPr>
            <w:r w:rsidRPr="00221232">
              <w:rPr>
                <w:sz w:val="22"/>
                <w:szCs w:val="22"/>
              </w:rPr>
              <w:t xml:space="preserve">   </w:t>
            </w:r>
          </w:p>
        </w:tc>
      </w:tr>
    </w:tbl>
    <w:p w:rsidR="00B71DED" w:rsidRPr="00221232" w:rsidRDefault="00B71DED" w:rsidP="00B71DED">
      <w:pPr>
        <w:pStyle w:val="aff6"/>
        <w:tabs>
          <w:tab w:val="left" w:pos="284"/>
        </w:tabs>
        <w:spacing w:line="360" w:lineRule="auto"/>
        <w:ind w:firstLine="567"/>
        <w:contextualSpacing/>
        <w:rPr>
          <w:sz w:val="22"/>
          <w:szCs w:val="22"/>
        </w:rPr>
      </w:pPr>
    </w:p>
    <w:p w:rsidR="00B71DED" w:rsidRPr="00BE6F52" w:rsidRDefault="00B71DED" w:rsidP="00B71DED">
      <w:pPr>
        <w:jc w:val="both"/>
        <w:rPr>
          <w:rFonts w:ascii="Times New Roman" w:hAnsi="Times New Roman"/>
          <w:b/>
          <w:i/>
          <w:color w:val="000000" w:themeColor="text1"/>
          <w:sz w:val="24"/>
          <w:szCs w:val="24"/>
        </w:rPr>
      </w:pPr>
      <w:r w:rsidRPr="00BE6F52">
        <w:rPr>
          <w:rFonts w:ascii="Times New Roman" w:hAnsi="Times New Roman"/>
          <w:b/>
          <w:i/>
          <w:color w:val="000000" w:themeColor="text1"/>
          <w:sz w:val="24"/>
          <w:szCs w:val="24"/>
        </w:rPr>
        <w:t xml:space="preserve"> План воспитат</w:t>
      </w:r>
      <w:r>
        <w:rPr>
          <w:rFonts w:ascii="Times New Roman" w:hAnsi="Times New Roman"/>
          <w:b/>
          <w:i/>
          <w:color w:val="000000" w:themeColor="text1"/>
          <w:sz w:val="24"/>
          <w:szCs w:val="24"/>
        </w:rPr>
        <w:t>ельной работы</w:t>
      </w:r>
      <w:r w:rsidR="00422FD9">
        <w:rPr>
          <w:rFonts w:ascii="Times New Roman" w:hAnsi="Times New Roman"/>
          <w:b/>
          <w:i/>
          <w:color w:val="000000" w:themeColor="text1"/>
          <w:sz w:val="24"/>
          <w:szCs w:val="24"/>
        </w:rPr>
        <w:t xml:space="preserve"> на 2019-2020 </w:t>
      </w:r>
      <w:r w:rsidRPr="00BE6F52">
        <w:rPr>
          <w:rFonts w:ascii="Times New Roman" w:hAnsi="Times New Roman"/>
          <w:b/>
          <w:i/>
          <w:color w:val="000000" w:themeColor="text1"/>
          <w:sz w:val="24"/>
          <w:szCs w:val="24"/>
        </w:rPr>
        <w:t xml:space="preserve"> учебный год    (</w:t>
      </w:r>
      <w:r>
        <w:rPr>
          <w:rFonts w:ascii="Times New Roman" w:hAnsi="Times New Roman"/>
          <w:b/>
          <w:i/>
          <w:color w:val="000000" w:themeColor="text1"/>
          <w:sz w:val="24"/>
          <w:szCs w:val="24"/>
        </w:rPr>
        <w:t>5</w:t>
      </w:r>
      <w:r w:rsidRPr="00BE6F52">
        <w:rPr>
          <w:rFonts w:ascii="Times New Roman" w:hAnsi="Times New Roman"/>
          <w:b/>
          <w:i/>
          <w:color w:val="000000" w:themeColor="text1"/>
          <w:sz w:val="24"/>
          <w:szCs w:val="24"/>
        </w:rPr>
        <w:t>-9 классы).</w:t>
      </w:r>
    </w:p>
    <w:p w:rsidR="00B71DED" w:rsidRPr="00876F8A" w:rsidRDefault="00B71DED" w:rsidP="00B71DED">
      <w:pPr>
        <w:spacing w:after="0"/>
        <w:rPr>
          <w:rFonts w:ascii="Times New Roman" w:eastAsia="Times New Roman" w:hAnsi="Times New Roman" w:cs="Times New Roman"/>
          <w:sz w:val="24"/>
          <w:szCs w:val="24"/>
        </w:rPr>
      </w:pPr>
      <w:r w:rsidRPr="00C12B15">
        <w:rPr>
          <w:rFonts w:ascii="Times New Roman" w:hAnsi="Times New Roman"/>
          <w:b/>
          <w:color w:val="000000" w:themeColor="text1"/>
          <w:sz w:val="24"/>
          <w:szCs w:val="24"/>
        </w:rPr>
        <w:t>Цель</w:t>
      </w:r>
      <w:r>
        <w:rPr>
          <w:rFonts w:ascii="Times New Roman" w:hAnsi="Times New Roman"/>
          <w:color w:val="000000" w:themeColor="text1"/>
          <w:sz w:val="24"/>
          <w:szCs w:val="24"/>
        </w:rPr>
        <w:t xml:space="preserve"> воспитательной работы школы</w:t>
      </w:r>
      <w:proofErr w:type="gramStart"/>
      <w:r>
        <w:rPr>
          <w:rFonts w:ascii="Times New Roman" w:hAnsi="Times New Roman"/>
          <w:color w:val="000000" w:themeColor="text1"/>
          <w:sz w:val="24"/>
          <w:szCs w:val="24"/>
        </w:rPr>
        <w:t xml:space="preserve">  </w:t>
      </w:r>
      <w:r w:rsidR="00422FD9">
        <w:rPr>
          <w:rFonts w:ascii="Times New Roman" w:hAnsi="Times New Roman"/>
          <w:color w:val="000000" w:themeColor="text1"/>
          <w:sz w:val="24"/>
          <w:szCs w:val="24"/>
        </w:rPr>
        <w:t>:</w:t>
      </w:r>
      <w:proofErr w:type="gramEnd"/>
      <w:r w:rsidR="00422FD9">
        <w:rPr>
          <w:rFonts w:ascii="Times New Roman" w:hAnsi="Times New Roman"/>
          <w:color w:val="000000" w:themeColor="text1"/>
          <w:sz w:val="24"/>
          <w:szCs w:val="24"/>
        </w:rPr>
        <w:t xml:space="preserve"> </w:t>
      </w:r>
      <w:r w:rsidRPr="00876F8A">
        <w:rPr>
          <w:rFonts w:ascii="Times New Roman" w:hAnsi="Times New Roman"/>
          <w:color w:val="000000" w:themeColor="text1"/>
          <w:sz w:val="24"/>
          <w:szCs w:val="24"/>
        </w:rPr>
        <w:t xml:space="preserve">воспитание </w:t>
      </w:r>
      <w:r w:rsidRPr="00876F8A">
        <w:rPr>
          <w:rFonts w:ascii="Times New Roman" w:eastAsia="Times New Roman" w:hAnsi="Times New Roman" w:cs="Times New Roman"/>
          <w:sz w:val="24"/>
          <w:szCs w:val="24"/>
        </w:rPr>
        <w:t>нравственного, ответственного, инициативного и компетентного гражданина России.</w:t>
      </w:r>
      <w:r w:rsidRPr="00876F8A">
        <w:rPr>
          <w:rFonts w:ascii="Times New Roman" w:hAnsi="Times New Roman"/>
          <w:color w:val="000000" w:themeColor="text1"/>
          <w:sz w:val="24"/>
          <w:szCs w:val="24"/>
        </w:rPr>
        <w:t xml:space="preserve">  </w:t>
      </w:r>
    </w:p>
    <w:p w:rsidR="00B71DED" w:rsidRPr="00C12B15" w:rsidRDefault="00B71DED" w:rsidP="00B71DED">
      <w:pPr>
        <w:widowControl w:val="0"/>
        <w:autoSpaceDE w:val="0"/>
        <w:autoSpaceDN w:val="0"/>
        <w:adjustRightInd w:val="0"/>
        <w:spacing w:before="45" w:after="0"/>
        <w:ind w:right="180"/>
        <w:rPr>
          <w:rFonts w:ascii="Times New Roman" w:hAnsi="Times New Roman"/>
          <w:b/>
          <w:color w:val="000000" w:themeColor="text1"/>
          <w:sz w:val="24"/>
          <w:szCs w:val="24"/>
        </w:rPr>
      </w:pPr>
      <w:r w:rsidRPr="00C12B15">
        <w:rPr>
          <w:rFonts w:ascii="Times New Roman" w:hAnsi="Times New Roman"/>
          <w:b/>
          <w:color w:val="000000" w:themeColor="text1"/>
          <w:sz w:val="24"/>
          <w:szCs w:val="24"/>
        </w:rPr>
        <w:t xml:space="preserve">Задачи: </w:t>
      </w:r>
      <w:r w:rsidRPr="00C12B15">
        <w:rPr>
          <w:rFonts w:ascii="Times New Roman" w:eastAsia="Times New Roman" w:hAnsi="Times New Roman"/>
          <w:b/>
          <w:bCs/>
          <w:color w:val="000000" w:themeColor="text1"/>
          <w:sz w:val="24"/>
          <w:szCs w:val="24"/>
        </w:rPr>
        <w:t xml:space="preserve">        </w:t>
      </w:r>
    </w:p>
    <w:p w:rsidR="00B71DED" w:rsidRPr="00C12B15" w:rsidRDefault="00B71DED" w:rsidP="00B71DED">
      <w:pPr>
        <w:widowControl w:val="0"/>
        <w:autoSpaceDE w:val="0"/>
        <w:autoSpaceDN w:val="0"/>
        <w:adjustRightInd w:val="0"/>
        <w:spacing w:after="0"/>
        <w:ind w:right="567"/>
        <w:rPr>
          <w:rFonts w:ascii="Times New Roman" w:hAnsi="Times New Roman"/>
          <w:color w:val="000000" w:themeColor="text1"/>
          <w:sz w:val="24"/>
          <w:szCs w:val="24"/>
        </w:rPr>
      </w:pPr>
      <w:r w:rsidRPr="00C12B15">
        <w:rPr>
          <w:rFonts w:ascii="Times New Roman" w:hAnsi="Times New Roman"/>
          <w:color w:val="000000" w:themeColor="text1"/>
          <w:sz w:val="24"/>
          <w:szCs w:val="24"/>
          <w:lang w:val="en-US"/>
        </w:rPr>
        <w:t>I</w:t>
      </w:r>
      <w:r w:rsidRPr="00C12B15">
        <w:rPr>
          <w:rFonts w:ascii="Times New Roman" w:hAnsi="Times New Roman"/>
          <w:color w:val="000000" w:themeColor="text1"/>
          <w:sz w:val="24"/>
          <w:szCs w:val="24"/>
        </w:rPr>
        <w:t>.Формировать у учащихся, воспитанников базовые национальные ценности:</w:t>
      </w:r>
    </w:p>
    <w:p w:rsidR="00B71DED" w:rsidRPr="00C12B15" w:rsidRDefault="00B71DED" w:rsidP="00B71DED">
      <w:pPr>
        <w:pStyle w:val="afb"/>
        <w:widowControl w:val="0"/>
        <w:autoSpaceDE w:val="0"/>
        <w:autoSpaceDN w:val="0"/>
        <w:adjustRightInd w:val="0"/>
        <w:ind w:left="0"/>
        <w:rPr>
          <w:color w:val="000000" w:themeColor="text1"/>
        </w:rPr>
      </w:pPr>
      <w:r w:rsidRPr="00C12B15">
        <w:rPr>
          <w:color w:val="000000" w:themeColor="text1"/>
        </w:rPr>
        <w:t>- формировать у учащихся личную, семейную и социальную культуру;</w:t>
      </w:r>
    </w:p>
    <w:p w:rsidR="00B71DED" w:rsidRPr="00C12B15" w:rsidRDefault="00B71DED" w:rsidP="00B71DED">
      <w:pPr>
        <w:pStyle w:val="afb"/>
        <w:tabs>
          <w:tab w:val="left" w:pos="2205"/>
          <w:tab w:val="center" w:pos="4677"/>
        </w:tabs>
        <w:ind w:left="0"/>
        <w:rPr>
          <w:color w:val="000000" w:themeColor="text1"/>
        </w:rPr>
      </w:pPr>
      <w:r w:rsidRPr="00C12B15">
        <w:rPr>
          <w:color w:val="000000" w:themeColor="text1"/>
        </w:rPr>
        <w:t>- воспитывать гражданственность, патриотизм</w:t>
      </w:r>
      <w:proofErr w:type="gramStart"/>
      <w:r w:rsidRPr="00C12B15">
        <w:rPr>
          <w:color w:val="000000" w:themeColor="text1"/>
        </w:rPr>
        <w:t xml:space="preserve"> ,</w:t>
      </w:r>
      <w:proofErr w:type="gramEnd"/>
      <w:r w:rsidRPr="00C12B15">
        <w:rPr>
          <w:color w:val="000000" w:themeColor="text1"/>
        </w:rPr>
        <w:t xml:space="preserve"> уважения к правам,     свободам и обязанностям человека, </w:t>
      </w:r>
    </w:p>
    <w:p w:rsidR="00B71DED" w:rsidRPr="00C12B15" w:rsidRDefault="00B71DED" w:rsidP="00B71DED">
      <w:pPr>
        <w:pStyle w:val="afb"/>
        <w:tabs>
          <w:tab w:val="left" w:pos="2205"/>
          <w:tab w:val="center" w:pos="4677"/>
        </w:tabs>
        <w:ind w:left="0"/>
        <w:rPr>
          <w:color w:val="000000" w:themeColor="text1"/>
        </w:rPr>
      </w:pPr>
      <w:r w:rsidRPr="00C12B15">
        <w:rPr>
          <w:color w:val="000000" w:themeColor="text1"/>
        </w:rPr>
        <w:t xml:space="preserve">- воспитывать нравственные чувства и этическое сознание,  </w:t>
      </w:r>
    </w:p>
    <w:p w:rsidR="00B71DED" w:rsidRPr="00C12B15" w:rsidRDefault="00B71DED" w:rsidP="00B71DED">
      <w:pPr>
        <w:pStyle w:val="afb"/>
        <w:tabs>
          <w:tab w:val="left" w:pos="2205"/>
          <w:tab w:val="center" w:pos="4677"/>
        </w:tabs>
        <w:ind w:left="0"/>
        <w:rPr>
          <w:color w:val="000000" w:themeColor="text1"/>
        </w:rPr>
      </w:pPr>
      <w:r w:rsidRPr="00C12B15">
        <w:rPr>
          <w:color w:val="000000" w:themeColor="text1"/>
        </w:rPr>
        <w:t>- воспитывать трудолюбие, творческое отношения к учению, труду, жизни,</w:t>
      </w:r>
    </w:p>
    <w:p w:rsidR="00B71DED" w:rsidRPr="00C12B15" w:rsidRDefault="00B71DED" w:rsidP="00B71DED">
      <w:pPr>
        <w:pStyle w:val="afb"/>
        <w:tabs>
          <w:tab w:val="left" w:pos="2205"/>
          <w:tab w:val="center" w:pos="4677"/>
        </w:tabs>
        <w:ind w:left="0"/>
        <w:rPr>
          <w:color w:val="000000" w:themeColor="text1"/>
        </w:rPr>
      </w:pPr>
      <w:r w:rsidRPr="00C12B15">
        <w:rPr>
          <w:color w:val="000000" w:themeColor="text1"/>
        </w:rPr>
        <w:t>- формировать ценностное отношение к здоровью и здоровому образу жизни,</w:t>
      </w:r>
    </w:p>
    <w:p w:rsidR="00B71DED" w:rsidRPr="00C12B15" w:rsidRDefault="00B71DED" w:rsidP="00B71DED">
      <w:pPr>
        <w:pStyle w:val="afb"/>
        <w:tabs>
          <w:tab w:val="left" w:pos="2205"/>
          <w:tab w:val="center" w:pos="4677"/>
        </w:tabs>
        <w:ind w:left="0"/>
        <w:rPr>
          <w:color w:val="000000" w:themeColor="text1"/>
        </w:rPr>
      </w:pPr>
      <w:r w:rsidRPr="00C12B15">
        <w:rPr>
          <w:color w:val="000000" w:themeColor="text1"/>
        </w:rPr>
        <w:t>- воспитывать ценностное отношение к природе, окружающей среде;</w:t>
      </w:r>
    </w:p>
    <w:p w:rsidR="00B71DED" w:rsidRPr="00C12B15" w:rsidRDefault="00B71DED" w:rsidP="00B71DED">
      <w:pPr>
        <w:pStyle w:val="afb"/>
        <w:tabs>
          <w:tab w:val="left" w:pos="2205"/>
          <w:tab w:val="center" w:pos="4677"/>
        </w:tabs>
        <w:ind w:left="0"/>
        <w:rPr>
          <w:color w:val="000000" w:themeColor="text1"/>
        </w:rPr>
      </w:pPr>
      <w:r w:rsidRPr="00C12B15">
        <w:rPr>
          <w:color w:val="000000" w:themeColor="text1"/>
        </w:rPr>
        <w:t xml:space="preserve">- воспитывать ценностное отношение к </w:t>
      </w:r>
      <w:proofErr w:type="gramStart"/>
      <w:r w:rsidRPr="00C12B15">
        <w:rPr>
          <w:color w:val="000000" w:themeColor="text1"/>
        </w:rPr>
        <w:t>прекрасному</w:t>
      </w:r>
      <w:proofErr w:type="gramEnd"/>
      <w:r w:rsidRPr="00C12B15">
        <w:rPr>
          <w:color w:val="000000" w:themeColor="text1"/>
        </w:rPr>
        <w:t xml:space="preserve">, формировать представление об эстетических идеалах и ценностях.                                                 </w:t>
      </w:r>
    </w:p>
    <w:p w:rsidR="00B71DED" w:rsidRPr="00C12B15" w:rsidRDefault="00B71DED" w:rsidP="00B71DED">
      <w:pPr>
        <w:rPr>
          <w:rFonts w:ascii="Times New Roman" w:hAnsi="Times New Roman"/>
          <w:b/>
          <w:color w:val="000000" w:themeColor="text1"/>
          <w:sz w:val="24"/>
          <w:szCs w:val="24"/>
        </w:rPr>
      </w:pPr>
      <w:r w:rsidRPr="00C12B15">
        <w:rPr>
          <w:rFonts w:ascii="Times New Roman" w:hAnsi="Times New Roman"/>
          <w:b/>
          <w:color w:val="000000" w:themeColor="text1"/>
          <w:sz w:val="24"/>
          <w:szCs w:val="24"/>
        </w:rPr>
        <w:t>Приоритетные направлен</w:t>
      </w:r>
      <w:r>
        <w:rPr>
          <w:rFonts w:ascii="Times New Roman" w:hAnsi="Times New Roman"/>
          <w:b/>
          <w:color w:val="000000" w:themeColor="text1"/>
          <w:sz w:val="24"/>
          <w:szCs w:val="24"/>
        </w:rPr>
        <w:t>ия воспитательной работы</w:t>
      </w:r>
      <w:proofErr w:type="gramStart"/>
      <w:r>
        <w:rPr>
          <w:rFonts w:ascii="Times New Roman" w:hAnsi="Times New Roman"/>
          <w:b/>
          <w:color w:val="000000" w:themeColor="text1"/>
          <w:sz w:val="24"/>
          <w:szCs w:val="24"/>
        </w:rPr>
        <w:t xml:space="preserve"> .</w:t>
      </w:r>
      <w:proofErr w:type="gramEnd"/>
    </w:p>
    <w:p w:rsidR="00B71DED" w:rsidRPr="00C12B15" w:rsidRDefault="00B71DED" w:rsidP="00B71DED">
      <w:pPr>
        <w:rPr>
          <w:rFonts w:ascii="Times New Roman" w:hAnsi="Times New Roman"/>
          <w:color w:val="000000" w:themeColor="text1"/>
          <w:sz w:val="24"/>
          <w:szCs w:val="24"/>
        </w:rPr>
      </w:pPr>
      <w:r w:rsidRPr="00C12B15">
        <w:rPr>
          <w:rFonts w:ascii="Times New Roman" w:hAnsi="Times New Roman"/>
          <w:color w:val="000000" w:themeColor="text1"/>
          <w:sz w:val="24"/>
          <w:szCs w:val="24"/>
        </w:rPr>
        <w:t xml:space="preserve">1 Развитие единой системы формирования патриотических чувств как базовой ценности духовно-нравственного воспитания. </w:t>
      </w:r>
    </w:p>
    <w:p w:rsidR="00B71DED" w:rsidRPr="00C12B15" w:rsidRDefault="00B71DED" w:rsidP="00B71DED">
      <w:pPr>
        <w:rPr>
          <w:rFonts w:ascii="Times New Roman" w:hAnsi="Times New Roman"/>
          <w:color w:val="000000" w:themeColor="text1"/>
          <w:sz w:val="24"/>
          <w:szCs w:val="24"/>
        </w:rPr>
      </w:pPr>
      <w:r w:rsidRPr="00C12B15">
        <w:rPr>
          <w:rFonts w:ascii="Times New Roman" w:hAnsi="Times New Roman"/>
          <w:color w:val="000000" w:themeColor="text1"/>
          <w:sz w:val="24"/>
          <w:szCs w:val="24"/>
        </w:rPr>
        <w:t>2 Формирование жизненных компетенций детей с ограниченными возможностями здоровья (модели коммуникативного поведения)</w:t>
      </w:r>
    </w:p>
    <w:p w:rsidR="00B71DED" w:rsidRPr="00C12B15" w:rsidRDefault="00B71DED" w:rsidP="00B71DED">
      <w:pPr>
        <w:rPr>
          <w:rFonts w:ascii="Times New Roman" w:hAnsi="Times New Roman"/>
          <w:color w:val="000000" w:themeColor="text1"/>
          <w:sz w:val="24"/>
          <w:szCs w:val="24"/>
        </w:rPr>
      </w:pPr>
      <w:r w:rsidRPr="00C12B15">
        <w:rPr>
          <w:rFonts w:ascii="Times New Roman" w:hAnsi="Times New Roman"/>
          <w:color w:val="000000" w:themeColor="text1"/>
          <w:sz w:val="24"/>
          <w:szCs w:val="24"/>
        </w:rPr>
        <w:t xml:space="preserve">3.Воспитание ценностного отношения к </w:t>
      </w:r>
      <w:proofErr w:type="gramStart"/>
      <w:r w:rsidRPr="00C12B15">
        <w:rPr>
          <w:rFonts w:ascii="Times New Roman" w:hAnsi="Times New Roman"/>
          <w:color w:val="000000" w:themeColor="text1"/>
          <w:sz w:val="24"/>
          <w:szCs w:val="24"/>
        </w:rPr>
        <w:t>прекрасному</w:t>
      </w:r>
      <w:proofErr w:type="gramEnd"/>
      <w:r w:rsidRPr="00C12B15">
        <w:rPr>
          <w:rFonts w:ascii="Times New Roman" w:hAnsi="Times New Roman"/>
          <w:color w:val="000000" w:themeColor="text1"/>
          <w:sz w:val="24"/>
          <w:szCs w:val="24"/>
        </w:rPr>
        <w:t>, формирование представлений об эстетических идеалах и ценностях. (Год литературы)</w:t>
      </w:r>
    </w:p>
    <w:p w:rsidR="00B71DED" w:rsidRPr="00C12B15" w:rsidRDefault="00B71DED" w:rsidP="00B71DED">
      <w:pPr>
        <w:pStyle w:val="afb"/>
        <w:ind w:left="0"/>
        <w:rPr>
          <w:color w:val="000000" w:themeColor="text1"/>
        </w:rPr>
      </w:pPr>
      <w:r w:rsidRPr="00E2112F">
        <w:rPr>
          <w:color w:val="000000" w:themeColor="text1"/>
        </w:rPr>
        <w:t>4.</w:t>
      </w:r>
      <w:r w:rsidRPr="00C12B15">
        <w:rPr>
          <w:b/>
          <w:color w:val="000000" w:themeColor="text1"/>
        </w:rPr>
        <w:t xml:space="preserve"> </w:t>
      </w:r>
      <w:r w:rsidRPr="00C12B15">
        <w:rPr>
          <w:color w:val="000000" w:themeColor="text1"/>
        </w:rPr>
        <w:t xml:space="preserve">Изучение состояния и эффективности воспитательного процесса: </w:t>
      </w:r>
    </w:p>
    <w:p w:rsidR="00B71DED" w:rsidRPr="00E2112F" w:rsidRDefault="00B71DED" w:rsidP="0063262B">
      <w:pPr>
        <w:pStyle w:val="afb"/>
        <w:numPr>
          <w:ilvl w:val="0"/>
          <w:numId w:val="45"/>
        </w:numPr>
        <w:spacing w:after="200" w:line="276" w:lineRule="auto"/>
        <w:rPr>
          <w:color w:val="000000" w:themeColor="text1"/>
        </w:rPr>
      </w:pPr>
      <w:r w:rsidRPr="00E2112F">
        <w:rPr>
          <w:color w:val="000000" w:themeColor="text1"/>
        </w:rPr>
        <w:t>Мониторинг «Духовно- нравственного воспитания»</w:t>
      </w:r>
    </w:p>
    <w:p w:rsidR="00B71DED" w:rsidRPr="00E2112F" w:rsidRDefault="00B71DED" w:rsidP="0063262B">
      <w:pPr>
        <w:pStyle w:val="afb"/>
        <w:numPr>
          <w:ilvl w:val="0"/>
          <w:numId w:val="45"/>
        </w:numPr>
        <w:spacing w:after="200" w:line="276" w:lineRule="auto"/>
        <w:rPr>
          <w:color w:val="000000" w:themeColor="text1"/>
        </w:rPr>
      </w:pPr>
      <w:r w:rsidRPr="00E2112F">
        <w:rPr>
          <w:color w:val="000000" w:themeColor="text1"/>
        </w:rPr>
        <w:t>Мониторинг Социально-бытовое ориентирование</w:t>
      </w:r>
    </w:p>
    <w:p w:rsidR="00B71DED" w:rsidRPr="00E2112F" w:rsidRDefault="00B71DED" w:rsidP="0063262B">
      <w:pPr>
        <w:pStyle w:val="afb"/>
        <w:numPr>
          <w:ilvl w:val="0"/>
          <w:numId w:val="45"/>
        </w:numPr>
        <w:spacing w:after="200" w:line="276" w:lineRule="auto"/>
        <w:rPr>
          <w:color w:val="000000" w:themeColor="text1"/>
          <w:sz w:val="28"/>
          <w:szCs w:val="28"/>
        </w:rPr>
      </w:pPr>
      <w:r w:rsidRPr="00E2112F">
        <w:rPr>
          <w:color w:val="000000" w:themeColor="text1"/>
        </w:rPr>
        <w:t>Мониторинг воспитанности</w:t>
      </w:r>
      <w:r w:rsidRPr="00E2112F">
        <w:rPr>
          <w:color w:val="000000" w:themeColor="text1"/>
          <w:sz w:val="28"/>
          <w:szCs w:val="28"/>
        </w:rPr>
        <w:t xml:space="preserve"> </w:t>
      </w:r>
    </w:p>
    <w:p w:rsidR="00B71DED" w:rsidRDefault="00B71DED" w:rsidP="0063262B">
      <w:pPr>
        <w:pStyle w:val="afb"/>
        <w:numPr>
          <w:ilvl w:val="0"/>
          <w:numId w:val="45"/>
        </w:numPr>
        <w:spacing w:after="200" w:line="276" w:lineRule="auto"/>
        <w:rPr>
          <w:color w:val="000000" w:themeColor="text1"/>
        </w:rPr>
      </w:pPr>
      <w:r w:rsidRPr="00E2112F">
        <w:rPr>
          <w:color w:val="000000" w:themeColor="text1"/>
        </w:rPr>
        <w:t>Мониторинг самообслуживания</w:t>
      </w:r>
    </w:p>
    <w:p w:rsidR="00B71DED" w:rsidRDefault="00B71DED" w:rsidP="00B71DED">
      <w:pPr>
        <w:pStyle w:val="afb"/>
        <w:jc w:val="center"/>
        <w:rPr>
          <w:b/>
          <w:color w:val="000000" w:themeColor="text1"/>
          <w:sz w:val="28"/>
          <w:szCs w:val="28"/>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7"/>
        <w:gridCol w:w="282"/>
        <w:gridCol w:w="141"/>
        <w:gridCol w:w="427"/>
        <w:gridCol w:w="853"/>
        <w:gridCol w:w="850"/>
        <w:gridCol w:w="851"/>
        <w:gridCol w:w="279"/>
        <w:gridCol w:w="567"/>
        <w:gridCol w:w="146"/>
        <w:gridCol w:w="847"/>
        <w:gridCol w:w="145"/>
        <w:gridCol w:w="563"/>
        <w:gridCol w:w="288"/>
        <w:gridCol w:w="850"/>
        <w:gridCol w:w="709"/>
      </w:tblGrid>
      <w:tr w:rsidR="00B71DED" w:rsidRPr="00E2112F" w:rsidTr="00B71DED">
        <w:tc>
          <w:tcPr>
            <w:tcW w:w="10065" w:type="dxa"/>
            <w:gridSpan w:val="16"/>
          </w:tcPr>
          <w:p w:rsidR="00B71DED" w:rsidRPr="005543C1" w:rsidRDefault="00B71DED" w:rsidP="00B71DED">
            <w:pPr>
              <w:spacing w:after="0" w:line="240" w:lineRule="auto"/>
              <w:jc w:val="center"/>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Воспитание гражданственности, патриотизма, уважения к правам, свободам и обязанностям человека</w:t>
            </w:r>
          </w:p>
          <w:p w:rsidR="00B71DED" w:rsidRPr="005543C1" w:rsidRDefault="00B71DED" w:rsidP="00B71DED">
            <w:pPr>
              <w:spacing w:after="0" w:line="240" w:lineRule="auto"/>
              <w:rPr>
                <w:rFonts w:ascii="Times New Roman" w:hAnsi="Times New Roman" w:cs="Times New Roman"/>
                <w:color w:val="000000" w:themeColor="text1"/>
                <w:sz w:val="24"/>
                <w:szCs w:val="24"/>
              </w:rPr>
            </w:pPr>
          </w:p>
        </w:tc>
      </w:tr>
      <w:tr w:rsidR="00B71DED" w:rsidRPr="00E2112F" w:rsidTr="00B71DED">
        <w:tc>
          <w:tcPr>
            <w:tcW w:w="2690" w:type="dxa"/>
            <w:gridSpan w:val="3"/>
          </w:tcPr>
          <w:p w:rsidR="00B71DED" w:rsidRPr="00E2112F" w:rsidRDefault="00B71DED" w:rsidP="00B71DED">
            <w:pPr>
              <w:spacing w:after="0" w:line="240" w:lineRule="auto"/>
              <w:rPr>
                <w:rFonts w:ascii="Times New Roman" w:hAnsi="Times New Roman" w:cs="Times New Roman"/>
                <w:b/>
                <w:color w:val="000000" w:themeColor="text1"/>
                <w:sz w:val="20"/>
                <w:szCs w:val="20"/>
              </w:rPr>
            </w:pPr>
            <w:r w:rsidRPr="00E2112F">
              <w:rPr>
                <w:rFonts w:ascii="Times New Roman" w:hAnsi="Times New Roman" w:cs="Times New Roman"/>
                <w:b/>
                <w:color w:val="000000" w:themeColor="text1"/>
                <w:sz w:val="20"/>
                <w:szCs w:val="20"/>
              </w:rPr>
              <w:t xml:space="preserve">Задачи воспитания                    гражданственности,                    </w:t>
            </w:r>
            <w:r w:rsidRPr="00E2112F">
              <w:rPr>
                <w:rFonts w:ascii="Times New Roman" w:hAnsi="Times New Roman" w:cs="Times New Roman"/>
                <w:b/>
                <w:color w:val="000000" w:themeColor="text1"/>
                <w:sz w:val="20"/>
                <w:szCs w:val="20"/>
              </w:rPr>
              <w:lastRenderedPageBreak/>
              <w:t>патриотизма, уважения к правам,  свободам и обязанностям человека</w:t>
            </w:r>
          </w:p>
        </w:tc>
        <w:tc>
          <w:tcPr>
            <w:tcW w:w="7375" w:type="dxa"/>
            <w:gridSpan w:val="13"/>
          </w:tcPr>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color w:val="000000" w:themeColor="text1"/>
                <w:sz w:val="24"/>
                <w:szCs w:val="24"/>
              </w:rPr>
              <w:lastRenderedPageBreak/>
              <w:t xml:space="preserve">1.Формировать   представления о символах государства –                     </w:t>
            </w:r>
          </w:p>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color w:val="000000" w:themeColor="text1"/>
                <w:sz w:val="24"/>
                <w:szCs w:val="24"/>
              </w:rPr>
              <w:t xml:space="preserve">Государственном </w:t>
            </w:r>
            <w:proofErr w:type="gramStart"/>
            <w:r w:rsidRPr="005543C1">
              <w:rPr>
                <w:rFonts w:ascii="Times New Roman" w:hAnsi="Times New Roman" w:cs="Times New Roman"/>
                <w:color w:val="000000" w:themeColor="text1"/>
                <w:sz w:val="24"/>
                <w:szCs w:val="24"/>
              </w:rPr>
              <w:t>флаге</w:t>
            </w:r>
            <w:proofErr w:type="gramEnd"/>
            <w:r w:rsidRPr="005543C1">
              <w:rPr>
                <w:rFonts w:ascii="Times New Roman" w:hAnsi="Times New Roman" w:cs="Times New Roman"/>
                <w:color w:val="000000" w:themeColor="text1"/>
                <w:sz w:val="24"/>
                <w:szCs w:val="24"/>
              </w:rPr>
              <w:t>, гербе и гимне Российской Федерации -</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lastRenderedPageBreak/>
              <w:t>России, о флаге и гербе Калужской области, города Калуги.</w:t>
            </w:r>
            <w:r w:rsidRPr="005543C1">
              <w:rPr>
                <w:rFonts w:ascii="Times New Roman" w:hAnsi="Times New Roman" w:cs="Times New Roman"/>
                <w:b/>
                <w:color w:val="000000" w:themeColor="text1"/>
                <w:sz w:val="24"/>
                <w:szCs w:val="24"/>
              </w:rPr>
              <w:t xml:space="preserve"> </w:t>
            </w:r>
            <w:r w:rsidRPr="005543C1">
              <w:rPr>
                <w:rFonts w:ascii="Times New Roman" w:hAnsi="Times New Roman" w:cs="Times New Roman"/>
                <w:color w:val="000000" w:themeColor="text1"/>
                <w:sz w:val="24"/>
                <w:szCs w:val="24"/>
              </w:rPr>
              <w:t xml:space="preserve"> </w:t>
            </w:r>
          </w:p>
        </w:tc>
      </w:tr>
      <w:tr w:rsidR="00B71DED" w:rsidRPr="00E2112F" w:rsidTr="00B71DED">
        <w:tc>
          <w:tcPr>
            <w:tcW w:w="6517" w:type="dxa"/>
            <w:gridSpan w:val="9"/>
          </w:tcPr>
          <w:p w:rsidR="00B71DED" w:rsidRPr="005543C1" w:rsidRDefault="00B71DED" w:rsidP="00B71DED">
            <w:pPr>
              <w:spacing w:after="0" w:line="240" w:lineRule="auto"/>
              <w:jc w:val="cente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lastRenderedPageBreak/>
              <w:t>Мероприятия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Дата проведения</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ответственные</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Кл</w:t>
            </w:r>
            <w:proofErr w:type="gramStart"/>
            <w:r w:rsidRPr="005543C1">
              <w:rPr>
                <w:rFonts w:ascii="Times New Roman" w:hAnsi="Times New Roman" w:cs="Times New Roman"/>
                <w:b/>
                <w:color w:val="000000" w:themeColor="text1"/>
                <w:sz w:val="24"/>
                <w:szCs w:val="24"/>
              </w:rPr>
              <w:t>.</w:t>
            </w:r>
            <w:proofErr w:type="gramEnd"/>
            <w:r w:rsidRPr="005543C1">
              <w:rPr>
                <w:rFonts w:ascii="Times New Roman" w:hAnsi="Times New Roman" w:cs="Times New Roman"/>
                <w:b/>
                <w:color w:val="000000" w:themeColor="text1"/>
                <w:sz w:val="24"/>
                <w:szCs w:val="24"/>
              </w:rPr>
              <w:t xml:space="preserve"> </w:t>
            </w:r>
            <w:r w:rsidR="00E0053D">
              <w:rPr>
                <w:rFonts w:ascii="Times New Roman" w:hAnsi="Times New Roman" w:cs="Times New Roman"/>
                <w:b/>
                <w:color w:val="000000" w:themeColor="text1"/>
                <w:sz w:val="24"/>
                <w:szCs w:val="24"/>
              </w:rPr>
              <w:t xml:space="preserve"> </w:t>
            </w:r>
            <w:proofErr w:type="gramStart"/>
            <w:r w:rsidRPr="005543C1">
              <w:rPr>
                <w:rFonts w:ascii="Times New Roman" w:hAnsi="Times New Roman" w:cs="Times New Roman"/>
                <w:b/>
                <w:color w:val="000000" w:themeColor="text1"/>
                <w:sz w:val="24"/>
                <w:szCs w:val="24"/>
              </w:rPr>
              <w:t>ч</w:t>
            </w:r>
            <w:proofErr w:type="gramEnd"/>
            <w:r w:rsidRPr="005543C1">
              <w:rPr>
                <w:rFonts w:ascii="Times New Roman" w:hAnsi="Times New Roman" w:cs="Times New Roman"/>
                <w:b/>
                <w:color w:val="000000" w:themeColor="text1"/>
                <w:sz w:val="24"/>
                <w:szCs w:val="24"/>
              </w:rPr>
              <w:t>асы «</w:t>
            </w:r>
            <w:r w:rsidRPr="005543C1">
              <w:rPr>
                <w:rFonts w:ascii="Times New Roman" w:hAnsi="Times New Roman" w:cs="Times New Roman"/>
                <w:color w:val="000000" w:themeColor="text1"/>
                <w:sz w:val="24"/>
                <w:szCs w:val="24"/>
              </w:rPr>
              <w:t xml:space="preserve">О символах государства –                     </w:t>
            </w:r>
          </w:p>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color w:val="000000" w:themeColor="text1"/>
                <w:sz w:val="24"/>
                <w:szCs w:val="24"/>
              </w:rPr>
              <w:t xml:space="preserve">Государственном </w:t>
            </w:r>
            <w:proofErr w:type="gramStart"/>
            <w:r w:rsidRPr="005543C1">
              <w:rPr>
                <w:rFonts w:ascii="Times New Roman" w:hAnsi="Times New Roman" w:cs="Times New Roman"/>
                <w:color w:val="000000" w:themeColor="text1"/>
                <w:sz w:val="24"/>
                <w:szCs w:val="24"/>
              </w:rPr>
              <w:t>флаге</w:t>
            </w:r>
            <w:proofErr w:type="gramEnd"/>
            <w:r w:rsidRPr="005543C1">
              <w:rPr>
                <w:rFonts w:ascii="Times New Roman" w:hAnsi="Times New Roman" w:cs="Times New Roman"/>
                <w:color w:val="000000" w:themeColor="text1"/>
                <w:sz w:val="24"/>
                <w:szCs w:val="24"/>
              </w:rPr>
              <w:t>, гербе и гимне Российской Федерации - России, о флаге и гербе субъекта Калужской области и города Калуги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w:t>
            </w:r>
          </w:p>
          <w:p w:rsidR="00B71DED" w:rsidRPr="005543C1" w:rsidRDefault="00B71DED" w:rsidP="00B71DED">
            <w:pPr>
              <w:spacing w:after="0" w:line="240" w:lineRule="auto"/>
              <w:rPr>
                <w:rFonts w:ascii="Times New Roman" w:hAnsi="Times New Roman" w:cs="Times New Roman"/>
                <w:color w:val="000000" w:themeColor="text1"/>
                <w:sz w:val="24"/>
                <w:szCs w:val="24"/>
              </w:rPr>
            </w:pP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Кл</w:t>
            </w:r>
            <w:proofErr w:type="gramStart"/>
            <w:r w:rsidRPr="005543C1">
              <w:rPr>
                <w:rFonts w:ascii="Times New Roman" w:hAnsi="Times New Roman" w:cs="Times New Roman"/>
                <w:color w:val="000000" w:themeColor="text1"/>
                <w:sz w:val="24"/>
                <w:szCs w:val="24"/>
              </w:rPr>
              <w:t>.</w:t>
            </w:r>
            <w:proofErr w:type="gramEnd"/>
            <w:r w:rsidR="00EB4B9D" w:rsidRPr="005543C1">
              <w:rPr>
                <w:rFonts w:ascii="Times New Roman" w:hAnsi="Times New Roman" w:cs="Times New Roman"/>
                <w:color w:val="000000" w:themeColor="text1"/>
                <w:sz w:val="24"/>
                <w:szCs w:val="24"/>
              </w:rPr>
              <w:t xml:space="preserve"> </w:t>
            </w:r>
            <w:proofErr w:type="gramStart"/>
            <w:r w:rsidRPr="005543C1">
              <w:rPr>
                <w:rFonts w:ascii="Times New Roman" w:hAnsi="Times New Roman" w:cs="Times New Roman"/>
                <w:color w:val="000000" w:themeColor="text1"/>
                <w:sz w:val="24"/>
                <w:szCs w:val="24"/>
              </w:rPr>
              <w:t>р</w:t>
            </w:r>
            <w:proofErr w:type="gramEnd"/>
            <w:r w:rsidRPr="005543C1">
              <w:rPr>
                <w:rFonts w:ascii="Times New Roman" w:hAnsi="Times New Roman" w:cs="Times New Roman"/>
                <w:color w:val="000000" w:themeColor="text1"/>
                <w:sz w:val="24"/>
                <w:szCs w:val="24"/>
              </w:rPr>
              <w:t>уководители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Конкурсы среди учащихся   на лучшее знание государственной символики России </w:t>
            </w:r>
            <w:r w:rsidRPr="005543C1">
              <w:rPr>
                <w:rFonts w:ascii="Times New Roman" w:hAnsi="Times New Roman" w:cs="Times New Roman"/>
                <w:color w:val="000000" w:themeColor="text1"/>
                <w:sz w:val="24"/>
                <w:szCs w:val="24"/>
              </w:rPr>
              <w:tab/>
              <w:t xml:space="preserve">   </w:t>
            </w:r>
          </w:p>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EB4B9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Кл</w:t>
            </w:r>
            <w:proofErr w:type="gramStart"/>
            <w:r w:rsidRPr="005543C1">
              <w:rPr>
                <w:rFonts w:ascii="Times New Roman" w:hAnsi="Times New Roman" w:cs="Times New Roman"/>
                <w:color w:val="000000" w:themeColor="text1"/>
                <w:sz w:val="24"/>
                <w:szCs w:val="24"/>
              </w:rPr>
              <w:t>.</w:t>
            </w:r>
            <w:proofErr w:type="gramEnd"/>
            <w:r w:rsidR="00EB4B9D" w:rsidRPr="005543C1">
              <w:rPr>
                <w:rFonts w:ascii="Times New Roman" w:hAnsi="Times New Roman" w:cs="Times New Roman"/>
                <w:color w:val="000000" w:themeColor="text1"/>
                <w:sz w:val="24"/>
                <w:szCs w:val="24"/>
              </w:rPr>
              <w:t xml:space="preserve"> </w:t>
            </w:r>
            <w:proofErr w:type="gramStart"/>
            <w:r w:rsidRPr="005543C1">
              <w:rPr>
                <w:rFonts w:ascii="Times New Roman" w:hAnsi="Times New Roman" w:cs="Times New Roman"/>
                <w:color w:val="000000" w:themeColor="text1"/>
                <w:sz w:val="24"/>
                <w:szCs w:val="24"/>
              </w:rPr>
              <w:t>р</w:t>
            </w:r>
            <w:proofErr w:type="gramEnd"/>
            <w:r w:rsidRPr="005543C1">
              <w:rPr>
                <w:rFonts w:ascii="Times New Roman" w:hAnsi="Times New Roman" w:cs="Times New Roman"/>
                <w:color w:val="000000" w:themeColor="text1"/>
                <w:sz w:val="24"/>
                <w:szCs w:val="24"/>
              </w:rPr>
              <w:t xml:space="preserve">уководители                  </w:t>
            </w:r>
            <w:r w:rsidRPr="005543C1">
              <w:rPr>
                <w:rFonts w:ascii="Times New Roman" w:hAnsi="Times New Roman" w:cs="Times New Roman"/>
                <w:sz w:val="24"/>
                <w:szCs w:val="24"/>
              </w:rPr>
              <w:t>5</w:t>
            </w:r>
            <w:r w:rsidRPr="005543C1">
              <w:rPr>
                <w:rFonts w:ascii="Times New Roman" w:hAnsi="Times New Roman" w:cs="Times New Roman"/>
                <w:color w:val="92D050"/>
                <w:sz w:val="24"/>
                <w:szCs w:val="24"/>
              </w:rPr>
              <w:t>-</w:t>
            </w:r>
            <w:r w:rsidRPr="005543C1">
              <w:rPr>
                <w:rFonts w:ascii="Times New Roman" w:hAnsi="Times New Roman" w:cs="Times New Roman"/>
                <w:color w:val="000000" w:themeColor="text1"/>
                <w:sz w:val="24"/>
                <w:szCs w:val="24"/>
              </w:rPr>
              <w:t>6 классов</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Участие во Всероссийской молодежно-патриотической акции  "Я - гражданин России" </w:t>
            </w:r>
            <w:r w:rsidRPr="005543C1">
              <w:rPr>
                <w:rFonts w:ascii="Times New Roman" w:hAnsi="Times New Roman" w:cs="Times New Roman"/>
                <w:color w:val="000000" w:themeColor="text1"/>
                <w:sz w:val="24"/>
                <w:szCs w:val="24"/>
              </w:rPr>
              <w:tab/>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Кл</w:t>
            </w:r>
            <w:proofErr w:type="gramStart"/>
            <w:r w:rsidRPr="005543C1">
              <w:rPr>
                <w:rFonts w:ascii="Times New Roman" w:hAnsi="Times New Roman" w:cs="Times New Roman"/>
                <w:color w:val="000000" w:themeColor="text1"/>
                <w:sz w:val="24"/>
                <w:szCs w:val="24"/>
              </w:rPr>
              <w:t>.</w:t>
            </w:r>
            <w:proofErr w:type="gramEnd"/>
            <w:r w:rsidRPr="005543C1">
              <w:rPr>
                <w:rFonts w:ascii="Times New Roman" w:hAnsi="Times New Roman" w:cs="Times New Roman"/>
                <w:color w:val="000000" w:themeColor="text1"/>
                <w:sz w:val="24"/>
                <w:szCs w:val="24"/>
              </w:rPr>
              <w:t xml:space="preserve"> </w:t>
            </w:r>
            <w:proofErr w:type="gramStart"/>
            <w:r w:rsidRPr="005543C1">
              <w:rPr>
                <w:rFonts w:ascii="Times New Roman" w:hAnsi="Times New Roman" w:cs="Times New Roman"/>
                <w:color w:val="000000" w:themeColor="text1"/>
                <w:sz w:val="24"/>
                <w:szCs w:val="24"/>
              </w:rPr>
              <w:t>р</w:t>
            </w:r>
            <w:proofErr w:type="gramEnd"/>
            <w:r w:rsidRPr="005543C1">
              <w:rPr>
                <w:rFonts w:ascii="Times New Roman" w:hAnsi="Times New Roman" w:cs="Times New Roman"/>
                <w:color w:val="000000" w:themeColor="text1"/>
                <w:sz w:val="24"/>
                <w:szCs w:val="24"/>
              </w:rPr>
              <w:t>уководители 7-9классов</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Государственные праздники Российской Федерации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По календарю знаменательных дат.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10065" w:type="dxa"/>
            <w:gridSpan w:val="16"/>
          </w:tcPr>
          <w:p w:rsidR="00B71DED" w:rsidRPr="005543C1" w:rsidRDefault="00B71DED" w:rsidP="0063262B">
            <w:pPr>
              <w:pStyle w:val="afb"/>
              <w:numPr>
                <w:ilvl w:val="0"/>
                <w:numId w:val="33"/>
              </w:numPr>
              <w:rPr>
                <w:color w:val="000000" w:themeColor="text1"/>
              </w:rPr>
            </w:pPr>
            <w:r w:rsidRPr="005543C1">
              <w:rPr>
                <w:color w:val="000000" w:themeColor="text1"/>
              </w:rPr>
              <w:t xml:space="preserve"> Формировать   представления о важнейших законах нашей страны, о правах и обязанностях гражданина России.</w:t>
            </w:r>
          </w:p>
          <w:p w:rsidR="00B71DED" w:rsidRPr="005543C1" w:rsidRDefault="00B71DED" w:rsidP="0063262B">
            <w:pPr>
              <w:pStyle w:val="afb"/>
              <w:numPr>
                <w:ilvl w:val="0"/>
                <w:numId w:val="33"/>
              </w:numPr>
              <w:rPr>
                <w:color w:val="000000" w:themeColor="text1"/>
              </w:rPr>
            </w:pPr>
            <w:r w:rsidRPr="005543C1">
              <w:rPr>
                <w:color w:val="000000" w:themeColor="text1"/>
              </w:rPr>
              <w:t>Формировать представления о правилах поведения в школе, дома, на улице, в населенном пункте, на природе.</w:t>
            </w:r>
          </w:p>
          <w:p w:rsidR="00B71DED" w:rsidRPr="005543C1" w:rsidRDefault="00B71DED" w:rsidP="0063262B">
            <w:pPr>
              <w:pStyle w:val="afb"/>
              <w:numPr>
                <w:ilvl w:val="0"/>
                <w:numId w:val="33"/>
              </w:numPr>
              <w:rPr>
                <w:color w:val="000000" w:themeColor="text1"/>
              </w:rPr>
            </w:pPr>
            <w:r w:rsidRPr="005543C1">
              <w:rPr>
                <w:color w:val="000000" w:themeColor="text1"/>
              </w:rPr>
              <w:t xml:space="preserve">Стимулировать проявление отрицательного отношения к нарушениям порядка в классе, дома, на улице, к невыполнению человеком своих обязанностей. Формировать умение отвечать за свои поступки                        </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Операция «Внимание, дорога!»</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 май</w:t>
            </w:r>
          </w:p>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Отряд ЮИД</w:t>
            </w:r>
          </w:p>
        </w:tc>
      </w:tr>
      <w:tr w:rsidR="00B71DED" w:rsidRPr="00E2112F" w:rsidTr="00B71DED">
        <w:tc>
          <w:tcPr>
            <w:tcW w:w="6517" w:type="dxa"/>
            <w:gridSpan w:val="9"/>
            <w:vMerge w:val="restart"/>
          </w:tcPr>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color w:val="000000" w:themeColor="text1"/>
                <w:sz w:val="24"/>
                <w:szCs w:val="24"/>
              </w:rPr>
              <w:t>Неделя права</w:t>
            </w:r>
            <w:r w:rsidRPr="005543C1">
              <w:rPr>
                <w:rFonts w:ascii="Times New Roman" w:hAnsi="Times New Roman" w:cs="Times New Roman"/>
                <w:b/>
                <w:color w:val="000000" w:themeColor="text1"/>
                <w:sz w:val="24"/>
                <w:szCs w:val="24"/>
              </w:rPr>
              <w:t xml:space="preserve">  </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 «Российская Конституция – основной закон твоей жизни»,</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2. «Конвенция, закон, права и обязанности»,</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3.«Знакомство с правилами  школы</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4.«Опасности на пути от школы до дома»,</w:t>
            </w:r>
          </w:p>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color w:val="000000" w:themeColor="text1"/>
                <w:sz w:val="24"/>
                <w:szCs w:val="24"/>
              </w:rPr>
              <w:t>5. «Права ребёнка в семье»,</w:t>
            </w:r>
          </w:p>
        </w:tc>
        <w:tc>
          <w:tcPr>
            <w:tcW w:w="1701" w:type="dxa"/>
            <w:gridSpan w:val="4"/>
            <w:vMerge w:val="restart"/>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ноябрь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Соц. педагог, кл</w:t>
            </w:r>
            <w:proofErr w:type="gramStart"/>
            <w:r w:rsidRPr="005543C1">
              <w:rPr>
                <w:rFonts w:ascii="Times New Roman" w:hAnsi="Times New Roman" w:cs="Times New Roman"/>
                <w:color w:val="000000" w:themeColor="text1"/>
                <w:sz w:val="24"/>
                <w:szCs w:val="24"/>
              </w:rPr>
              <w:t>.р</w:t>
            </w:r>
            <w:proofErr w:type="gramEnd"/>
            <w:r w:rsidRPr="005543C1">
              <w:rPr>
                <w:rFonts w:ascii="Times New Roman" w:hAnsi="Times New Roman" w:cs="Times New Roman"/>
                <w:color w:val="000000" w:themeColor="text1"/>
                <w:sz w:val="24"/>
                <w:szCs w:val="24"/>
              </w:rPr>
              <w:t>ук., воспитатели</w:t>
            </w:r>
          </w:p>
        </w:tc>
      </w:tr>
      <w:tr w:rsidR="00B71DED" w:rsidRPr="00E2112F" w:rsidTr="00B71DED">
        <w:tc>
          <w:tcPr>
            <w:tcW w:w="6517" w:type="dxa"/>
            <w:gridSpan w:val="9"/>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701" w:type="dxa"/>
            <w:gridSpan w:val="4"/>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701" w:type="dxa"/>
            <w:gridSpan w:val="4"/>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701" w:type="dxa"/>
            <w:gridSpan w:val="4"/>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701" w:type="dxa"/>
            <w:gridSpan w:val="4"/>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701" w:type="dxa"/>
            <w:gridSpan w:val="4"/>
            <w:vMerge/>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Мониторинг «Духовно- нравственного воспитания»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«Польза, общество и я» (7кл.- методика 1)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«Поступки и правила» (7кл.- методика 3)</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«Поступки человека» (6кл.- методика 3),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«Что я делаю для других» (5кл.- методика 1)</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«Деятельность, полезная для общества» (7кл.- методика 11),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январь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«Мои правила» (7кл.- методика 13)</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февраль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«Размышление о характере человека» (6кл.- методика 13),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февраль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«Ответственные поручения и помощь окружающим людям» (5кл.- методика 11),</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январь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10065" w:type="dxa"/>
            <w:gridSpan w:val="16"/>
          </w:tcPr>
          <w:p w:rsidR="00B71DED" w:rsidRPr="005543C1" w:rsidRDefault="00B71DED" w:rsidP="0063262B">
            <w:pPr>
              <w:pStyle w:val="afb"/>
              <w:numPr>
                <w:ilvl w:val="0"/>
                <w:numId w:val="33"/>
              </w:numPr>
              <w:rPr>
                <w:color w:val="000000" w:themeColor="text1"/>
              </w:rPr>
            </w:pPr>
            <w:r w:rsidRPr="005543C1">
              <w:rPr>
                <w:color w:val="000000" w:themeColor="text1"/>
              </w:rPr>
              <w:t>Формировать   представления о национальных героях и важнейших событиях истории России.</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Воспитывать уважение к защитникам Родины</w:t>
            </w:r>
          </w:p>
        </w:tc>
      </w:tr>
      <w:tr w:rsidR="00B71DED" w:rsidRPr="00E2112F" w:rsidTr="00B71DED">
        <w:tc>
          <w:tcPr>
            <w:tcW w:w="6517" w:type="dxa"/>
            <w:gridSpan w:val="9"/>
          </w:tcPr>
          <w:p w:rsidR="00B71DED" w:rsidRPr="005543C1" w:rsidRDefault="00B71DED" w:rsidP="0063262B">
            <w:pPr>
              <w:pStyle w:val="afb"/>
              <w:numPr>
                <w:ilvl w:val="0"/>
                <w:numId w:val="42"/>
              </w:numPr>
              <w:rPr>
                <w:color w:val="000000" w:themeColor="text1"/>
              </w:rPr>
            </w:pPr>
            <w:r w:rsidRPr="005543C1">
              <w:rPr>
                <w:color w:val="000000" w:themeColor="text1"/>
              </w:rPr>
              <w:t>Дни воинской славы России</w:t>
            </w:r>
          </w:p>
          <w:p w:rsidR="00B71DED" w:rsidRPr="005543C1" w:rsidRDefault="00B71DED" w:rsidP="0063262B">
            <w:pPr>
              <w:pStyle w:val="afb"/>
              <w:numPr>
                <w:ilvl w:val="0"/>
                <w:numId w:val="42"/>
              </w:numPr>
              <w:rPr>
                <w:color w:val="000000" w:themeColor="text1"/>
              </w:rPr>
            </w:pPr>
            <w:r w:rsidRPr="005543C1">
              <w:rPr>
                <w:color w:val="000000" w:themeColor="text1"/>
              </w:rPr>
              <w:t>День защитника Отечества</w:t>
            </w:r>
          </w:p>
          <w:p w:rsidR="00B71DED" w:rsidRPr="005543C1" w:rsidRDefault="00B71DED" w:rsidP="0063262B">
            <w:pPr>
              <w:pStyle w:val="afb"/>
              <w:numPr>
                <w:ilvl w:val="0"/>
                <w:numId w:val="42"/>
              </w:numPr>
              <w:rPr>
                <w:color w:val="000000" w:themeColor="text1"/>
              </w:rPr>
            </w:pPr>
            <w:r w:rsidRPr="005543C1">
              <w:rPr>
                <w:color w:val="000000" w:themeColor="text1"/>
              </w:rPr>
              <w:t xml:space="preserve">9 Мая – День Победы в Великой Отечественной </w:t>
            </w:r>
            <w:r w:rsidRPr="005543C1">
              <w:rPr>
                <w:color w:val="000000" w:themeColor="text1"/>
              </w:rPr>
              <w:lastRenderedPageBreak/>
              <w:t>войне.</w:t>
            </w:r>
          </w:p>
          <w:p w:rsidR="00B71DED" w:rsidRPr="005543C1" w:rsidRDefault="00B71DED" w:rsidP="0063262B">
            <w:pPr>
              <w:pStyle w:val="afb"/>
              <w:numPr>
                <w:ilvl w:val="0"/>
                <w:numId w:val="42"/>
              </w:numPr>
              <w:rPr>
                <w:color w:val="000000" w:themeColor="text1"/>
              </w:rPr>
            </w:pPr>
            <w:r w:rsidRPr="005543C1">
              <w:rPr>
                <w:color w:val="000000" w:themeColor="text1"/>
              </w:rPr>
              <w:t>Герои Отечества.</w:t>
            </w:r>
          </w:p>
          <w:p w:rsidR="00B71DED" w:rsidRPr="005543C1" w:rsidRDefault="00B71DED" w:rsidP="00B71DED">
            <w:pPr>
              <w:pStyle w:val="afb"/>
              <w:rPr>
                <w:color w:val="000000" w:themeColor="text1"/>
              </w:rPr>
            </w:pP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lastRenderedPageBreak/>
              <w:t>По календарю знаменательных дат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lastRenderedPageBreak/>
              <w:t xml:space="preserve">       Заочное путешествие по городам воинской славы.</w:t>
            </w:r>
          </w:p>
          <w:p w:rsidR="00B71DED" w:rsidRPr="005543C1" w:rsidRDefault="00B71DED" w:rsidP="00B71DED">
            <w:pPr>
              <w:pStyle w:val="afb"/>
              <w:rPr>
                <w:color w:val="000000" w:themeColor="text1"/>
              </w:rPr>
            </w:pP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Февраль-май</w:t>
            </w:r>
          </w:p>
        </w:tc>
        <w:tc>
          <w:tcPr>
            <w:tcW w:w="1847" w:type="dxa"/>
            <w:gridSpan w:val="3"/>
          </w:tcPr>
          <w:p w:rsidR="00B71DED" w:rsidRPr="005543C1" w:rsidRDefault="00B71DED" w:rsidP="00B71DED">
            <w:pPr>
              <w:spacing w:after="0" w:line="240" w:lineRule="auto"/>
              <w:ind w:right="-108"/>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Кл</w:t>
            </w:r>
            <w:proofErr w:type="gramStart"/>
            <w:r w:rsidRPr="005543C1">
              <w:rPr>
                <w:rFonts w:ascii="Times New Roman" w:hAnsi="Times New Roman" w:cs="Times New Roman"/>
                <w:color w:val="000000" w:themeColor="text1"/>
                <w:sz w:val="24"/>
                <w:szCs w:val="24"/>
              </w:rPr>
              <w:t>.</w:t>
            </w:r>
            <w:proofErr w:type="gramEnd"/>
            <w:r w:rsidRPr="005543C1">
              <w:rPr>
                <w:rFonts w:ascii="Times New Roman" w:hAnsi="Times New Roman" w:cs="Times New Roman"/>
                <w:color w:val="000000" w:themeColor="text1"/>
                <w:sz w:val="24"/>
                <w:szCs w:val="24"/>
              </w:rPr>
              <w:t xml:space="preserve"> </w:t>
            </w:r>
            <w:proofErr w:type="gramStart"/>
            <w:r w:rsidRPr="005543C1">
              <w:rPr>
                <w:rFonts w:ascii="Times New Roman" w:hAnsi="Times New Roman" w:cs="Times New Roman"/>
                <w:color w:val="000000" w:themeColor="text1"/>
                <w:sz w:val="24"/>
                <w:szCs w:val="24"/>
              </w:rPr>
              <w:t>р</w:t>
            </w:r>
            <w:proofErr w:type="gramEnd"/>
            <w:r w:rsidRPr="005543C1">
              <w:rPr>
                <w:rFonts w:ascii="Times New Roman" w:hAnsi="Times New Roman" w:cs="Times New Roman"/>
                <w:color w:val="000000" w:themeColor="text1"/>
                <w:sz w:val="24"/>
                <w:szCs w:val="24"/>
              </w:rPr>
              <w:t>уководители, воспитатели</w:t>
            </w:r>
          </w:p>
        </w:tc>
      </w:tr>
      <w:tr w:rsidR="00B71DED" w:rsidRPr="00E2112F" w:rsidTr="00B71DED">
        <w:tc>
          <w:tcPr>
            <w:tcW w:w="10065" w:type="dxa"/>
            <w:gridSpan w:val="16"/>
          </w:tcPr>
          <w:p w:rsidR="00B71DED" w:rsidRPr="005543C1" w:rsidRDefault="00B71DED" w:rsidP="0063262B">
            <w:pPr>
              <w:pStyle w:val="afb"/>
              <w:numPr>
                <w:ilvl w:val="0"/>
                <w:numId w:val="37"/>
              </w:numPr>
              <w:rPr>
                <w:color w:val="000000" w:themeColor="text1"/>
              </w:rPr>
            </w:pPr>
            <w:r w:rsidRPr="005543C1">
              <w:rPr>
                <w:color w:val="000000" w:themeColor="text1"/>
              </w:rPr>
              <w:t>Формировать   представления о народах Российской Федерации, об их общей исторической судьбе, о единстве народов нашей страны.</w:t>
            </w:r>
          </w:p>
          <w:p w:rsidR="00B71DED" w:rsidRPr="005543C1" w:rsidRDefault="00B71DED" w:rsidP="0063262B">
            <w:pPr>
              <w:pStyle w:val="afb"/>
              <w:numPr>
                <w:ilvl w:val="0"/>
                <w:numId w:val="37"/>
              </w:numPr>
              <w:rPr>
                <w:color w:val="000000" w:themeColor="text1"/>
              </w:rPr>
            </w:pPr>
            <w:r w:rsidRPr="005543C1">
              <w:rPr>
                <w:color w:val="000000" w:themeColor="text1"/>
              </w:rPr>
              <w:t xml:space="preserve"> Развивать интерес к содержанию и значению государственных праздников, к важнейшим событиям в истории  и современной жизни Российской Федерации, населенного пункта, в котором находятся образовательные учреждения.</w:t>
            </w:r>
          </w:p>
          <w:p w:rsidR="00B71DED" w:rsidRPr="005543C1" w:rsidRDefault="00B71DED" w:rsidP="0063262B">
            <w:pPr>
              <w:pStyle w:val="afb"/>
              <w:numPr>
                <w:ilvl w:val="0"/>
                <w:numId w:val="37"/>
              </w:numPr>
              <w:rPr>
                <w:color w:val="000000" w:themeColor="text1"/>
              </w:rPr>
            </w:pPr>
            <w:r w:rsidRPr="005543C1">
              <w:rPr>
                <w:color w:val="000000" w:themeColor="text1"/>
              </w:rPr>
              <w:t>Формировать уважительное отношение к русскому языку как к государственному языку межнационального общения.</w:t>
            </w:r>
          </w:p>
          <w:p w:rsidR="00B71DED" w:rsidRPr="005543C1" w:rsidRDefault="00B71DED" w:rsidP="0063262B">
            <w:pPr>
              <w:pStyle w:val="afb"/>
              <w:numPr>
                <w:ilvl w:val="0"/>
                <w:numId w:val="37"/>
              </w:numPr>
              <w:rPr>
                <w:color w:val="000000" w:themeColor="text1"/>
              </w:rPr>
            </w:pPr>
            <w:r w:rsidRPr="005543C1">
              <w:rPr>
                <w:color w:val="000000" w:themeColor="text1"/>
              </w:rPr>
              <w:t>Воспитание и уважение к школе, своему селу, городу, народу, России.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 сентября – Всероссийский праздник  «День знаний»</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Урок знаний  «Год культуры и литературы в Российской Федерации»  «Великая Отечественная война»</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01.09</w:t>
            </w:r>
          </w:p>
        </w:tc>
        <w:tc>
          <w:tcPr>
            <w:tcW w:w="1847" w:type="dxa"/>
            <w:gridSpan w:val="3"/>
          </w:tcPr>
          <w:p w:rsidR="00B71DED" w:rsidRPr="005543C1" w:rsidRDefault="00217DFF"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 организатор кл. рук</w:t>
            </w:r>
            <w:r w:rsidR="00B71DED" w:rsidRPr="005543C1">
              <w:rPr>
                <w:rFonts w:ascii="Times New Roman" w:hAnsi="Times New Roman" w:cs="Times New Roman"/>
                <w:color w:val="000000" w:themeColor="text1"/>
                <w:sz w:val="24"/>
                <w:szCs w:val="24"/>
              </w:rPr>
              <w:t>, 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Международный день учителя</w:t>
            </w:r>
          </w:p>
        </w:tc>
        <w:tc>
          <w:tcPr>
            <w:tcW w:w="1701" w:type="dxa"/>
            <w:gridSpan w:val="4"/>
          </w:tcPr>
          <w:p w:rsidR="00B71DED" w:rsidRPr="005543C1" w:rsidRDefault="00217DFF"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B71DED" w:rsidRPr="005543C1">
              <w:rPr>
                <w:rFonts w:ascii="Times New Roman" w:hAnsi="Times New Roman" w:cs="Times New Roman"/>
                <w:color w:val="000000" w:themeColor="text1"/>
                <w:sz w:val="24"/>
                <w:szCs w:val="24"/>
              </w:rPr>
              <w:t>.10</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Педагог – организатор педагоги доп</w:t>
            </w:r>
            <w:proofErr w:type="gramStart"/>
            <w:r w:rsidRPr="005543C1">
              <w:rPr>
                <w:rFonts w:ascii="Times New Roman" w:hAnsi="Times New Roman" w:cs="Times New Roman"/>
                <w:color w:val="000000" w:themeColor="text1"/>
                <w:sz w:val="24"/>
                <w:szCs w:val="24"/>
              </w:rPr>
              <w:t>.о</w:t>
            </w:r>
            <w:proofErr w:type="gramEnd"/>
            <w:r w:rsidRPr="005543C1">
              <w:rPr>
                <w:rFonts w:ascii="Times New Roman" w:hAnsi="Times New Roman" w:cs="Times New Roman"/>
                <w:color w:val="000000" w:themeColor="text1"/>
                <w:sz w:val="24"/>
                <w:szCs w:val="24"/>
              </w:rPr>
              <w:t>бразования</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4 ноября – День народного единства</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04.11</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Кл. рук.</w:t>
            </w:r>
            <w:proofErr w:type="gramStart"/>
            <w:r w:rsidRPr="005543C1">
              <w:rPr>
                <w:rFonts w:ascii="Times New Roman" w:hAnsi="Times New Roman" w:cs="Times New Roman"/>
                <w:color w:val="000000" w:themeColor="text1"/>
                <w:sz w:val="24"/>
                <w:szCs w:val="24"/>
              </w:rPr>
              <w:t xml:space="preserve"> ,</w:t>
            </w:r>
            <w:proofErr w:type="gramEnd"/>
            <w:r w:rsidRPr="005543C1">
              <w:rPr>
                <w:rFonts w:ascii="Times New Roman" w:hAnsi="Times New Roman" w:cs="Times New Roman"/>
                <w:color w:val="000000" w:themeColor="text1"/>
                <w:sz w:val="24"/>
                <w:szCs w:val="24"/>
              </w:rPr>
              <w:t xml:space="preserve"> 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 января – Новый год. Новогодние праздники.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28-29.12</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Педагог – организатор педагоги доп</w:t>
            </w:r>
            <w:proofErr w:type="gramStart"/>
            <w:r w:rsidRPr="005543C1">
              <w:rPr>
                <w:rFonts w:ascii="Times New Roman" w:hAnsi="Times New Roman" w:cs="Times New Roman"/>
                <w:color w:val="000000" w:themeColor="text1"/>
                <w:sz w:val="24"/>
                <w:szCs w:val="24"/>
              </w:rPr>
              <w:t>.о</w:t>
            </w:r>
            <w:proofErr w:type="gramEnd"/>
            <w:r w:rsidRPr="005543C1">
              <w:rPr>
                <w:rFonts w:ascii="Times New Roman" w:hAnsi="Times New Roman" w:cs="Times New Roman"/>
                <w:color w:val="000000" w:themeColor="text1"/>
                <w:sz w:val="24"/>
                <w:szCs w:val="24"/>
              </w:rPr>
              <w:t>бразова</w:t>
            </w:r>
            <w:r w:rsidR="00E0053D">
              <w:rPr>
                <w:rFonts w:ascii="Times New Roman" w:hAnsi="Times New Roman" w:cs="Times New Roman"/>
                <w:color w:val="000000" w:themeColor="text1"/>
                <w:sz w:val="24"/>
                <w:szCs w:val="24"/>
              </w:rPr>
              <w:t>-</w:t>
            </w:r>
            <w:r w:rsidRPr="005543C1">
              <w:rPr>
                <w:rFonts w:ascii="Times New Roman" w:hAnsi="Times New Roman" w:cs="Times New Roman"/>
                <w:color w:val="000000" w:themeColor="text1"/>
                <w:sz w:val="24"/>
                <w:szCs w:val="24"/>
              </w:rPr>
              <w:t>ния кл.рук, 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7 января – Рождество Христово. Рождественские выставки.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занятость на зимних каникулах</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Педагог – организатор 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23 февраля - День защитника Отечества.  </w:t>
            </w:r>
            <w:r w:rsidRPr="005543C1">
              <w:rPr>
                <w:rFonts w:ascii="Times New Roman" w:hAnsi="Times New Roman" w:cs="Times New Roman"/>
                <w:bCs/>
                <w:color w:val="000000" w:themeColor="text1"/>
                <w:sz w:val="24"/>
                <w:szCs w:val="24"/>
              </w:rPr>
              <w:t>Познавательная игра-викторина для  7-9кл. «Конкурс «А ну-ка парни»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22.02</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8 Марта – Международный женский день. Конкурсная программа «Мисс – весна 2016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6.03</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кл. рук</w:t>
            </w:r>
            <w:proofErr w:type="gramStart"/>
            <w:r w:rsidRPr="005543C1">
              <w:rPr>
                <w:rFonts w:ascii="Times New Roman" w:hAnsi="Times New Roman" w:cs="Times New Roman"/>
                <w:color w:val="000000" w:themeColor="text1"/>
                <w:sz w:val="24"/>
                <w:szCs w:val="24"/>
              </w:rPr>
              <w:t xml:space="preserve">., </w:t>
            </w:r>
            <w:proofErr w:type="gramEnd"/>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12 апреля – День космонавтики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12.04</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 мая – Праздник весны и труда</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29.04</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9 Мая – День Победы. Мероприятия, посвященные ВОВ. Парад  войск, Конкурс военной патриотической песни, классные часы, встречи с ветеранами, проекты - Фотогалерея – «Война глазами детей»,  посещение мемориалов, Акция «Поздравь ветерана!»</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 май по графику работы</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Зав. музеем, Педагог – организатор</w:t>
            </w:r>
            <w:proofErr w:type="gramStart"/>
            <w:r w:rsidRPr="005543C1">
              <w:rPr>
                <w:rFonts w:ascii="Times New Roman" w:hAnsi="Times New Roman" w:cs="Times New Roman"/>
                <w:color w:val="000000" w:themeColor="text1"/>
                <w:sz w:val="24"/>
                <w:szCs w:val="24"/>
              </w:rPr>
              <w:t xml:space="preserve"> ,</w:t>
            </w:r>
            <w:proofErr w:type="gramEnd"/>
            <w:r w:rsidRPr="005543C1">
              <w:rPr>
                <w:rFonts w:ascii="Times New Roman" w:hAnsi="Times New Roman" w:cs="Times New Roman"/>
                <w:color w:val="000000" w:themeColor="text1"/>
                <w:sz w:val="24"/>
                <w:szCs w:val="24"/>
              </w:rPr>
              <w:t xml:space="preserve"> муз. руководитель,</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классные руководители, 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участие в областном конкурсе патриотической песни </w:t>
            </w:r>
            <w:r w:rsidRPr="005543C1">
              <w:rPr>
                <w:rFonts w:ascii="Times New Roman" w:hAnsi="Times New Roman" w:cs="Times New Roman"/>
                <w:color w:val="000000" w:themeColor="text1"/>
                <w:sz w:val="24"/>
                <w:szCs w:val="24"/>
              </w:rPr>
              <w:lastRenderedPageBreak/>
              <w:t>«Споемте, друзья!»</w:t>
            </w:r>
          </w:p>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lastRenderedPageBreak/>
              <w:t>май</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Педагог </w:t>
            </w:r>
            <w:r w:rsidRPr="005543C1">
              <w:rPr>
                <w:rFonts w:ascii="Times New Roman" w:hAnsi="Times New Roman" w:cs="Times New Roman"/>
                <w:color w:val="000000" w:themeColor="text1"/>
                <w:sz w:val="24"/>
                <w:szCs w:val="24"/>
              </w:rPr>
              <w:lastRenderedPageBreak/>
              <w:t>организатор</w:t>
            </w:r>
          </w:p>
        </w:tc>
      </w:tr>
      <w:tr w:rsidR="00B71DED" w:rsidRPr="00E2112F" w:rsidTr="00B71DED">
        <w:tc>
          <w:tcPr>
            <w:tcW w:w="6517" w:type="dxa"/>
            <w:gridSpan w:val="9"/>
          </w:tcPr>
          <w:p w:rsidR="00B71DED" w:rsidRPr="005543C1" w:rsidRDefault="00B71DED" w:rsidP="00B71DED">
            <w:pPr>
              <w:rPr>
                <w:rFonts w:ascii="Times New Roman" w:hAnsi="Times New Roman" w:cs="Times New Roman"/>
                <w:color w:val="000000" w:themeColor="text1"/>
                <w:sz w:val="24"/>
                <w:szCs w:val="24"/>
              </w:rPr>
            </w:pPr>
            <w:r w:rsidRPr="005543C1">
              <w:rPr>
                <w:rFonts w:ascii="Times New Roman" w:eastAsia="Times New Roman" w:hAnsi="Times New Roman" w:cs="Times New Roman"/>
                <w:color w:val="000000" w:themeColor="text1"/>
                <w:sz w:val="24"/>
                <w:szCs w:val="24"/>
              </w:rPr>
              <w:lastRenderedPageBreak/>
              <w:t xml:space="preserve">1 июня – Международный день защиты детей.  </w:t>
            </w:r>
          </w:p>
        </w:tc>
        <w:tc>
          <w:tcPr>
            <w:tcW w:w="1701" w:type="dxa"/>
            <w:gridSpan w:val="4"/>
          </w:tcPr>
          <w:p w:rsidR="00B71DED" w:rsidRPr="005543C1" w:rsidRDefault="00B71DED" w:rsidP="00B71DED">
            <w:pPr>
              <w:rPr>
                <w:rFonts w:ascii="Times New Roman" w:hAnsi="Times New Roman" w:cs="Times New Roman"/>
                <w:color w:val="000000" w:themeColor="text1"/>
                <w:sz w:val="24"/>
                <w:szCs w:val="24"/>
              </w:rPr>
            </w:pPr>
            <w:r w:rsidRPr="005543C1">
              <w:rPr>
                <w:rFonts w:ascii="Times New Roman" w:eastAsia="Times New Roman" w:hAnsi="Times New Roman" w:cs="Times New Roman"/>
                <w:color w:val="000000" w:themeColor="text1"/>
                <w:sz w:val="24"/>
                <w:szCs w:val="24"/>
              </w:rPr>
              <w:t xml:space="preserve">    май</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10065" w:type="dxa"/>
            <w:gridSpan w:val="16"/>
          </w:tcPr>
          <w:p w:rsidR="00B71DED" w:rsidRPr="005543C1" w:rsidRDefault="00B71DED" w:rsidP="00E0053D">
            <w:pPr>
              <w:jc w:val="center"/>
              <w:rPr>
                <w:rFonts w:ascii="Times New Roman" w:hAnsi="Times New Roman" w:cs="Times New Roman"/>
                <w:color w:val="000000" w:themeColor="text1"/>
                <w:sz w:val="24"/>
                <w:szCs w:val="24"/>
              </w:rPr>
            </w:pPr>
            <w:r w:rsidRPr="005543C1">
              <w:rPr>
                <w:rFonts w:ascii="Times New Roman" w:hAnsi="Times New Roman" w:cs="Times New Roman"/>
                <w:b/>
                <w:sz w:val="24"/>
                <w:szCs w:val="24"/>
              </w:rPr>
              <w:t>Воспитание нравственных чувств, этического сознания и социальной ответственности и компетентности</w:t>
            </w:r>
          </w:p>
        </w:tc>
      </w:tr>
      <w:tr w:rsidR="00B71DED" w:rsidRPr="00E2112F" w:rsidTr="00B71DED">
        <w:tc>
          <w:tcPr>
            <w:tcW w:w="2549" w:type="dxa"/>
            <w:gridSpan w:val="2"/>
          </w:tcPr>
          <w:p w:rsidR="00B71DED" w:rsidRPr="00E2112F" w:rsidRDefault="00B71DED" w:rsidP="00B71DED">
            <w:pPr>
              <w:spacing w:after="0" w:line="240" w:lineRule="auto"/>
              <w:rPr>
                <w:rFonts w:ascii="Times New Roman" w:hAnsi="Times New Roman" w:cs="Times New Roman"/>
                <w:color w:val="000000" w:themeColor="text1"/>
                <w:sz w:val="20"/>
                <w:szCs w:val="20"/>
              </w:rPr>
            </w:pPr>
            <w:r w:rsidRPr="00E2112F">
              <w:rPr>
                <w:rFonts w:ascii="Times New Roman" w:hAnsi="Times New Roman" w:cs="Times New Roman"/>
                <w:b/>
                <w:color w:val="000000" w:themeColor="text1"/>
                <w:sz w:val="20"/>
                <w:szCs w:val="20"/>
              </w:rPr>
              <w:t>Задачи воспитания нравственных чувств и этического сознания</w:t>
            </w:r>
          </w:p>
        </w:tc>
        <w:tc>
          <w:tcPr>
            <w:tcW w:w="7516" w:type="dxa"/>
            <w:gridSpan w:val="1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   Формировать представления о различении хороших и плохих поступков.</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2.   Знакомить с правилами поведения в школе, семье, общественных местах и закреплять их знание.</w:t>
            </w:r>
          </w:p>
          <w:p w:rsidR="00B71DED" w:rsidRPr="005543C1" w:rsidRDefault="00B71DED" w:rsidP="00B71DED">
            <w:pPr>
              <w:pStyle w:val="afb"/>
              <w:ind w:left="0"/>
              <w:rPr>
                <w:color w:val="000000" w:themeColor="text1"/>
              </w:rPr>
            </w:pPr>
            <w:r w:rsidRPr="005543C1">
              <w:rPr>
                <w:color w:val="000000" w:themeColor="text1"/>
              </w:rPr>
              <w:t>3.   Знакомить с правилами вежливого поведения,  культуры речи и закреплять их знание.</w:t>
            </w:r>
          </w:p>
          <w:p w:rsidR="00B71DED" w:rsidRPr="005543C1" w:rsidRDefault="00B71DED" w:rsidP="0063262B">
            <w:pPr>
              <w:pStyle w:val="afb"/>
              <w:numPr>
                <w:ilvl w:val="0"/>
                <w:numId w:val="35"/>
              </w:numPr>
              <w:ind w:left="0"/>
              <w:rPr>
                <w:color w:val="000000" w:themeColor="text1"/>
              </w:rPr>
            </w:pPr>
            <w:r w:rsidRPr="005543C1">
              <w:rPr>
                <w:color w:val="000000" w:themeColor="text1"/>
              </w:rPr>
              <w:t>4.  Стимулировать проявление доброжелательного отношения к сверстникам и младшим.</w:t>
            </w:r>
          </w:p>
          <w:p w:rsidR="00B71DED" w:rsidRPr="005543C1" w:rsidRDefault="00B71DED" w:rsidP="0063262B">
            <w:pPr>
              <w:pStyle w:val="afb"/>
              <w:numPr>
                <w:ilvl w:val="0"/>
                <w:numId w:val="35"/>
              </w:numPr>
              <w:ind w:left="0"/>
              <w:rPr>
                <w:color w:val="000000" w:themeColor="text1"/>
              </w:rPr>
            </w:pPr>
            <w:r w:rsidRPr="005543C1">
              <w:rPr>
                <w:color w:val="000000" w:themeColor="text1"/>
              </w:rPr>
              <w:t>5.   Воспитывать почтительное отношение к родителям; уважительное отношение к старшим.</w:t>
            </w:r>
          </w:p>
          <w:p w:rsidR="00B71DED" w:rsidRPr="005543C1" w:rsidRDefault="00B71DED" w:rsidP="0063262B">
            <w:pPr>
              <w:pStyle w:val="afb"/>
              <w:numPr>
                <w:ilvl w:val="0"/>
                <w:numId w:val="35"/>
              </w:numPr>
              <w:ind w:left="0"/>
              <w:rPr>
                <w:color w:val="000000" w:themeColor="text1"/>
              </w:rPr>
            </w:pPr>
            <w:r w:rsidRPr="005543C1">
              <w:rPr>
                <w:color w:val="000000" w:themeColor="text1"/>
              </w:rPr>
              <w:t>6.   Развивать умение пользоваться «волшебными словами», быть опрятным, чистым, аккуратным.</w:t>
            </w:r>
          </w:p>
          <w:p w:rsidR="00B71DED" w:rsidRPr="005543C1" w:rsidRDefault="00B71DED" w:rsidP="0063262B">
            <w:pPr>
              <w:pStyle w:val="afb"/>
              <w:numPr>
                <w:ilvl w:val="0"/>
                <w:numId w:val="35"/>
              </w:numPr>
              <w:ind w:left="0"/>
              <w:rPr>
                <w:color w:val="000000" w:themeColor="text1"/>
              </w:rPr>
            </w:pPr>
            <w:r w:rsidRPr="005543C1">
              <w:rPr>
                <w:color w:val="000000" w:themeColor="text1"/>
              </w:rPr>
              <w:t>7.   Воспитывать стремление поступать правильно; быть выдержанным, прислушиваться к мнению других.</w:t>
            </w:r>
          </w:p>
          <w:p w:rsidR="00B71DED" w:rsidRPr="005543C1" w:rsidRDefault="005543C1"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71DED" w:rsidRPr="005543C1">
              <w:rPr>
                <w:rFonts w:ascii="Times New Roman" w:hAnsi="Times New Roman" w:cs="Times New Roman"/>
                <w:color w:val="000000" w:themeColor="text1"/>
                <w:sz w:val="24"/>
                <w:szCs w:val="24"/>
              </w:rPr>
              <w:t xml:space="preserve"> 8.    Формировать умение признаваться в плохих поступках и анализировать их.</w:t>
            </w:r>
          </w:p>
        </w:tc>
      </w:tr>
      <w:tr w:rsidR="00B71DED" w:rsidRPr="00E2112F" w:rsidTr="00B71DED">
        <w:tc>
          <w:tcPr>
            <w:tcW w:w="6517" w:type="dxa"/>
            <w:gridSpan w:val="9"/>
          </w:tcPr>
          <w:p w:rsidR="00B71DED" w:rsidRPr="005543C1" w:rsidRDefault="00B71DED" w:rsidP="00B71DED">
            <w:pPr>
              <w:spacing w:after="0" w:line="240" w:lineRule="auto"/>
              <w:jc w:val="center"/>
              <w:rPr>
                <w:rFonts w:ascii="Times New Roman" w:hAnsi="Times New Roman" w:cs="Times New Roman"/>
                <w:color w:val="000000" w:themeColor="text1"/>
                <w:sz w:val="24"/>
                <w:szCs w:val="24"/>
              </w:rPr>
            </w:pPr>
          </w:p>
          <w:p w:rsidR="00B71DED" w:rsidRPr="005543C1" w:rsidRDefault="00B71DED" w:rsidP="00B71DED">
            <w:pPr>
              <w:spacing w:after="0" w:line="240" w:lineRule="auto"/>
              <w:jc w:val="cente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Мероприятия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Дата проведения</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ответственные</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Международный день пожилых людей.</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Акция «Помоги бабушке и дедушке»</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1.10</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Международный день улыбки</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Оформление кабинетов и коридоров</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1.10</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Воспитатели    </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День добрых дел</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5.11</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Воспитатели  </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День матери.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30.11</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Международный день толерантности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16.11</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Воспитатели  </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Всемирный день приветствий</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21 .11</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b/>
                <w:color w:val="000000" w:themeColor="text1"/>
                <w:sz w:val="24"/>
                <w:szCs w:val="24"/>
              </w:rPr>
              <w:t xml:space="preserve">Мониторинг «Духовно- нравственного воспитания»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«Мне бы хотелось»</w:t>
            </w:r>
            <w:r w:rsidR="005543C1">
              <w:rPr>
                <w:rFonts w:ascii="Times New Roman" w:hAnsi="Times New Roman" w:cs="Times New Roman"/>
                <w:color w:val="000000" w:themeColor="text1"/>
                <w:sz w:val="24"/>
                <w:szCs w:val="24"/>
              </w:rPr>
              <w:t xml:space="preserve"> </w:t>
            </w:r>
            <w:proofErr w:type="gramStart"/>
            <w:r w:rsidRPr="005543C1">
              <w:rPr>
                <w:rFonts w:ascii="Times New Roman" w:hAnsi="Times New Roman" w:cs="Times New Roman"/>
                <w:color w:val="000000" w:themeColor="text1"/>
                <w:sz w:val="24"/>
                <w:szCs w:val="24"/>
              </w:rPr>
              <w:t>(</w:t>
            </w:r>
            <w:r w:rsidR="005543C1">
              <w:rPr>
                <w:rFonts w:ascii="Times New Roman" w:hAnsi="Times New Roman" w:cs="Times New Roman"/>
                <w:color w:val="000000" w:themeColor="text1"/>
                <w:sz w:val="24"/>
                <w:szCs w:val="24"/>
              </w:rPr>
              <w:t xml:space="preserve"> </w:t>
            </w:r>
            <w:proofErr w:type="gramEnd"/>
            <w:r w:rsidRPr="005543C1">
              <w:rPr>
                <w:rFonts w:ascii="Times New Roman" w:hAnsi="Times New Roman" w:cs="Times New Roman"/>
                <w:color w:val="000000" w:themeColor="text1"/>
                <w:sz w:val="24"/>
                <w:szCs w:val="24"/>
              </w:rPr>
              <w:t xml:space="preserve">6кл.- методика 2),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«Мой портрет в глазах окружающих людей» (6кл.- методика 4)</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«Человек и его размышления о себе» (7кл.- методика 4),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«О </w:t>
            </w:r>
            <w:proofErr w:type="gramStart"/>
            <w:r w:rsidRPr="005543C1">
              <w:rPr>
                <w:rFonts w:ascii="Times New Roman" w:hAnsi="Times New Roman" w:cs="Times New Roman"/>
                <w:color w:val="000000" w:themeColor="text1"/>
                <w:sz w:val="24"/>
                <w:szCs w:val="24"/>
              </w:rPr>
              <w:t>важном</w:t>
            </w:r>
            <w:proofErr w:type="gramEnd"/>
            <w:r w:rsidRPr="005543C1">
              <w:rPr>
                <w:rFonts w:ascii="Times New Roman" w:hAnsi="Times New Roman" w:cs="Times New Roman"/>
                <w:color w:val="000000" w:themeColor="text1"/>
                <w:sz w:val="24"/>
                <w:szCs w:val="24"/>
              </w:rPr>
              <w:t>» (7кл.- методика 8)</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 чем я переживаю в школе» (5кл.- методика 2),</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«Хороший человек» (5кл.- методика 3),</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«Что должен делать каждый человек?» (5кл.- методика 4)</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«Я, моя семья и школа» (6кл.- методика 12)</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январь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«Мой портрет в глазах окружающих людей» (6кл.- методика 14)</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февраль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«Самопознание» (7кл.- методика 14)</w:t>
            </w:r>
          </w:p>
        </w:tc>
        <w:tc>
          <w:tcPr>
            <w:tcW w:w="1701" w:type="dxa"/>
            <w:gridSpan w:val="4"/>
          </w:tcPr>
          <w:p w:rsidR="00B71DED" w:rsidRPr="005543C1" w:rsidRDefault="00B71DED" w:rsidP="00B71DED">
            <w:pP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февраль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«О главном» (7кл.- методика 18)</w:t>
            </w:r>
          </w:p>
        </w:tc>
        <w:tc>
          <w:tcPr>
            <w:tcW w:w="1701" w:type="dxa"/>
            <w:gridSpan w:val="4"/>
          </w:tcPr>
          <w:p w:rsidR="00B71DED" w:rsidRPr="005543C1" w:rsidRDefault="00B71DED" w:rsidP="00B71DED">
            <w:pP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апрель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«Мои тревожные чувства в школе» (5кл.- методика 12),</w:t>
            </w:r>
          </w:p>
        </w:tc>
        <w:tc>
          <w:tcPr>
            <w:tcW w:w="1701" w:type="dxa"/>
            <w:gridSpan w:val="4"/>
          </w:tcPr>
          <w:p w:rsidR="00B71DED" w:rsidRPr="005543C1" w:rsidRDefault="00B71DED" w:rsidP="00B71DED">
            <w:pP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январь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lastRenderedPageBreak/>
              <w:t xml:space="preserve"> «Я и мой характер» (5кл.- методика 13)</w:t>
            </w:r>
          </w:p>
        </w:tc>
        <w:tc>
          <w:tcPr>
            <w:tcW w:w="1701" w:type="dxa"/>
            <w:gridSpan w:val="4"/>
          </w:tcPr>
          <w:p w:rsidR="00B71DED" w:rsidRPr="005543C1" w:rsidRDefault="00B71DED" w:rsidP="00B71DED">
            <w:pP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февраль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«Размышления о себе» (5кл.- методика 14)</w:t>
            </w:r>
          </w:p>
        </w:tc>
        <w:tc>
          <w:tcPr>
            <w:tcW w:w="1701" w:type="dxa"/>
            <w:gridSpan w:val="4"/>
          </w:tcPr>
          <w:p w:rsidR="00B71DED" w:rsidRPr="005543C1" w:rsidRDefault="00B71DED" w:rsidP="00B71DED">
            <w:pP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февраль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b/>
                <w:color w:val="000000" w:themeColor="text1"/>
                <w:sz w:val="24"/>
                <w:szCs w:val="24"/>
                <w:highlight w:val="blue"/>
              </w:rPr>
            </w:pPr>
            <w:r w:rsidRPr="005543C1">
              <w:rPr>
                <w:rFonts w:ascii="Times New Roman" w:hAnsi="Times New Roman" w:cs="Times New Roman"/>
                <w:b/>
                <w:color w:val="000000" w:themeColor="text1"/>
                <w:sz w:val="24"/>
                <w:szCs w:val="24"/>
              </w:rPr>
              <w:t>Мониторинг воспитанности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май</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10065" w:type="dxa"/>
            <w:gridSpan w:val="16"/>
          </w:tcPr>
          <w:p w:rsidR="00B71DED" w:rsidRPr="005543C1" w:rsidRDefault="00B71DED" w:rsidP="0063262B">
            <w:pPr>
              <w:pStyle w:val="afb"/>
              <w:numPr>
                <w:ilvl w:val="0"/>
                <w:numId w:val="38"/>
              </w:numPr>
              <w:jc w:val="center"/>
              <w:rPr>
                <w:color w:val="000000" w:themeColor="text1"/>
              </w:rPr>
            </w:pPr>
            <w:r w:rsidRPr="005543C1">
              <w:rPr>
                <w:color w:val="000000" w:themeColor="text1"/>
              </w:rPr>
              <w:t>Формировать элементарные представления о роли православия и других традиционных российских религий в истории и культуре нашей страны.</w:t>
            </w:r>
          </w:p>
        </w:tc>
      </w:tr>
      <w:tr w:rsidR="00B71DED" w:rsidRPr="00E2112F" w:rsidTr="00AE56AC">
        <w:trPr>
          <w:trHeight w:val="416"/>
        </w:trPr>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Фольклорно-игровой праздник « От Спаса яблочного до Спаса медового»</w:t>
            </w:r>
          </w:p>
          <w:p w:rsidR="00B71DED" w:rsidRPr="005543C1" w:rsidRDefault="00B71DED" w:rsidP="00AE56AC">
            <w:pP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1. Фольклорно – игровой праздник «От Спаса до Покрова»                                                                                                 2. Фольклорно – игровой праздник «От Николы зимнего до </w:t>
            </w:r>
            <w:proofErr w:type="gramStart"/>
            <w:r w:rsidRPr="005543C1">
              <w:rPr>
                <w:rFonts w:ascii="Times New Roman" w:hAnsi="Times New Roman" w:cs="Times New Roman"/>
                <w:color w:val="000000" w:themeColor="text1"/>
                <w:sz w:val="24"/>
                <w:szCs w:val="24"/>
              </w:rPr>
              <w:t>Татьянина</w:t>
            </w:r>
            <w:proofErr w:type="gramEnd"/>
            <w:r w:rsidRPr="005543C1">
              <w:rPr>
                <w:rFonts w:ascii="Times New Roman" w:hAnsi="Times New Roman" w:cs="Times New Roman"/>
                <w:color w:val="000000" w:themeColor="text1"/>
                <w:sz w:val="24"/>
                <w:szCs w:val="24"/>
              </w:rPr>
              <w:t xml:space="preserve"> дня»                                                                                                                               3. Фольклорно – игровой праздник  «Широкая Масленица»                                                                                              4. Фольклорно – игровой праздник «Пасха, Вербное</w:t>
            </w:r>
            <w:r w:rsidR="00AA4989">
              <w:rPr>
                <w:rFonts w:ascii="Times New Roman" w:hAnsi="Times New Roman" w:cs="Times New Roman"/>
                <w:color w:val="000000" w:themeColor="text1"/>
                <w:sz w:val="24"/>
                <w:szCs w:val="24"/>
              </w:rPr>
              <w:t xml:space="preserve"> воскресенье</w:t>
            </w:r>
            <w:r w:rsidR="00AE56AC">
              <w:rPr>
                <w:rFonts w:ascii="Times New Roman" w:hAnsi="Times New Roman" w:cs="Times New Roman"/>
                <w:color w:val="000000" w:themeColor="text1"/>
                <w:sz w:val="24"/>
                <w:szCs w:val="24"/>
              </w:rPr>
              <w:t>, Троица</w:t>
            </w:r>
            <w:r w:rsidRPr="005543C1">
              <w:rPr>
                <w:rFonts w:ascii="Times New Roman" w:hAnsi="Times New Roman" w:cs="Times New Roman"/>
                <w:color w:val="000000" w:themeColor="text1"/>
                <w:sz w:val="24"/>
                <w:szCs w:val="24"/>
              </w:rPr>
              <w:t>»</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 январь февраль, апрель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Педагог – организатор, муз</w:t>
            </w:r>
            <w:proofErr w:type="gramStart"/>
            <w:r w:rsidRPr="005543C1">
              <w:rPr>
                <w:rFonts w:ascii="Times New Roman" w:hAnsi="Times New Roman" w:cs="Times New Roman"/>
                <w:color w:val="000000" w:themeColor="text1"/>
                <w:sz w:val="24"/>
                <w:szCs w:val="24"/>
              </w:rPr>
              <w:t>.</w:t>
            </w:r>
            <w:proofErr w:type="gramEnd"/>
            <w:r w:rsidRPr="005543C1">
              <w:rPr>
                <w:rFonts w:ascii="Times New Roman" w:hAnsi="Times New Roman" w:cs="Times New Roman"/>
                <w:color w:val="000000" w:themeColor="text1"/>
                <w:sz w:val="24"/>
                <w:szCs w:val="24"/>
              </w:rPr>
              <w:t xml:space="preserve"> </w:t>
            </w:r>
            <w:proofErr w:type="gramStart"/>
            <w:r w:rsidRPr="005543C1">
              <w:rPr>
                <w:rFonts w:ascii="Times New Roman" w:hAnsi="Times New Roman" w:cs="Times New Roman"/>
                <w:color w:val="000000" w:themeColor="text1"/>
                <w:sz w:val="24"/>
                <w:szCs w:val="24"/>
              </w:rPr>
              <w:t>р</w:t>
            </w:r>
            <w:proofErr w:type="gramEnd"/>
            <w:r w:rsidRPr="005543C1">
              <w:rPr>
                <w:rFonts w:ascii="Times New Roman" w:hAnsi="Times New Roman" w:cs="Times New Roman"/>
                <w:color w:val="000000" w:themeColor="text1"/>
                <w:sz w:val="24"/>
                <w:szCs w:val="24"/>
              </w:rPr>
              <w:t>уководитель</w:t>
            </w:r>
          </w:p>
        </w:tc>
      </w:tr>
      <w:tr w:rsidR="00B71DED" w:rsidRPr="00E2112F" w:rsidTr="00B71DED">
        <w:trPr>
          <w:trHeight w:val="245"/>
        </w:trPr>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Экскурсии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Просмотр спектаклей</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Посещение выставок</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10065" w:type="dxa"/>
            <w:gridSpan w:val="16"/>
          </w:tcPr>
          <w:p w:rsidR="00B71DED" w:rsidRPr="005543C1" w:rsidRDefault="00B71DED" w:rsidP="00B71DED">
            <w:pPr>
              <w:spacing w:after="0" w:line="240" w:lineRule="auto"/>
              <w:jc w:val="center"/>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Воспитание трудолюбия, творческого отношения к учению, труду, жизни  в учебно-воспитательном процессе.</w:t>
            </w:r>
          </w:p>
          <w:p w:rsidR="00B71DED" w:rsidRPr="005543C1" w:rsidRDefault="00B71DED" w:rsidP="00B71DED">
            <w:pPr>
              <w:spacing w:after="0" w:line="240" w:lineRule="auto"/>
              <w:rPr>
                <w:rFonts w:ascii="Times New Roman" w:hAnsi="Times New Roman" w:cs="Times New Roman"/>
                <w:color w:val="000000" w:themeColor="text1"/>
                <w:sz w:val="24"/>
                <w:szCs w:val="24"/>
              </w:rPr>
            </w:pPr>
          </w:p>
        </w:tc>
      </w:tr>
      <w:tr w:rsidR="00B71DED" w:rsidRPr="00E2112F" w:rsidTr="00B71DED">
        <w:tc>
          <w:tcPr>
            <w:tcW w:w="2690" w:type="dxa"/>
            <w:gridSpan w:val="3"/>
          </w:tcPr>
          <w:p w:rsidR="00B71DED" w:rsidRPr="00AA4989" w:rsidRDefault="00B71DED" w:rsidP="00B71DED">
            <w:pPr>
              <w:spacing w:after="0" w:line="240" w:lineRule="auto"/>
              <w:rPr>
                <w:rFonts w:ascii="Times New Roman" w:hAnsi="Times New Roman" w:cs="Times New Roman"/>
                <w:b/>
                <w:color w:val="000000" w:themeColor="text1"/>
                <w:sz w:val="24"/>
                <w:szCs w:val="24"/>
              </w:rPr>
            </w:pPr>
            <w:r w:rsidRPr="00AA4989">
              <w:rPr>
                <w:rFonts w:ascii="Times New Roman" w:hAnsi="Times New Roman" w:cs="Times New Roman"/>
                <w:b/>
                <w:color w:val="000000" w:themeColor="text1"/>
                <w:sz w:val="24"/>
                <w:szCs w:val="24"/>
              </w:rPr>
              <w:t>Задачи воспитания</w:t>
            </w:r>
          </w:p>
          <w:p w:rsidR="00B71DED" w:rsidRPr="00AA4989" w:rsidRDefault="00B71DED" w:rsidP="00B71DED">
            <w:pPr>
              <w:spacing w:after="0" w:line="240" w:lineRule="auto"/>
              <w:rPr>
                <w:rFonts w:ascii="Times New Roman" w:hAnsi="Times New Roman" w:cs="Times New Roman"/>
                <w:color w:val="000000" w:themeColor="text1"/>
                <w:sz w:val="24"/>
                <w:szCs w:val="24"/>
              </w:rPr>
            </w:pPr>
            <w:r w:rsidRPr="00AA4989">
              <w:rPr>
                <w:rFonts w:ascii="Times New Roman" w:hAnsi="Times New Roman" w:cs="Times New Roman"/>
                <w:b/>
                <w:color w:val="000000" w:themeColor="text1"/>
                <w:sz w:val="24"/>
                <w:szCs w:val="24"/>
              </w:rPr>
              <w:t>Трудолюбия, творческого отношения к учению, труду, жизни  в учебно-воспитательном процессе</w:t>
            </w:r>
          </w:p>
        </w:tc>
        <w:tc>
          <w:tcPr>
            <w:tcW w:w="7375" w:type="dxa"/>
            <w:gridSpan w:val="13"/>
          </w:tcPr>
          <w:p w:rsidR="00B71DED" w:rsidRPr="005543C1" w:rsidRDefault="00B71DED" w:rsidP="0063262B">
            <w:pPr>
              <w:pStyle w:val="afb"/>
              <w:numPr>
                <w:ilvl w:val="0"/>
                <w:numId w:val="39"/>
              </w:numPr>
              <w:rPr>
                <w:color w:val="000000" w:themeColor="text1"/>
              </w:rPr>
            </w:pPr>
            <w:r w:rsidRPr="005543C1">
              <w:rPr>
                <w:color w:val="000000" w:themeColor="text1"/>
              </w:rPr>
              <w:t>Формировать представления о ведущей роли образования, труда и значении творчества в жизни человека и общества; о нравственных основах учёбы, труда и творчества.</w:t>
            </w:r>
          </w:p>
          <w:p w:rsidR="00B71DED" w:rsidRPr="005543C1" w:rsidRDefault="00B71DED" w:rsidP="0063262B">
            <w:pPr>
              <w:pStyle w:val="afb"/>
              <w:numPr>
                <w:ilvl w:val="0"/>
                <w:numId w:val="39"/>
              </w:numPr>
              <w:rPr>
                <w:color w:val="000000" w:themeColor="text1"/>
              </w:rPr>
            </w:pPr>
            <w:r w:rsidRPr="005543C1">
              <w:rPr>
                <w:color w:val="000000" w:themeColor="text1"/>
              </w:rPr>
              <w:t>Воспитывать уважение к труду т творчеству старших и сверстников; ценностное отношение к учёбе как виду творческой деятельности и бережное отношение к результатам своего труда, труда других людей, к школьному имуществу, учебникам, личным вещам.</w:t>
            </w:r>
          </w:p>
          <w:p w:rsidR="00B71DED" w:rsidRPr="005543C1" w:rsidRDefault="00B71DED" w:rsidP="0063262B">
            <w:pPr>
              <w:pStyle w:val="afb"/>
              <w:numPr>
                <w:ilvl w:val="0"/>
                <w:numId w:val="39"/>
              </w:numPr>
              <w:rPr>
                <w:color w:val="000000" w:themeColor="text1"/>
              </w:rPr>
            </w:pPr>
            <w:r w:rsidRPr="005543C1">
              <w:rPr>
                <w:color w:val="000000" w:themeColor="text1"/>
              </w:rPr>
              <w:t>Формировать представления об основных профессиях.</w:t>
            </w:r>
          </w:p>
          <w:p w:rsidR="00B71DED" w:rsidRPr="005543C1" w:rsidRDefault="00B71DED" w:rsidP="0063262B">
            <w:pPr>
              <w:pStyle w:val="afb"/>
              <w:numPr>
                <w:ilvl w:val="0"/>
                <w:numId w:val="39"/>
              </w:numPr>
              <w:rPr>
                <w:color w:val="000000" w:themeColor="text1"/>
              </w:rPr>
            </w:pPr>
            <w:r w:rsidRPr="005543C1">
              <w:rPr>
                <w:color w:val="000000" w:themeColor="text1"/>
              </w:rPr>
              <w:t>Формировать первоначальные навыки коллективной работы, в том числе при разработке и реализации учебных и учебно-трудовых проектов.</w:t>
            </w:r>
          </w:p>
          <w:p w:rsidR="00B71DED" w:rsidRPr="005543C1" w:rsidRDefault="00B71DED" w:rsidP="0063262B">
            <w:pPr>
              <w:pStyle w:val="afb"/>
              <w:numPr>
                <w:ilvl w:val="0"/>
                <w:numId w:val="39"/>
              </w:numPr>
              <w:rPr>
                <w:color w:val="000000" w:themeColor="text1"/>
              </w:rPr>
            </w:pPr>
            <w:r w:rsidRPr="005543C1">
              <w:rPr>
                <w:color w:val="000000" w:themeColor="text1"/>
              </w:rPr>
              <w:t>Стимулировать проявление отрицательного отношения к лени  и небрежности в труде и учёбе, небережливости и равнодушию к результатам труда людей.</w:t>
            </w:r>
          </w:p>
          <w:p w:rsidR="00B71DED" w:rsidRPr="005543C1" w:rsidRDefault="00B71DED" w:rsidP="0063262B">
            <w:pPr>
              <w:pStyle w:val="afb"/>
              <w:numPr>
                <w:ilvl w:val="0"/>
                <w:numId w:val="39"/>
              </w:numPr>
              <w:rPr>
                <w:color w:val="000000" w:themeColor="text1"/>
              </w:rPr>
            </w:pPr>
            <w:r w:rsidRPr="005543C1">
              <w:rPr>
                <w:color w:val="000000" w:themeColor="text1"/>
              </w:rPr>
              <w:t>Формировать личностные качества, такие, как дисциплинированность, последовательность и настойчивость в выполнении учебных и учебно-трудовых заданий.</w:t>
            </w:r>
          </w:p>
        </w:tc>
      </w:tr>
      <w:tr w:rsidR="00B71DED" w:rsidRPr="00E2112F" w:rsidTr="00B71DED">
        <w:tc>
          <w:tcPr>
            <w:tcW w:w="6517" w:type="dxa"/>
            <w:gridSpan w:val="9"/>
          </w:tcPr>
          <w:p w:rsidR="00B71DED" w:rsidRPr="005543C1" w:rsidRDefault="00B71DED" w:rsidP="00B71DED">
            <w:pPr>
              <w:spacing w:after="0" w:line="240" w:lineRule="auto"/>
              <w:jc w:val="center"/>
              <w:rPr>
                <w:rFonts w:ascii="Times New Roman" w:hAnsi="Times New Roman" w:cs="Times New Roman"/>
                <w:color w:val="000000" w:themeColor="text1"/>
                <w:sz w:val="24"/>
                <w:szCs w:val="24"/>
              </w:rPr>
            </w:pPr>
          </w:p>
          <w:p w:rsidR="00B71DED" w:rsidRPr="005543C1" w:rsidRDefault="00B71DED" w:rsidP="00B71DED">
            <w:pPr>
              <w:spacing w:after="0" w:line="240" w:lineRule="auto"/>
              <w:jc w:val="cente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Мероприятия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Дата проведения</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ответственные</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Отчетно-выборные классные собрания «Моё поручение»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2-5 .09</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Организация внеурочной занятости учащихся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Социальный проект «Игровая площадка»  5-9 классы</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sz w:val="24"/>
                <w:szCs w:val="24"/>
              </w:rPr>
              <w:t>Познавательные беседы, классные часы</w:t>
            </w:r>
            <w:r w:rsidR="00AA4989">
              <w:rPr>
                <w:rFonts w:ascii="Times New Roman" w:hAnsi="Times New Roman" w:cs="Times New Roman"/>
                <w:sz w:val="24"/>
                <w:szCs w:val="24"/>
              </w:rPr>
              <w:t>,</w:t>
            </w:r>
            <w:r w:rsidRPr="005543C1">
              <w:rPr>
                <w:rFonts w:ascii="Times New Roman" w:hAnsi="Times New Roman" w:cs="Times New Roman"/>
                <w:sz w:val="24"/>
                <w:szCs w:val="24"/>
              </w:rPr>
              <w:t xml:space="preserve">  направленные на формирование трудолюбия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b/>
                <w:color w:val="000000" w:themeColor="text1"/>
                <w:sz w:val="24"/>
                <w:szCs w:val="24"/>
              </w:rPr>
            </w:pP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p>
        </w:tc>
      </w:tr>
      <w:tr w:rsidR="00B71DED" w:rsidRPr="00E2112F" w:rsidTr="00B71DED">
        <w:tc>
          <w:tcPr>
            <w:tcW w:w="6517" w:type="dxa"/>
            <w:gridSpan w:val="9"/>
          </w:tcPr>
          <w:p w:rsidR="00B71DED" w:rsidRPr="005543C1" w:rsidRDefault="00B71DED" w:rsidP="00B71DED">
            <w:pPr>
              <w:pStyle w:val="afb"/>
              <w:ind w:left="0"/>
              <w:rPr>
                <w:color w:val="000000" w:themeColor="text1"/>
              </w:rPr>
            </w:pPr>
            <w:r w:rsidRPr="005543C1">
              <w:rPr>
                <w:color w:val="000000" w:themeColor="text1"/>
              </w:rPr>
              <w:lastRenderedPageBreak/>
              <w:t xml:space="preserve"> Старт конкурсов:                                                                                                   «Самая читающая «семья»                                                                                   «Самый читающий ученик»                                                                            «Самый лучший отзыв о прочитанной  книге»</w:t>
            </w:r>
          </w:p>
        </w:tc>
        <w:tc>
          <w:tcPr>
            <w:tcW w:w="1701" w:type="dxa"/>
            <w:gridSpan w:val="4"/>
          </w:tcPr>
          <w:p w:rsidR="00B71DED" w:rsidRPr="005543C1" w:rsidRDefault="00B71DED" w:rsidP="00B71DED">
            <w:pPr>
              <w:pStyle w:val="afb"/>
              <w:ind w:left="0"/>
              <w:rPr>
                <w:color w:val="000000" w:themeColor="text1"/>
              </w:rPr>
            </w:pPr>
            <w:r w:rsidRPr="005543C1">
              <w:rPr>
                <w:color w:val="000000" w:themeColor="text1"/>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Педагог- библиотекарь,                     воспитатели</w:t>
            </w:r>
          </w:p>
        </w:tc>
      </w:tr>
      <w:tr w:rsidR="00B71DED" w:rsidRPr="00E2112F" w:rsidTr="00B71DED">
        <w:tc>
          <w:tcPr>
            <w:tcW w:w="6517" w:type="dxa"/>
            <w:gridSpan w:val="9"/>
          </w:tcPr>
          <w:p w:rsidR="00B71DED" w:rsidRPr="005543C1" w:rsidRDefault="00AA4989" w:rsidP="00AA4989">
            <w:pPr>
              <w:pStyle w:val="afb"/>
              <w:ind w:left="0"/>
              <w:rPr>
                <w:color w:val="000000" w:themeColor="text1"/>
              </w:rPr>
            </w:pPr>
            <w:r>
              <w:rPr>
                <w:color w:val="000000" w:themeColor="text1"/>
              </w:rPr>
              <w:t>А</w:t>
            </w:r>
            <w:r w:rsidR="00B71DED" w:rsidRPr="005543C1">
              <w:rPr>
                <w:color w:val="000000" w:themeColor="text1"/>
              </w:rPr>
              <w:t>кци</w:t>
            </w:r>
            <w:r>
              <w:rPr>
                <w:color w:val="000000" w:themeColor="text1"/>
              </w:rPr>
              <w:t xml:space="preserve">я </w:t>
            </w:r>
            <w:r w:rsidR="00B71DED" w:rsidRPr="005543C1">
              <w:rPr>
                <w:color w:val="000000" w:themeColor="text1"/>
              </w:rPr>
              <w:t xml:space="preserve"> «</w:t>
            </w:r>
            <w:proofErr w:type="gramStart"/>
            <w:r w:rsidR="00B71DED" w:rsidRPr="005543C1">
              <w:rPr>
                <w:color w:val="000000" w:themeColor="text1"/>
              </w:rPr>
              <w:t>Пойман</w:t>
            </w:r>
            <w:proofErr w:type="gramEnd"/>
            <w:r w:rsidR="00B71DED" w:rsidRPr="005543C1">
              <w:rPr>
                <w:color w:val="000000" w:themeColor="text1"/>
              </w:rPr>
              <w:t xml:space="preserve"> за чтением»</w:t>
            </w:r>
          </w:p>
        </w:tc>
        <w:tc>
          <w:tcPr>
            <w:tcW w:w="1701" w:type="dxa"/>
            <w:gridSpan w:val="4"/>
          </w:tcPr>
          <w:p w:rsidR="00B71DED" w:rsidRPr="005543C1" w:rsidRDefault="00B71DED" w:rsidP="00B71DED">
            <w:pPr>
              <w:pStyle w:val="afb"/>
              <w:ind w:left="0"/>
              <w:rPr>
                <w:color w:val="000000" w:themeColor="text1"/>
              </w:rPr>
            </w:pPr>
            <w:r w:rsidRPr="005543C1">
              <w:rPr>
                <w:color w:val="000000" w:themeColor="text1"/>
              </w:rPr>
              <w:t>в течение года</w:t>
            </w:r>
          </w:p>
        </w:tc>
        <w:tc>
          <w:tcPr>
            <w:tcW w:w="1847" w:type="dxa"/>
            <w:gridSpan w:val="3"/>
          </w:tcPr>
          <w:p w:rsidR="00B71DED" w:rsidRPr="005543C1" w:rsidRDefault="00B71DED" w:rsidP="00B71DED">
            <w:pPr>
              <w:pStyle w:val="afb"/>
              <w:ind w:left="0"/>
              <w:rPr>
                <w:color w:val="000000" w:themeColor="text1"/>
              </w:rPr>
            </w:pPr>
            <w:r w:rsidRPr="005543C1">
              <w:rPr>
                <w:color w:val="000000" w:themeColor="text1"/>
              </w:rPr>
              <w:t xml:space="preserve">Педагог </w:t>
            </w:r>
            <w:proofErr w:type="gramStart"/>
            <w:r w:rsidRPr="005543C1">
              <w:rPr>
                <w:color w:val="000000" w:themeColor="text1"/>
              </w:rPr>
              <w:t>-б</w:t>
            </w:r>
            <w:proofErr w:type="gramEnd"/>
            <w:r w:rsidRPr="005543C1">
              <w:rPr>
                <w:color w:val="000000" w:themeColor="text1"/>
              </w:rPr>
              <w:t>иблиотекарь,                     воспитатели</w:t>
            </w:r>
          </w:p>
        </w:tc>
      </w:tr>
      <w:tr w:rsidR="00B71DED" w:rsidRPr="00E2112F" w:rsidTr="00B71DED">
        <w:tc>
          <w:tcPr>
            <w:tcW w:w="6517" w:type="dxa"/>
            <w:gridSpan w:val="9"/>
          </w:tcPr>
          <w:p w:rsidR="00B71DED" w:rsidRPr="005543C1" w:rsidRDefault="00B71DED" w:rsidP="00B71DED">
            <w:pPr>
              <w:spacing w:after="0" w:line="240" w:lineRule="auto"/>
              <w:contextualSpacing/>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Посещение областной детской библиотеки:  </w:t>
            </w:r>
          </w:p>
          <w:p w:rsidR="00B71DED" w:rsidRPr="005543C1" w:rsidRDefault="00B71DED" w:rsidP="00B71DED">
            <w:pPr>
              <w:spacing w:after="0" w:line="240" w:lineRule="auto"/>
              <w:contextualSpacing/>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Читальный зал</w:t>
            </w:r>
          </w:p>
          <w:p w:rsidR="00B71DED" w:rsidRPr="005543C1" w:rsidRDefault="00B71DED" w:rsidP="00B71DED">
            <w:pPr>
              <w:spacing w:after="0" w:line="240" w:lineRule="auto"/>
              <w:contextualSpacing/>
              <w:rPr>
                <w:rFonts w:ascii="Times New Roman" w:hAnsi="Times New Roman" w:cs="Times New Roman"/>
                <w:color w:val="000000" w:themeColor="text1"/>
                <w:sz w:val="24"/>
                <w:szCs w:val="24"/>
                <w:highlight w:val="yellow"/>
              </w:rPr>
            </w:pPr>
            <w:r w:rsidRPr="005543C1">
              <w:rPr>
                <w:rFonts w:ascii="Times New Roman" w:hAnsi="Times New Roman" w:cs="Times New Roman"/>
                <w:color w:val="000000" w:themeColor="text1"/>
                <w:sz w:val="24"/>
                <w:szCs w:val="24"/>
              </w:rPr>
              <w:t>Зал искусств</w:t>
            </w:r>
          </w:p>
        </w:tc>
        <w:tc>
          <w:tcPr>
            <w:tcW w:w="1701" w:type="dxa"/>
            <w:gridSpan w:val="4"/>
          </w:tcPr>
          <w:p w:rsidR="00B71DED" w:rsidRPr="005543C1" w:rsidRDefault="00B71DED" w:rsidP="00B71DED">
            <w:pPr>
              <w:spacing w:after="0" w:line="240" w:lineRule="auto"/>
              <w:contextualSpacing/>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tc>
        <w:tc>
          <w:tcPr>
            <w:tcW w:w="1847" w:type="dxa"/>
            <w:gridSpan w:val="3"/>
          </w:tcPr>
          <w:p w:rsidR="00B71DED" w:rsidRPr="005543C1" w:rsidRDefault="00B71DED" w:rsidP="00B71DED">
            <w:pPr>
              <w:spacing w:after="0" w:line="240" w:lineRule="auto"/>
              <w:contextualSpacing/>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pStyle w:val="afb"/>
              <w:ind w:left="0"/>
              <w:rPr>
                <w:color w:val="000000" w:themeColor="text1"/>
              </w:rPr>
            </w:pPr>
            <w:r w:rsidRPr="005543C1">
              <w:rPr>
                <w:color w:val="000000" w:themeColor="text1"/>
              </w:rPr>
              <w:t>Анкетирование «Любит ли ребенок читать?» учащихся 5-9 классов и их родителей</w:t>
            </w:r>
          </w:p>
        </w:tc>
        <w:tc>
          <w:tcPr>
            <w:tcW w:w="1701" w:type="dxa"/>
            <w:gridSpan w:val="4"/>
          </w:tcPr>
          <w:p w:rsidR="00B71DED" w:rsidRPr="005543C1" w:rsidRDefault="00B71DED" w:rsidP="00B71DED">
            <w:pPr>
              <w:spacing w:after="0"/>
              <w:contextualSpacing/>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contextualSpacing/>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Конкурс проектов «Самый лучший отзыв о прочитанной  книге»</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Педагог - библиотекарь</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Социальный проект «Игровая площадка»</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highlight w:val="yellow"/>
              </w:rPr>
            </w:pPr>
            <w:r w:rsidRPr="005543C1">
              <w:rPr>
                <w:rFonts w:ascii="Times New Roman" w:hAnsi="Times New Roman" w:cs="Times New Roman"/>
                <w:color w:val="000000" w:themeColor="text1"/>
                <w:sz w:val="24"/>
                <w:szCs w:val="24"/>
              </w:rPr>
              <w:t>Международный день школьных библиотек</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23.10</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Педагог библиотекарь</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Конкурс «Лучший класс».</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Подведение итогов 1 раз в четверть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Педагог – организатор,</w:t>
            </w:r>
          </w:p>
          <w:p w:rsidR="00B71DED" w:rsidRPr="005543C1" w:rsidRDefault="00E832E7"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Кл</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ук-ли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Трудовые десанты «Чистый двор», «Уют»</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b/>
                <w:color w:val="000000" w:themeColor="text1"/>
                <w:sz w:val="24"/>
                <w:szCs w:val="24"/>
              </w:rPr>
              <w:t>Мониторинг «Духовно- нравственного воспитания»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«Классная жизнь, или жизнь в моем классе» (6кл-методика 1),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«Доброе слово и результат» (6кл.- методика 5),</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ноябрь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«Школьные знания и окружающий мир» (6кл.- методика 6),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ноябрь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«Здоровье человека» (6кл.- методика 8)</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«Эмоции школьников» (7кл.- методика 2)</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«Я в школе» (5кл.- методика 5),</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ноябрь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«Ежедневный труд школьника» (5кл.- методика 6)</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ноябрь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«Забота о здоровье» (5кл.- методика 5),</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«Здоровье планеты» (6кл.- методика 7),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«Класс – это большая семья?» (6кл.- методика 11),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январь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«Мои успехи» (6кл.- методика 15)</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«Мои знания и мое будущее» (6кл.- методика 16),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«Здоровье о себе» (6кл.- методика 18)</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апрель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«Комфорт в коллективе» (7кл.- методика 12)</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январь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«О серьезности, сложности и радости обучения» (5кл.- методика 15),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«Мой ежедневный труд» (5кл.- методика 16),</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«Мое здоровье» (5кл.- методика 18)</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апрель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«Мои учебные достижения» (7кл.- методика 5),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ноябрь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«Благородство и труд» (7кл.- методика 6)</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ноябрь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«Оценка моего обучения» (7кл.- методика 15),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«Труд в жизни человека» (7кл.- методика 16)</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Мониторинг «Социально-бытовое ориентирование»</w:t>
            </w:r>
            <w:r w:rsidRPr="005543C1">
              <w:rPr>
                <w:rFonts w:ascii="Times New Roman" w:hAnsi="Times New Roman" w:cs="Times New Roman"/>
                <w:b/>
                <w:color w:val="92D050"/>
                <w:sz w:val="24"/>
                <w:szCs w:val="24"/>
              </w:rPr>
              <w:t xml:space="preserve"> </w:t>
            </w:r>
            <w:r w:rsidR="00407FDF" w:rsidRPr="005543C1">
              <w:rPr>
                <w:rFonts w:ascii="Times New Roman" w:hAnsi="Times New Roman" w:cs="Times New Roman"/>
                <w:b/>
                <w:color w:val="000000" w:themeColor="text1"/>
                <w:sz w:val="24"/>
                <w:szCs w:val="24"/>
              </w:rPr>
              <w:t>,</w:t>
            </w:r>
            <w:r w:rsidR="00AA4989">
              <w:rPr>
                <w:rFonts w:ascii="Times New Roman" w:hAnsi="Times New Roman" w:cs="Times New Roman"/>
                <w:b/>
                <w:color w:val="000000" w:themeColor="text1"/>
                <w:sz w:val="24"/>
                <w:szCs w:val="24"/>
              </w:rPr>
              <w:t xml:space="preserve">       </w:t>
            </w:r>
            <w:r w:rsidR="00407FDF" w:rsidRPr="005543C1">
              <w:rPr>
                <w:rFonts w:ascii="Times New Roman" w:hAnsi="Times New Roman" w:cs="Times New Roman"/>
                <w:b/>
                <w:color w:val="000000" w:themeColor="text1"/>
                <w:sz w:val="24"/>
                <w:szCs w:val="24"/>
              </w:rPr>
              <w:t>5</w:t>
            </w:r>
            <w:r w:rsidRPr="005543C1">
              <w:rPr>
                <w:rFonts w:ascii="Times New Roman" w:hAnsi="Times New Roman" w:cs="Times New Roman"/>
                <w:b/>
                <w:color w:val="000000" w:themeColor="text1"/>
                <w:sz w:val="24"/>
                <w:szCs w:val="24"/>
              </w:rPr>
              <w:t xml:space="preserve"> - 9 классы</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 течение года</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Воспитатели </w:t>
            </w:r>
          </w:p>
        </w:tc>
      </w:tr>
      <w:tr w:rsidR="00B71DED" w:rsidRPr="00E2112F" w:rsidTr="00B71DED">
        <w:tc>
          <w:tcPr>
            <w:tcW w:w="2690" w:type="dxa"/>
            <w:gridSpan w:val="3"/>
          </w:tcPr>
          <w:p w:rsidR="00B71DED" w:rsidRPr="00AA4989" w:rsidRDefault="00B71DED" w:rsidP="00B71DED">
            <w:pPr>
              <w:spacing w:after="0" w:line="240" w:lineRule="auto"/>
              <w:rPr>
                <w:rFonts w:ascii="Times New Roman" w:hAnsi="Times New Roman" w:cs="Times New Roman"/>
                <w:b/>
                <w:color w:val="000000" w:themeColor="text1"/>
                <w:sz w:val="24"/>
                <w:szCs w:val="24"/>
              </w:rPr>
            </w:pPr>
            <w:r w:rsidRPr="00AA4989">
              <w:rPr>
                <w:rFonts w:ascii="Times New Roman" w:hAnsi="Times New Roman" w:cs="Times New Roman"/>
                <w:b/>
                <w:color w:val="000000" w:themeColor="text1"/>
                <w:sz w:val="24"/>
                <w:szCs w:val="24"/>
              </w:rPr>
              <w:t>Задачи воспитания</w:t>
            </w:r>
          </w:p>
          <w:p w:rsidR="00B71DED" w:rsidRPr="00AA4989" w:rsidRDefault="00B71DED" w:rsidP="00B71DED">
            <w:pPr>
              <w:spacing w:after="0" w:line="240" w:lineRule="auto"/>
              <w:rPr>
                <w:rFonts w:ascii="Times New Roman" w:hAnsi="Times New Roman" w:cs="Times New Roman"/>
                <w:b/>
                <w:color w:val="000000" w:themeColor="text1"/>
                <w:sz w:val="24"/>
                <w:szCs w:val="24"/>
              </w:rPr>
            </w:pPr>
            <w:r w:rsidRPr="00AA4989">
              <w:rPr>
                <w:rFonts w:ascii="Times New Roman" w:hAnsi="Times New Roman" w:cs="Times New Roman"/>
                <w:b/>
                <w:color w:val="000000" w:themeColor="text1"/>
                <w:sz w:val="24"/>
                <w:szCs w:val="24"/>
              </w:rPr>
              <w:lastRenderedPageBreak/>
              <w:t>ценностного отношения</w:t>
            </w:r>
          </w:p>
          <w:p w:rsidR="00B71DED" w:rsidRPr="00E2112F" w:rsidRDefault="00B71DED" w:rsidP="00B71DED">
            <w:pPr>
              <w:spacing w:after="0" w:line="240" w:lineRule="auto"/>
              <w:rPr>
                <w:rFonts w:ascii="Times New Roman" w:hAnsi="Times New Roman" w:cs="Times New Roman"/>
                <w:b/>
                <w:color w:val="000000" w:themeColor="text1"/>
                <w:sz w:val="20"/>
                <w:szCs w:val="20"/>
              </w:rPr>
            </w:pPr>
            <w:r w:rsidRPr="00AA4989">
              <w:rPr>
                <w:rFonts w:ascii="Times New Roman" w:hAnsi="Times New Roman" w:cs="Times New Roman"/>
                <w:b/>
                <w:color w:val="000000" w:themeColor="text1"/>
                <w:sz w:val="24"/>
                <w:szCs w:val="24"/>
              </w:rPr>
              <w:t>к природе, окружающей среде в учебно-воспитательном процессе</w:t>
            </w:r>
          </w:p>
        </w:tc>
        <w:tc>
          <w:tcPr>
            <w:tcW w:w="7375" w:type="dxa"/>
            <w:gridSpan w:val="13"/>
          </w:tcPr>
          <w:p w:rsidR="00B71DED" w:rsidRPr="005543C1" w:rsidRDefault="00B71DED" w:rsidP="0063262B">
            <w:pPr>
              <w:pStyle w:val="afb"/>
              <w:numPr>
                <w:ilvl w:val="0"/>
                <w:numId w:val="40"/>
              </w:numPr>
              <w:rPr>
                <w:color w:val="000000" w:themeColor="text1"/>
              </w:rPr>
            </w:pPr>
            <w:r w:rsidRPr="005543C1">
              <w:rPr>
                <w:color w:val="000000" w:themeColor="text1"/>
              </w:rPr>
              <w:lastRenderedPageBreak/>
              <w:t xml:space="preserve">Воспитывать ценностное отношение к природе и всем </w:t>
            </w:r>
            <w:r w:rsidRPr="005543C1">
              <w:rPr>
                <w:color w:val="000000" w:themeColor="text1"/>
              </w:rPr>
              <w:lastRenderedPageBreak/>
              <w:t>формам жизни, бережное отношение к растениям и животным.</w:t>
            </w:r>
          </w:p>
          <w:p w:rsidR="00B71DED" w:rsidRPr="005543C1" w:rsidRDefault="00B71DED" w:rsidP="0063262B">
            <w:pPr>
              <w:pStyle w:val="afb"/>
              <w:numPr>
                <w:ilvl w:val="0"/>
                <w:numId w:val="40"/>
              </w:numPr>
              <w:rPr>
                <w:color w:val="000000" w:themeColor="text1"/>
              </w:rPr>
            </w:pPr>
            <w:r w:rsidRPr="005543C1">
              <w:rPr>
                <w:color w:val="000000" w:themeColor="text1"/>
              </w:rPr>
              <w:t>Воспитывать бережное, гуманное отношение ко всему живому.</w:t>
            </w:r>
          </w:p>
          <w:p w:rsidR="00B71DED" w:rsidRPr="005543C1" w:rsidRDefault="00B71DED" w:rsidP="0063262B">
            <w:pPr>
              <w:pStyle w:val="afb"/>
              <w:numPr>
                <w:ilvl w:val="0"/>
                <w:numId w:val="40"/>
              </w:numPr>
              <w:rPr>
                <w:color w:val="000000" w:themeColor="text1"/>
              </w:rPr>
            </w:pPr>
            <w:r w:rsidRPr="005543C1">
              <w:rPr>
                <w:color w:val="000000" w:themeColor="text1"/>
              </w:rPr>
              <w:t>Прививать элементарный опыт природоохранительной деятельности.</w:t>
            </w:r>
          </w:p>
          <w:p w:rsidR="00B71DED" w:rsidRPr="005543C1" w:rsidRDefault="00B71DED" w:rsidP="0063262B">
            <w:pPr>
              <w:pStyle w:val="afb"/>
              <w:numPr>
                <w:ilvl w:val="0"/>
                <w:numId w:val="40"/>
              </w:numPr>
              <w:rPr>
                <w:color w:val="000000" w:themeColor="text1"/>
              </w:rPr>
            </w:pPr>
            <w:r w:rsidRPr="005543C1">
              <w:rPr>
                <w:color w:val="000000" w:themeColor="text1"/>
              </w:rPr>
              <w:t>Развивать интерес к природе, природным явлениям и формам жизни, формировать понимание активной роли человека в природе.</w:t>
            </w:r>
          </w:p>
        </w:tc>
      </w:tr>
      <w:tr w:rsidR="00B71DED" w:rsidRPr="00E2112F" w:rsidTr="00B71DED">
        <w:tc>
          <w:tcPr>
            <w:tcW w:w="6517" w:type="dxa"/>
            <w:gridSpan w:val="9"/>
          </w:tcPr>
          <w:p w:rsidR="00B71DED" w:rsidRPr="005543C1" w:rsidRDefault="00B71DED" w:rsidP="00B71DED">
            <w:pPr>
              <w:spacing w:after="0" w:line="240" w:lineRule="auto"/>
              <w:jc w:val="center"/>
              <w:rPr>
                <w:rFonts w:ascii="Times New Roman" w:hAnsi="Times New Roman" w:cs="Times New Roman"/>
                <w:color w:val="000000" w:themeColor="text1"/>
                <w:sz w:val="24"/>
                <w:szCs w:val="24"/>
              </w:rPr>
            </w:pPr>
          </w:p>
          <w:p w:rsidR="00B71DED" w:rsidRPr="005543C1" w:rsidRDefault="00B71DED" w:rsidP="00B71DED">
            <w:pPr>
              <w:spacing w:after="0" w:line="240" w:lineRule="auto"/>
              <w:jc w:val="center"/>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Мероприятия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Дата проведения</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ответственные</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Международный день животных</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4.10</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b/>
                <w:color w:val="000000" w:themeColor="text1"/>
                <w:sz w:val="24"/>
                <w:szCs w:val="24"/>
              </w:rPr>
              <w:t>Мониторинг «Духовно- нравственного воспитания»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«Здоровье планеты» (6кл.- методика 7),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«Мир живой природы» (7кл.- методика 7)</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«Природа и человек» (5кл.- методика 7)</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декабрь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«Эколог и Я = Экология» (6кл.- методика 17)</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апрель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«Красота мира природы» (7кл.- методика 17)</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апрель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«Природа и её богатства» (5кл.- методика 17)</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апрель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10065" w:type="dxa"/>
            <w:gridSpan w:val="16"/>
          </w:tcPr>
          <w:p w:rsidR="00B71DED" w:rsidRPr="005543C1" w:rsidRDefault="00B71DED" w:rsidP="00B71DED">
            <w:pPr>
              <w:spacing w:after="0" w:line="240" w:lineRule="auto"/>
              <w:jc w:val="center"/>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 xml:space="preserve">Воспитание ценностного отношения к </w:t>
            </w:r>
            <w:proofErr w:type="gramStart"/>
            <w:r w:rsidRPr="005543C1">
              <w:rPr>
                <w:rFonts w:ascii="Times New Roman" w:hAnsi="Times New Roman" w:cs="Times New Roman"/>
                <w:b/>
                <w:color w:val="000000" w:themeColor="text1"/>
                <w:sz w:val="24"/>
                <w:szCs w:val="24"/>
              </w:rPr>
              <w:t>прекрасному</w:t>
            </w:r>
            <w:proofErr w:type="gramEnd"/>
            <w:r w:rsidRPr="005543C1">
              <w:rPr>
                <w:rFonts w:ascii="Times New Roman" w:hAnsi="Times New Roman" w:cs="Times New Roman"/>
                <w:b/>
                <w:color w:val="000000" w:themeColor="text1"/>
                <w:sz w:val="24"/>
                <w:szCs w:val="24"/>
              </w:rPr>
              <w:t>, формирование представлений об эстетических идеалах и ценностях в учебно-воспитательном процессе.</w:t>
            </w:r>
          </w:p>
          <w:p w:rsidR="00B71DED" w:rsidRPr="005543C1" w:rsidRDefault="00B71DED" w:rsidP="00B71DED">
            <w:pPr>
              <w:spacing w:after="0" w:line="240" w:lineRule="auto"/>
              <w:rPr>
                <w:rFonts w:ascii="Times New Roman" w:hAnsi="Times New Roman" w:cs="Times New Roman"/>
                <w:color w:val="000000" w:themeColor="text1"/>
                <w:sz w:val="24"/>
                <w:szCs w:val="24"/>
              </w:rPr>
            </w:pPr>
          </w:p>
        </w:tc>
      </w:tr>
      <w:tr w:rsidR="00B71DED" w:rsidRPr="00E2112F" w:rsidTr="00B71DED">
        <w:tc>
          <w:tcPr>
            <w:tcW w:w="3117" w:type="dxa"/>
            <w:gridSpan w:val="4"/>
          </w:tcPr>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Задачи воспитания</w:t>
            </w:r>
          </w:p>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ценностного отношения</w:t>
            </w:r>
          </w:p>
          <w:p w:rsidR="00B71DED" w:rsidRPr="005543C1"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 xml:space="preserve">к </w:t>
            </w:r>
            <w:proofErr w:type="gramStart"/>
            <w:r w:rsidRPr="005543C1">
              <w:rPr>
                <w:rFonts w:ascii="Times New Roman" w:hAnsi="Times New Roman" w:cs="Times New Roman"/>
                <w:b/>
                <w:color w:val="000000" w:themeColor="text1"/>
                <w:sz w:val="24"/>
                <w:szCs w:val="24"/>
              </w:rPr>
              <w:t>прекрасному</w:t>
            </w:r>
            <w:proofErr w:type="gramEnd"/>
            <w:r w:rsidRPr="005543C1">
              <w:rPr>
                <w:rFonts w:ascii="Times New Roman" w:hAnsi="Times New Roman" w:cs="Times New Roman"/>
                <w:b/>
                <w:color w:val="000000" w:themeColor="text1"/>
                <w:sz w:val="24"/>
                <w:szCs w:val="24"/>
              </w:rPr>
              <w:t>, формирование представлений об эстети-</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b/>
                <w:color w:val="000000" w:themeColor="text1"/>
                <w:sz w:val="24"/>
                <w:szCs w:val="24"/>
              </w:rPr>
              <w:t xml:space="preserve">ческих </w:t>
            </w:r>
            <w:proofErr w:type="gramStart"/>
            <w:r w:rsidRPr="005543C1">
              <w:rPr>
                <w:rFonts w:ascii="Times New Roman" w:hAnsi="Times New Roman" w:cs="Times New Roman"/>
                <w:b/>
                <w:color w:val="000000" w:themeColor="text1"/>
                <w:sz w:val="24"/>
                <w:szCs w:val="24"/>
              </w:rPr>
              <w:t>идеалах</w:t>
            </w:r>
            <w:proofErr w:type="gramEnd"/>
            <w:r w:rsidRPr="005543C1">
              <w:rPr>
                <w:rFonts w:ascii="Times New Roman" w:hAnsi="Times New Roman" w:cs="Times New Roman"/>
                <w:b/>
                <w:color w:val="000000" w:themeColor="text1"/>
                <w:sz w:val="24"/>
                <w:szCs w:val="24"/>
              </w:rPr>
              <w:t xml:space="preserve"> и ценностях в учебно-воспитательном процессе</w:t>
            </w:r>
          </w:p>
        </w:tc>
        <w:tc>
          <w:tcPr>
            <w:tcW w:w="6948" w:type="dxa"/>
            <w:gridSpan w:val="12"/>
          </w:tcPr>
          <w:p w:rsidR="00B71DED" w:rsidRPr="005543C1" w:rsidRDefault="00B71DED" w:rsidP="0063262B">
            <w:pPr>
              <w:pStyle w:val="afb"/>
              <w:numPr>
                <w:ilvl w:val="0"/>
                <w:numId w:val="41"/>
              </w:numPr>
              <w:rPr>
                <w:color w:val="000000" w:themeColor="text1"/>
              </w:rPr>
            </w:pPr>
            <w:r w:rsidRPr="005543C1">
              <w:rPr>
                <w:color w:val="000000" w:themeColor="text1"/>
              </w:rPr>
              <w:t>Расширять представления о душевной и физической красоте.</w:t>
            </w:r>
          </w:p>
          <w:p w:rsidR="00B71DED" w:rsidRPr="005543C1" w:rsidRDefault="00B71DED" w:rsidP="0063262B">
            <w:pPr>
              <w:pStyle w:val="afb"/>
              <w:numPr>
                <w:ilvl w:val="0"/>
                <w:numId w:val="41"/>
              </w:numPr>
              <w:rPr>
                <w:color w:val="000000" w:themeColor="text1"/>
              </w:rPr>
            </w:pPr>
            <w:r w:rsidRPr="005543C1">
              <w:rPr>
                <w:color w:val="000000" w:themeColor="text1"/>
              </w:rPr>
              <w:t>Воспитывать интерес к занятиям художественным творчеством, интерес к чтению.</w:t>
            </w:r>
          </w:p>
          <w:p w:rsidR="00B71DED" w:rsidRPr="005543C1" w:rsidRDefault="00B71DED" w:rsidP="0063262B">
            <w:pPr>
              <w:pStyle w:val="afb"/>
              <w:numPr>
                <w:ilvl w:val="0"/>
                <w:numId w:val="41"/>
              </w:numPr>
              <w:rPr>
                <w:color w:val="000000" w:themeColor="text1"/>
              </w:rPr>
            </w:pPr>
            <w:r w:rsidRPr="005543C1">
              <w:rPr>
                <w:color w:val="000000" w:themeColor="text1"/>
              </w:rPr>
              <w:t>Формировать умение видеть красоту природы, труда и творчества.</w:t>
            </w:r>
          </w:p>
          <w:p w:rsidR="00B71DED" w:rsidRPr="005543C1" w:rsidRDefault="00B71DED" w:rsidP="0063262B">
            <w:pPr>
              <w:pStyle w:val="afb"/>
              <w:numPr>
                <w:ilvl w:val="0"/>
                <w:numId w:val="41"/>
              </w:numPr>
              <w:rPr>
                <w:color w:val="000000" w:themeColor="text1"/>
              </w:rPr>
            </w:pPr>
            <w:r w:rsidRPr="005543C1">
              <w:rPr>
                <w:color w:val="000000" w:themeColor="text1"/>
              </w:rPr>
              <w:t>Стимулировать стремление к соблюдению опрятного внешнего вида.</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Международный день музыки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1.10</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Муз</w:t>
            </w:r>
            <w:proofErr w:type="gramStart"/>
            <w:r w:rsidRPr="005543C1">
              <w:rPr>
                <w:rFonts w:ascii="Times New Roman" w:hAnsi="Times New Roman" w:cs="Times New Roman"/>
                <w:color w:val="000000" w:themeColor="text1"/>
                <w:sz w:val="24"/>
                <w:szCs w:val="24"/>
              </w:rPr>
              <w:t>.</w:t>
            </w:r>
            <w:proofErr w:type="gramEnd"/>
            <w:r w:rsidRPr="005543C1">
              <w:rPr>
                <w:rFonts w:ascii="Times New Roman" w:hAnsi="Times New Roman" w:cs="Times New Roman"/>
                <w:color w:val="000000" w:themeColor="text1"/>
                <w:sz w:val="24"/>
                <w:szCs w:val="24"/>
              </w:rPr>
              <w:t xml:space="preserve"> </w:t>
            </w:r>
            <w:proofErr w:type="gramStart"/>
            <w:r w:rsidRPr="005543C1">
              <w:rPr>
                <w:rFonts w:ascii="Times New Roman" w:hAnsi="Times New Roman" w:cs="Times New Roman"/>
                <w:color w:val="000000" w:themeColor="text1"/>
                <w:sz w:val="24"/>
                <w:szCs w:val="24"/>
              </w:rPr>
              <w:t>р</w:t>
            </w:r>
            <w:proofErr w:type="gramEnd"/>
            <w:r w:rsidRPr="005543C1">
              <w:rPr>
                <w:rFonts w:ascii="Times New Roman" w:hAnsi="Times New Roman" w:cs="Times New Roman"/>
                <w:color w:val="000000" w:themeColor="text1"/>
                <w:sz w:val="24"/>
                <w:szCs w:val="24"/>
              </w:rPr>
              <w:t>уководитель, 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Всероссийская неделя «Театр и дети»</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24-30 ноября</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Конкурс выразительного чтения</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Педагог </w:t>
            </w:r>
            <w:proofErr w:type="gramStart"/>
            <w:r w:rsidRPr="005543C1">
              <w:rPr>
                <w:rFonts w:ascii="Times New Roman" w:hAnsi="Times New Roman" w:cs="Times New Roman"/>
                <w:color w:val="000000" w:themeColor="text1"/>
                <w:sz w:val="24"/>
                <w:szCs w:val="24"/>
              </w:rPr>
              <w:t>-б</w:t>
            </w:r>
            <w:proofErr w:type="gramEnd"/>
            <w:r w:rsidRPr="005543C1">
              <w:rPr>
                <w:rFonts w:ascii="Times New Roman" w:hAnsi="Times New Roman" w:cs="Times New Roman"/>
                <w:color w:val="000000" w:themeColor="text1"/>
                <w:sz w:val="24"/>
                <w:szCs w:val="24"/>
              </w:rPr>
              <w:t>иблиотекарь, 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Выдающиеся деятели литературы и искусства:</w:t>
            </w: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b/>
                <w:bCs/>
                <w:i/>
                <w:iCs/>
                <w:color w:val="000000" w:themeColor="text1"/>
                <w:sz w:val="24"/>
                <w:szCs w:val="24"/>
              </w:rPr>
              <w:t xml:space="preserve">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p>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w:t>
            </w:r>
          </w:p>
        </w:tc>
      </w:tr>
      <w:tr w:rsidR="00B71DED" w:rsidRPr="00E2112F" w:rsidTr="00B71DED">
        <w:tc>
          <w:tcPr>
            <w:tcW w:w="6517" w:type="dxa"/>
            <w:gridSpan w:val="9"/>
          </w:tcPr>
          <w:p w:rsidR="00E832E7" w:rsidRDefault="00E832E7" w:rsidP="00E832E7">
            <w:pPr>
              <w:pStyle w:val="afb"/>
              <w:spacing w:before="100" w:beforeAutospacing="1" w:after="100" w:afterAutospacing="1"/>
              <w:ind w:left="0"/>
              <w:rPr>
                <w:color w:val="000000" w:themeColor="text1"/>
              </w:rPr>
            </w:pPr>
            <w:r>
              <w:rPr>
                <w:color w:val="000000" w:themeColor="text1"/>
              </w:rPr>
              <w:t>85 лет со дня рождения Кира Булычева</w:t>
            </w:r>
          </w:p>
          <w:p w:rsidR="005543C1" w:rsidRPr="005543C1" w:rsidRDefault="005543C1" w:rsidP="00E832E7">
            <w:pPr>
              <w:autoSpaceDE w:val="0"/>
              <w:autoSpaceDN w:val="0"/>
              <w:adjustRightInd w:val="0"/>
              <w:spacing w:after="0" w:line="240" w:lineRule="auto"/>
              <w:rPr>
                <w:rFonts w:ascii="Times New Roman" w:hAnsi="Times New Roman" w:cs="Times New Roman"/>
                <w:color w:val="000000" w:themeColor="text1"/>
                <w:sz w:val="24"/>
                <w:szCs w:val="24"/>
              </w:rPr>
            </w:pPr>
          </w:p>
        </w:tc>
        <w:tc>
          <w:tcPr>
            <w:tcW w:w="1701" w:type="dxa"/>
            <w:gridSpan w:val="4"/>
          </w:tcPr>
          <w:p w:rsidR="00B71DED" w:rsidRPr="005543C1" w:rsidRDefault="00E832E7"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Октябрь</w:t>
            </w:r>
          </w:p>
        </w:tc>
        <w:tc>
          <w:tcPr>
            <w:tcW w:w="1847" w:type="dxa"/>
            <w:gridSpan w:val="3"/>
          </w:tcPr>
          <w:p w:rsidR="00B71DED" w:rsidRPr="005543C1" w:rsidRDefault="005543C1"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Педагог-библиотекарь</w:t>
            </w:r>
          </w:p>
        </w:tc>
      </w:tr>
      <w:tr w:rsidR="00B71DED" w:rsidRPr="00E2112F" w:rsidTr="00B71DED">
        <w:tc>
          <w:tcPr>
            <w:tcW w:w="6517" w:type="dxa"/>
            <w:gridSpan w:val="9"/>
          </w:tcPr>
          <w:p w:rsidR="00B71DED" w:rsidRPr="00E832E7" w:rsidRDefault="00E832E7" w:rsidP="00AA4989">
            <w:pPr>
              <w:rPr>
                <w:rFonts w:ascii="Times New Roman" w:hAnsi="Times New Roman" w:cs="Times New Roman"/>
                <w:color w:val="000000" w:themeColor="text1"/>
                <w:sz w:val="24"/>
                <w:szCs w:val="24"/>
              </w:rPr>
            </w:pPr>
            <w:r w:rsidRPr="00E832E7">
              <w:rPr>
                <w:rFonts w:ascii="Times New Roman" w:hAnsi="Times New Roman" w:cs="Times New Roman"/>
                <w:i/>
                <w:iCs/>
                <w:color w:val="292929"/>
                <w:sz w:val="24"/>
                <w:szCs w:val="24"/>
              </w:rPr>
              <w:t>205 лет</w:t>
            </w:r>
            <w:r w:rsidRPr="00E832E7">
              <w:rPr>
                <w:rFonts w:ascii="Times New Roman" w:hAnsi="Times New Roman" w:cs="Times New Roman"/>
                <w:color w:val="292929"/>
                <w:sz w:val="24"/>
                <w:szCs w:val="24"/>
              </w:rPr>
              <w:t> со дня рождения русского поэта и драматурга Михаила Юрьевича Лермонтова</w:t>
            </w:r>
            <w:r>
              <w:rPr>
                <w:rFonts w:ascii="Times New Roman" w:hAnsi="Times New Roman" w:cs="Times New Roman"/>
                <w:color w:val="292929"/>
                <w:sz w:val="24"/>
                <w:szCs w:val="24"/>
              </w:rPr>
              <w:t>, книжная выставка «Громкие чтения»</w:t>
            </w:r>
            <w:r w:rsidRPr="00E832E7">
              <w:rPr>
                <w:rFonts w:ascii="Times New Roman" w:hAnsi="Times New Roman" w:cs="Times New Roman"/>
                <w:color w:val="292929"/>
                <w:sz w:val="24"/>
                <w:szCs w:val="24"/>
              </w:rPr>
              <w:t> </w:t>
            </w:r>
          </w:p>
        </w:tc>
        <w:tc>
          <w:tcPr>
            <w:tcW w:w="1701" w:type="dxa"/>
            <w:gridSpan w:val="4"/>
          </w:tcPr>
          <w:p w:rsidR="00B71DED" w:rsidRPr="005543C1" w:rsidRDefault="00E832E7"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Октябрь</w:t>
            </w:r>
          </w:p>
        </w:tc>
        <w:tc>
          <w:tcPr>
            <w:tcW w:w="1847" w:type="dxa"/>
            <w:gridSpan w:val="3"/>
          </w:tcPr>
          <w:p w:rsidR="00B71DED" w:rsidRPr="005543C1" w:rsidRDefault="00AA4989"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Педагог-библиотекарь</w:t>
            </w:r>
          </w:p>
        </w:tc>
      </w:tr>
      <w:tr w:rsidR="00B71DED" w:rsidRPr="00E2112F" w:rsidTr="00B71DED">
        <w:tc>
          <w:tcPr>
            <w:tcW w:w="6517" w:type="dxa"/>
            <w:gridSpan w:val="9"/>
          </w:tcPr>
          <w:p w:rsidR="00B71DED" w:rsidRPr="005543C1" w:rsidRDefault="00E832E7" w:rsidP="00AA498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 лет со дня рождения Н.И.Сладкова</w:t>
            </w:r>
          </w:p>
        </w:tc>
        <w:tc>
          <w:tcPr>
            <w:tcW w:w="1701" w:type="dxa"/>
            <w:gridSpan w:val="4"/>
          </w:tcPr>
          <w:p w:rsidR="00B71DED" w:rsidRPr="005543C1" w:rsidRDefault="00E832E7"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Январь</w:t>
            </w:r>
          </w:p>
        </w:tc>
        <w:tc>
          <w:tcPr>
            <w:tcW w:w="1847" w:type="dxa"/>
            <w:gridSpan w:val="3"/>
          </w:tcPr>
          <w:p w:rsidR="00B71DED" w:rsidRPr="005543C1" w:rsidRDefault="00AA4989"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Педагог-библиотекарь</w:t>
            </w:r>
          </w:p>
        </w:tc>
      </w:tr>
      <w:tr w:rsidR="00B71DED" w:rsidRPr="00E2112F" w:rsidTr="00B71DED">
        <w:tc>
          <w:tcPr>
            <w:tcW w:w="6517" w:type="dxa"/>
            <w:gridSpan w:val="9"/>
          </w:tcPr>
          <w:p w:rsidR="00E832E7" w:rsidRDefault="00E832E7" w:rsidP="00E832E7">
            <w:pPr>
              <w:autoSpaceDE w:val="0"/>
              <w:autoSpaceDN w:val="0"/>
              <w:adjustRightInd w:val="0"/>
              <w:spacing w:after="0" w:line="240" w:lineRule="auto"/>
              <w:rPr>
                <w:color w:val="000000" w:themeColor="text1"/>
              </w:rPr>
            </w:pPr>
            <w:r>
              <w:rPr>
                <w:rFonts w:ascii="Times New Roman" w:hAnsi="Times New Roman" w:cs="Times New Roman"/>
                <w:color w:val="000000" w:themeColor="text1"/>
                <w:sz w:val="24"/>
                <w:szCs w:val="24"/>
              </w:rPr>
              <w:t>160</w:t>
            </w:r>
            <w:r w:rsidRPr="005543C1">
              <w:rPr>
                <w:rFonts w:ascii="Times New Roman" w:hAnsi="Times New Roman" w:cs="Times New Roman"/>
                <w:color w:val="000000" w:themeColor="text1"/>
                <w:sz w:val="24"/>
                <w:szCs w:val="24"/>
              </w:rPr>
              <w:t xml:space="preserve"> лет со дня рождения русского </w:t>
            </w:r>
            <w:r>
              <w:rPr>
                <w:rFonts w:ascii="Times New Roman" w:hAnsi="Times New Roman" w:cs="Times New Roman"/>
                <w:color w:val="000000" w:themeColor="text1"/>
                <w:sz w:val="24"/>
                <w:szCs w:val="24"/>
              </w:rPr>
              <w:t xml:space="preserve">писателя А.П.Чехова </w:t>
            </w:r>
            <w:r w:rsidRPr="005543C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1860-1904</w:t>
            </w:r>
            <w:r w:rsidRPr="005543C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543C1">
              <w:rPr>
                <w:rFonts w:ascii="Times New Roman" w:hAnsi="Times New Roman" w:cs="Times New Roman"/>
                <w:color w:val="000000" w:themeColor="text1"/>
                <w:sz w:val="24"/>
                <w:szCs w:val="24"/>
              </w:rPr>
              <w:t>Книжная выставка, громкие чтения</w:t>
            </w:r>
          </w:p>
          <w:p w:rsidR="00E832E7" w:rsidRPr="00AA4989" w:rsidRDefault="00E832E7" w:rsidP="00E832E7">
            <w:pPr>
              <w:pStyle w:val="afb"/>
              <w:spacing w:before="100" w:beforeAutospacing="1" w:after="100" w:afterAutospacing="1"/>
              <w:ind w:left="0"/>
              <w:rPr>
                <w:color w:val="000000" w:themeColor="text1"/>
              </w:rPr>
            </w:pPr>
          </w:p>
        </w:tc>
        <w:tc>
          <w:tcPr>
            <w:tcW w:w="1701" w:type="dxa"/>
            <w:gridSpan w:val="4"/>
          </w:tcPr>
          <w:p w:rsidR="00B71DED" w:rsidRPr="005543C1" w:rsidRDefault="00E832E7"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Январь</w:t>
            </w:r>
          </w:p>
        </w:tc>
        <w:tc>
          <w:tcPr>
            <w:tcW w:w="1847" w:type="dxa"/>
            <w:gridSpan w:val="3"/>
          </w:tcPr>
          <w:p w:rsidR="00B71DED" w:rsidRPr="005543C1" w:rsidRDefault="00AA4989"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Педагог-библиотекарь</w:t>
            </w:r>
          </w:p>
        </w:tc>
      </w:tr>
      <w:tr w:rsidR="00B71DED" w:rsidRPr="00E2112F" w:rsidTr="00B71DED">
        <w:tc>
          <w:tcPr>
            <w:tcW w:w="6517" w:type="dxa"/>
            <w:gridSpan w:val="9"/>
          </w:tcPr>
          <w:p w:rsidR="00B71DED" w:rsidRDefault="00E832E7"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215 лет со дня рождения Г.Х.Андерсовна</w:t>
            </w:r>
          </w:p>
          <w:p w:rsidR="00AA4989" w:rsidRPr="005543C1" w:rsidRDefault="00AA4989" w:rsidP="00B71DED">
            <w:pPr>
              <w:spacing w:after="0" w:line="240" w:lineRule="auto"/>
              <w:rPr>
                <w:rFonts w:ascii="Times New Roman" w:hAnsi="Times New Roman" w:cs="Times New Roman"/>
                <w:color w:val="000000" w:themeColor="text1"/>
                <w:sz w:val="24"/>
                <w:szCs w:val="24"/>
              </w:rPr>
            </w:pPr>
          </w:p>
        </w:tc>
        <w:tc>
          <w:tcPr>
            <w:tcW w:w="1701" w:type="dxa"/>
            <w:gridSpan w:val="4"/>
          </w:tcPr>
          <w:p w:rsidR="00B71DED" w:rsidRPr="005543C1" w:rsidRDefault="00AA4989"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Февраль</w:t>
            </w:r>
          </w:p>
        </w:tc>
        <w:tc>
          <w:tcPr>
            <w:tcW w:w="1847" w:type="dxa"/>
            <w:gridSpan w:val="3"/>
          </w:tcPr>
          <w:p w:rsidR="00B71DED" w:rsidRPr="005543C1" w:rsidRDefault="00AA4989" w:rsidP="00B71DE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Педагог-библиотекарь</w:t>
            </w:r>
          </w:p>
        </w:tc>
      </w:tr>
      <w:tr w:rsidR="00B71DED" w:rsidRPr="00E2112F" w:rsidTr="00B71DED">
        <w:tc>
          <w:tcPr>
            <w:tcW w:w="6517" w:type="dxa"/>
            <w:gridSpan w:val="9"/>
          </w:tcPr>
          <w:p w:rsidR="00B71DED" w:rsidRDefault="00B71DED" w:rsidP="00B71DED">
            <w:pPr>
              <w:spacing w:after="0" w:line="240" w:lineRule="auto"/>
              <w:rPr>
                <w:rFonts w:ascii="Times New Roman" w:hAnsi="Times New Roman" w:cs="Times New Roman"/>
                <w:b/>
                <w:color w:val="000000" w:themeColor="text1"/>
                <w:sz w:val="24"/>
                <w:szCs w:val="24"/>
              </w:rPr>
            </w:pPr>
            <w:r w:rsidRPr="005543C1">
              <w:rPr>
                <w:rFonts w:ascii="Times New Roman" w:hAnsi="Times New Roman" w:cs="Times New Roman"/>
                <w:b/>
                <w:color w:val="000000" w:themeColor="text1"/>
                <w:sz w:val="24"/>
                <w:szCs w:val="24"/>
              </w:rPr>
              <w:t>Мониторинг «Духовно- нравственного воспитания»</w:t>
            </w:r>
          </w:p>
          <w:p w:rsidR="00AA4989" w:rsidRPr="005543C1" w:rsidRDefault="00AA4989" w:rsidP="00B71DED">
            <w:pPr>
              <w:spacing w:after="0" w:line="240" w:lineRule="auto"/>
              <w:rPr>
                <w:rFonts w:ascii="Times New Roman" w:hAnsi="Times New Roman" w:cs="Times New Roman"/>
                <w:b/>
                <w:color w:val="000000" w:themeColor="text1"/>
                <w:sz w:val="24"/>
                <w:szCs w:val="24"/>
                <w:highlight w:val="yellow"/>
              </w:rPr>
            </w:pP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«Ларец мудрости» (6кл.- методика 9),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«Общение с произведениями искусства» (6кл.- методика 10)</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«Многогранность красоты» (7кл.- методика 9),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сентябрь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«Размышления об искусстве» (7кл.- методика 10)</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«Виды искусства», (5кл.- методика 9),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октябрь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«О творчестве, искусстве, труде и развлечении» (5кл.- методика 10)</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ноябрь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«Для чего необходимо искусство и творчество» (6кл.- методика 19),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февраль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«Советы искусствоведа» (6кл.- методика 20),</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«Ларец мудрости» (7кл.- методика 19)</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февраль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«Роль искусства в нашей жизни» (7кл.- методика 20)</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апрель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«Что является искусством» (5кл.- методика 19), </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март</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 xml:space="preserve"> «Ларец мудрости» (5кл.- методика 20)</w:t>
            </w:r>
          </w:p>
        </w:tc>
        <w:tc>
          <w:tcPr>
            <w:tcW w:w="1701" w:type="dxa"/>
            <w:gridSpan w:val="4"/>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апрель</w:t>
            </w:r>
          </w:p>
        </w:tc>
        <w:tc>
          <w:tcPr>
            <w:tcW w:w="1847" w:type="dxa"/>
            <w:gridSpan w:val="3"/>
          </w:tcPr>
          <w:p w:rsidR="00B71DED" w:rsidRPr="005543C1" w:rsidRDefault="00B71DED" w:rsidP="00B71DED">
            <w:pPr>
              <w:spacing w:after="0" w:line="240" w:lineRule="auto"/>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воспитатели</w:t>
            </w:r>
          </w:p>
        </w:tc>
      </w:tr>
      <w:tr w:rsidR="00B71DED" w:rsidRPr="00E2112F" w:rsidTr="00B71DED">
        <w:tc>
          <w:tcPr>
            <w:tcW w:w="6517" w:type="dxa"/>
            <w:gridSpan w:val="9"/>
          </w:tcPr>
          <w:p w:rsidR="00B71DED" w:rsidRPr="005543C1" w:rsidRDefault="00B71DED" w:rsidP="00B71DED">
            <w:pPr>
              <w:spacing w:after="0"/>
              <w:contextualSpacing/>
              <w:rPr>
                <w:rFonts w:ascii="Times New Roman" w:hAnsi="Times New Roman" w:cs="Times New Roman"/>
                <w:color w:val="000000" w:themeColor="text1"/>
                <w:sz w:val="24"/>
                <w:szCs w:val="24"/>
              </w:rPr>
            </w:pPr>
          </w:p>
        </w:tc>
        <w:tc>
          <w:tcPr>
            <w:tcW w:w="1701" w:type="dxa"/>
            <w:gridSpan w:val="4"/>
          </w:tcPr>
          <w:p w:rsidR="00B71DED" w:rsidRPr="005543C1" w:rsidRDefault="00B71DED" w:rsidP="00B71DED">
            <w:pPr>
              <w:pStyle w:val="afb"/>
              <w:ind w:left="0"/>
              <w:rPr>
                <w:color w:val="000000" w:themeColor="text1"/>
              </w:rPr>
            </w:pPr>
          </w:p>
        </w:tc>
        <w:tc>
          <w:tcPr>
            <w:tcW w:w="1847" w:type="dxa"/>
            <w:gridSpan w:val="3"/>
          </w:tcPr>
          <w:p w:rsidR="00B71DED" w:rsidRPr="005543C1" w:rsidRDefault="00B71DED" w:rsidP="00B71DED">
            <w:pPr>
              <w:spacing w:after="0"/>
              <w:contextualSpacing/>
              <w:rPr>
                <w:rFonts w:ascii="Times New Roman" w:hAnsi="Times New Roman" w:cs="Times New Roman"/>
                <w:color w:val="000000" w:themeColor="text1"/>
                <w:sz w:val="24"/>
                <w:szCs w:val="24"/>
              </w:rPr>
            </w:pPr>
          </w:p>
        </w:tc>
      </w:tr>
      <w:tr w:rsidR="00B71DED" w:rsidRPr="00E2112F" w:rsidTr="00B71DED">
        <w:tc>
          <w:tcPr>
            <w:tcW w:w="6517" w:type="dxa"/>
            <w:gridSpan w:val="9"/>
          </w:tcPr>
          <w:p w:rsidR="00B71DED" w:rsidRPr="005543C1" w:rsidRDefault="00B71DED" w:rsidP="00B71DED">
            <w:pPr>
              <w:pStyle w:val="afb"/>
              <w:ind w:left="0"/>
              <w:rPr>
                <w:color w:val="000000" w:themeColor="text1"/>
              </w:rPr>
            </w:pPr>
            <w:r w:rsidRPr="005543C1">
              <w:rPr>
                <w:color w:val="000000" w:themeColor="text1"/>
              </w:rPr>
              <w:t>Неделя детской книги:</w:t>
            </w:r>
          </w:p>
          <w:p w:rsidR="00B71DED" w:rsidRPr="005543C1" w:rsidRDefault="00B71DED" w:rsidP="0063262B">
            <w:pPr>
              <w:pStyle w:val="afb"/>
              <w:numPr>
                <w:ilvl w:val="0"/>
                <w:numId w:val="43"/>
              </w:numPr>
              <w:rPr>
                <w:color w:val="000000" w:themeColor="text1"/>
              </w:rPr>
            </w:pPr>
            <w:r w:rsidRPr="005543C1">
              <w:rPr>
                <w:color w:val="000000" w:themeColor="text1"/>
              </w:rPr>
              <w:t>Литературные конкурсы</w:t>
            </w:r>
          </w:p>
          <w:p w:rsidR="00B71DED" w:rsidRPr="005543C1" w:rsidRDefault="00B71DED" w:rsidP="0063262B">
            <w:pPr>
              <w:pStyle w:val="afb"/>
              <w:numPr>
                <w:ilvl w:val="0"/>
                <w:numId w:val="43"/>
              </w:numPr>
              <w:rPr>
                <w:color w:val="000000" w:themeColor="text1"/>
              </w:rPr>
            </w:pPr>
            <w:r w:rsidRPr="005543C1">
              <w:rPr>
                <w:color w:val="000000" w:themeColor="text1"/>
              </w:rPr>
              <w:t>Обзоры литературы</w:t>
            </w:r>
          </w:p>
          <w:p w:rsidR="00B71DED" w:rsidRPr="005543C1" w:rsidRDefault="00B71DED" w:rsidP="0063262B">
            <w:pPr>
              <w:pStyle w:val="afb"/>
              <w:numPr>
                <w:ilvl w:val="0"/>
                <w:numId w:val="43"/>
              </w:numPr>
              <w:rPr>
                <w:color w:val="000000" w:themeColor="text1"/>
              </w:rPr>
            </w:pPr>
            <w:r w:rsidRPr="005543C1">
              <w:rPr>
                <w:color w:val="000000" w:themeColor="text1"/>
              </w:rPr>
              <w:t>Устные журналы</w:t>
            </w:r>
          </w:p>
          <w:p w:rsidR="00B71DED" w:rsidRPr="005543C1" w:rsidRDefault="00B71DED" w:rsidP="0063262B">
            <w:pPr>
              <w:pStyle w:val="afb"/>
              <w:numPr>
                <w:ilvl w:val="0"/>
                <w:numId w:val="43"/>
              </w:numPr>
              <w:rPr>
                <w:color w:val="000000" w:themeColor="text1"/>
              </w:rPr>
            </w:pPr>
            <w:r w:rsidRPr="005543C1">
              <w:rPr>
                <w:color w:val="000000" w:themeColor="text1"/>
              </w:rPr>
              <w:t>Выставки книг</w:t>
            </w:r>
          </w:p>
        </w:tc>
        <w:tc>
          <w:tcPr>
            <w:tcW w:w="1701" w:type="dxa"/>
            <w:gridSpan w:val="4"/>
          </w:tcPr>
          <w:p w:rsidR="00B71DED" w:rsidRPr="005543C1" w:rsidRDefault="005543C1" w:rsidP="00B71DED">
            <w:pPr>
              <w:pStyle w:val="afb"/>
              <w:ind w:left="0"/>
              <w:rPr>
                <w:color w:val="000000" w:themeColor="text1"/>
              </w:rPr>
            </w:pPr>
            <w:r w:rsidRPr="005543C1">
              <w:rPr>
                <w:color w:val="000000" w:themeColor="text1"/>
              </w:rPr>
              <w:t>март</w:t>
            </w:r>
          </w:p>
        </w:tc>
        <w:tc>
          <w:tcPr>
            <w:tcW w:w="1847" w:type="dxa"/>
            <w:gridSpan w:val="3"/>
          </w:tcPr>
          <w:p w:rsidR="00B71DED" w:rsidRPr="005543C1" w:rsidRDefault="00B71DED" w:rsidP="00B71DED">
            <w:pPr>
              <w:pStyle w:val="afb"/>
              <w:ind w:left="0"/>
              <w:rPr>
                <w:color w:val="000000" w:themeColor="text1"/>
              </w:rPr>
            </w:pPr>
            <w:r w:rsidRPr="005543C1">
              <w:rPr>
                <w:color w:val="000000" w:themeColor="text1"/>
              </w:rPr>
              <w:t xml:space="preserve">Педагог </w:t>
            </w:r>
            <w:proofErr w:type="gramStart"/>
            <w:r w:rsidRPr="005543C1">
              <w:rPr>
                <w:color w:val="000000" w:themeColor="text1"/>
              </w:rPr>
              <w:t>-б</w:t>
            </w:r>
            <w:proofErr w:type="gramEnd"/>
            <w:r w:rsidRPr="005543C1">
              <w:rPr>
                <w:color w:val="000000" w:themeColor="text1"/>
              </w:rPr>
              <w:t>иблиотекарь,                 воспитатели 5 – 9 классов</w:t>
            </w:r>
          </w:p>
        </w:tc>
      </w:tr>
      <w:tr w:rsidR="00B71DED" w:rsidRPr="00E2112F" w:rsidTr="00B71DED">
        <w:tc>
          <w:tcPr>
            <w:tcW w:w="6517" w:type="dxa"/>
            <w:gridSpan w:val="9"/>
          </w:tcPr>
          <w:p w:rsidR="00B71DED" w:rsidRPr="005543C1" w:rsidRDefault="00B71DED" w:rsidP="00B71DED">
            <w:pPr>
              <w:spacing w:after="0" w:line="240" w:lineRule="auto"/>
              <w:contextualSpacing/>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Участие в МДИ</w:t>
            </w:r>
          </w:p>
        </w:tc>
        <w:tc>
          <w:tcPr>
            <w:tcW w:w="1701" w:type="dxa"/>
            <w:gridSpan w:val="4"/>
          </w:tcPr>
          <w:p w:rsidR="00B71DED" w:rsidRPr="005543C1" w:rsidRDefault="00B71DED" w:rsidP="00B71DED">
            <w:pPr>
              <w:pStyle w:val="afb"/>
              <w:ind w:left="0"/>
              <w:rPr>
                <w:color w:val="000000" w:themeColor="text1"/>
              </w:rPr>
            </w:pPr>
            <w:r w:rsidRPr="005543C1">
              <w:rPr>
                <w:color w:val="000000" w:themeColor="text1"/>
              </w:rPr>
              <w:t>апрель-май</w:t>
            </w:r>
          </w:p>
        </w:tc>
        <w:tc>
          <w:tcPr>
            <w:tcW w:w="1847" w:type="dxa"/>
            <w:gridSpan w:val="3"/>
          </w:tcPr>
          <w:p w:rsidR="00B71DED" w:rsidRPr="005543C1" w:rsidRDefault="00B71DED" w:rsidP="00B71DED">
            <w:pPr>
              <w:pStyle w:val="afb"/>
              <w:ind w:left="0"/>
              <w:rPr>
                <w:color w:val="000000" w:themeColor="text1"/>
              </w:rPr>
            </w:pPr>
            <w:r w:rsidRPr="005543C1">
              <w:rPr>
                <w:color w:val="000000" w:themeColor="text1"/>
              </w:rPr>
              <w:t>Педагог – организатор муз</w:t>
            </w:r>
            <w:proofErr w:type="gramStart"/>
            <w:r w:rsidRPr="005543C1">
              <w:rPr>
                <w:color w:val="000000" w:themeColor="text1"/>
              </w:rPr>
              <w:t>.</w:t>
            </w:r>
            <w:proofErr w:type="gramEnd"/>
            <w:r w:rsidRPr="005543C1">
              <w:rPr>
                <w:color w:val="000000" w:themeColor="text1"/>
              </w:rPr>
              <w:t xml:space="preserve"> </w:t>
            </w:r>
            <w:proofErr w:type="gramStart"/>
            <w:r w:rsidRPr="005543C1">
              <w:rPr>
                <w:color w:val="000000" w:themeColor="text1"/>
              </w:rPr>
              <w:t>р</w:t>
            </w:r>
            <w:proofErr w:type="gramEnd"/>
            <w:r w:rsidRPr="005543C1">
              <w:rPr>
                <w:color w:val="000000" w:themeColor="text1"/>
              </w:rPr>
              <w:t>уководитель, педагоги д/о</w:t>
            </w:r>
          </w:p>
        </w:tc>
      </w:tr>
      <w:tr w:rsidR="00B71DED" w:rsidRPr="00E2112F" w:rsidTr="00B71DED">
        <w:tc>
          <w:tcPr>
            <w:tcW w:w="6517" w:type="dxa"/>
            <w:gridSpan w:val="9"/>
          </w:tcPr>
          <w:p w:rsidR="00B71DED" w:rsidRPr="005543C1" w:rsidRDefault="00B71DED" w:rsidP="00B71DED">
            <w:pPr>
              <w:spacing w:after="0" w:line="240" w:lineRule="auto"/>
              <w:contextualSpacing/>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Участие в областной выставке детского творчества</w:t>
            </w:r>
          </w:p>
        </w:tc>
        <w:tc>
          <w:tcPr>
            <w:tcW w:w="1701" w:type="dxa"/>
            <w:gridSpan w:val="4"/>
          </w:tcPr>
          <w:p w:rsidR="00B71DED" w:rsidRPr="005543C1" w:rsidRDefault="00B71DED" w:rsidP="00B71DED">
            <w:pPr>
              <w:pStyle w:val="afb"/>
              <w:ind w:left="0"/>
              <w:rPr>
                <w:color w:val="000000" w:themeColor="text1"/>
              </w:rPr>
            </w:pPr>
            <w:r w:rsidRPr="005543C1">
              <w:rPr>
                <w:color w:val="000000" w:themeColor="text1"/>
              </w:rPr>
              <w:t>апрель май</w:t>
            </w:r>
          </w:p>
        </w:tc>
        <w:tc>
          <w:tcPr>
            <w:tcW w:w="1847" w:type="dxa"/>
            <w:gridSpan w:val="3"/>
          </w:tcPr>
          <w:p w:rsidR="00B71DED" w:rsidRPr="005543C1" w:rsidRDefault="00B71DED" w:rsidP="00B71DED">
            <w:pPr>
              <w:pStyle w:val="afb"/>
              <w:ind w:left="0"/>
              <w:rPr>
                <w:color w:val="000000" w:themeColor="text1"/>
              </w:rPr>
            </w:pPr>
            <w:r w:rsidRPr="005543C1">
              <w:rPr>
                <w:color w:val="000000" w:themeColor="text1"/>
              </w:rPr>
              <w:t>Педагог – организатор, муз</w:t>
            </w:r>
            <w:proofErr w:type="gramStart"/>
            <w:r w:rsidRPr="005543C1">
              <w:rPr>
                <w:color w:val="000000" w:themeColor="text1"/>
              </w:rPr>
              <w:t>.</w:t>
            </w:r>
            <w:proofErr w:type="gramEnd"/>
            <w:r w:rsidRPr="005543C1">
              <w:rPr>
                <w:color w:val="000000" w:themeColor="text1"/>
              </w:rPr>
              <w:t xml:space="preserve"> </w:t>
            </w:r>
            <w:proofErr w:type="gramStart"/>
            <w:r w:rsidRPr="005543C1">
              <w:rPr>
                <w:color w:val="000000" w:themeColor="text1"/>
              </w:rPr>
              <w:t>р</w:t>
            </w:r>
            <w:proofErr w:type="gramEnd"/>
            <w:r w:rsidRPr="005543C1">
              <w:rPr>
                <w:color w:val="000000" w:themeColor="text1"/>
              </w:rPr>
              <w:t>уководитель, педагоги д/о</w:t>
            </w:r>
          </w:p>
        </w:tc>
      </w:tr>
      <w:tr w:rsidR="00B71DED" w:rsidRPr="00E2112F" w:rsidTr="00B71DED">
        <w:tc>
          <w:tcPr>
            <w:tcW w:w="6517" w:type="dxa"/>
            <w:gridSpan w:val="9"/>
          </w:tcPr>
          <w:p w:rsidR="00B71DED" w:rsidRPr="005543C1" w:rsidRDefault="00B71DED" w:rsidP="00B71DED">
            <w:pPr>
              <w:spacing w:after="0" w:line="240" w:lineRule="auto"/>
              <w:contextualSpacing/>
              <w:rPr>
                <w:rFonts w:ascii="Times New Roman" w:hAnsi="Times New Roman" w:cs="Times New Roman"/>
                <w:color w:val="000000" w:themeColor="text1"/>
                <w:sz w:val="24"/>
                <w:szCs w:val="24"/>
              </w:rPr>
            </w:pPr>
            <w:r w:rsidRPr="005543C1">
              <w:rPr>
                <w:rFonts w:ascii="Times New Roman" w:hAnsi="Times New Roman" w:cs="Times New Roman"/>
                <w:color w:val="000000" w:themeColor="text1"/>
                <w:sz w:val="24"/>
                <w:szCs w:val="24"/>
              </w:rPr>
              <w:t>Участие в областном конкурсе «Радужная нить»</w:t>
            </w:r>
          </w:p>
        </w:tc>
        <w:tc>
          <w:tcPr>
            <w:tcW w:w="1701" w:type="dxa"/>
            <w:gridSpan w:val="4"/>
          </w:tcPr>
          <w:p w:rsidR="00B71DED" w:rsidRPr="005543C1" w:rsidRDefault="00B71DED" w:rsidP="00B71DED">
            <w:pPr>
              <w:pStyle w:val="afb"/>
              <w:ind w:left="0"/>
              <w:rPr>
                <w:color w:val="000000" w:themeColor="text1"/>
              </w:rPr>
            </w:pPr>
            <w:r w:rsidRPr="005543C1">
              <w:rPr>
                <w:color w:val="000000" w:themeColor="text1"/>
              </w:rPr>
              <w:t>апрель-май</w:t>
            </w:r>
          </w:p>
        </w:tc>
        <w:tc>
          <w:tcPr>
            <w:tcW w:w="1847" w:type="dxa"/>
            <w:gridSpan w:val="3"/>
          </w:tcPr>
          <w:p w:rsidR="00B71DED" w:rsidRPr="005543C1" w:rsidRDefault="00B71DED" w:rsidP="00B71DED">
            <w:pPr>
              <w:pStyle w:val="afb"/>
              <w:ind w:left="0"/>
              <w:rPr>
                <w:color w:val="000000" w:themeColor="text1"/>
              </w:rPr>
            </w:pPr>
            <w:r w:rsidRPr="005543C1">
              <w:rPr>
                <w:color w:val="000000" w:themeColor="text1"/>
              </w:rPr>
              <w:t>Педагог – организатор</w:t>
            </w:r>
            <w:proofErr w:type="gramStart"/>
            <w:r w:rsidRPr="005543C1">
              <w:rPr>
                <w:color w:val="000000" w:themeColor="text1"/>
              </w:rPr>
              <w:t xml:space="preserve"> ,</w:t>
            </w:r>
            <w:proofErr w:type="gramEnd"/>
            <w:r w:rsidRPr="005543C1">
              <w:rPr>
                <w:color w:val="000000" w:themeColor="text1"/>
              </w:rPr>
              <w:t>муз. руководитель, педагоги д/о</w:t>
            </w:r>
          </w:p>
        </w:tc>
      </w:tr>
      <w:tr w:rsidR="00B71DED" w:rsidRPr="00E2112F" w:rsidTr="00B71DED">
        <w:tc>
          <w:tcPr>
            <w:tcW w:w="10065" w:type="dxa"/>
            <w:gridSpan w:val="16"/>
          </w:tcPr>
          <w:p w:rsidR="00B71DED" w:rsidRDefault="00B71DED" w:rsidP="00B71DED">
            <w:pPr>
              <w:pStyle w:val="afb"/>
              <w:ind w:left="0"/>
              <w:rPr>
                <w:b/>
                <w:color w:val="000000" w:themeColor="text1"/>
              </w:rPr>
            </w:pPr>
            <w:r w:rsidRPr="00E2112F">
              <w:rPr>
                <w:b/>
                <w:color w:val="000000" w:themeColor="text1"/>
              </w:rPr>
              <w:t xml:space="preserve">Формирования экологической культуры, здорового и безопасного образа жизни  </w:t>
            </w:r>
          </w:p>
          <w:p w:rsidR="00AA4989" w:rsidRPr="00E2112F" w:rsidRDefault="00AA4989" w:rsidP="00B71DED">
            <w:pPr>
              <w:pStyle w:val="afb"/>
              <w:ind w:left="0"/>
              <w:rPr>
                <w:color w:val="000000" w:themeColor="text1"/>
                <w:sz w:val="20"/>
                <w:szCs w:val="20"/>
              </w:rPr>
            </w:pPr>
          </w:p>
        </w:tc>
      </w:tr>
      <w:tr w:rsidR="00B71DED" w:rsidRPr="00E2112F" w:rsidTr="00B71DED">
        <w:tc>
          <w:tcPr>
            <w:tcW w:w="3117" w:type="dxa"/>
            <w:gridSpan w:val="4"/>
          </w:tcPr>
          <w:p w:rsidR="00B71DED" w:rsidRPr="003A2333" w:rsidRDefault="00B71DED" w:rsidP="00B71DED">
            <w:pPr>
              <w:spacing w:after="0"/>
              <w:contextualSpacing/>
              <w:rPr>
                <w:rFonts w:ascii="Times New Roman" w:hAnsi="Times New Roman" w:cs="Times New Roman"/>
                <w:color w:val="000000" w:themeColor="text1"/>
                <w:sz w:val="24"/>
                <w:szCs w:val="24"/>
              </w:rPr>
            </w:pPr>
            <w:r w:rsidRPr="003A2333">
              <w:rPr>
                <w:rFonts w:ascii="Times New Roman" w:hAnsi="Times New Roman" w:cs="Times New Roman"/>
                <w:color w:val="000000" w:themeColor="text1"/>
                <w:sz w:val="24"/>
                <w:szCs w:val="24"/>
              </w:rPr>
              <w:t>Задачи воспитания</w:t>
            </w:r>
          </w:p>
          <w:p w:rsidR="00B71DED" w:rsidRPr="003A2333" w:rsidRDefault="00B71DED" w:rsidP="00B71DED">
            <w:pPr>
              <w:spacing w:after="0"/>
              <w:contextualSpacing/>
              <w:rPr>
                <w:rFonts w:ascii="Times New Roman" w:hAnsi="Times New Roman" w:cs="Times New Roman"/>
                <w:color w:val="000000" w:themeColor="text1"/>
                <w:sz w:val="24"/>
                <w:szCs w:val="24"/>
              </w:rPr>
            </w:pPr>
            <w:r w:rsidRPr="003A2333">
              <w:rPr>
                <w:rFonts w:ascii="Times New Roman" w:hAnsi="Times New Roman" w:cs="Times New Roman"/>
                <w:color w:val="000000" w:themeColor="text1"/>
                <w:sz w:val="24"/>
                <w:szCs w:val="24"/>
              </w:rPr>
              <w:t>ценностного отношения</w:t>
            </w:r>
          </w:p>
          <w:p w:rsidR="00B71DED" w:rsidRPr="003A2333" w:rsidRDefault="00B71DED" w:rsidP="00B71DED">
            <w:pPr>
              <w:spacing w:after="0"/>
              <w:contextualSpacing/>
              <w:rPr>
                <w:rFonts w:ascii="Times New Roman" w:hAnsi="Times New Roman" w:cs="Times New Roman"/>
                <w:color w:val="000000" w:themeColor="text1"/>
                <w:sz w:val="24"/>
                <w:szCs w:val="24"/>
              </w:rPr>
            </w:pPr>
            <w:r w:rsidRPr="003A2333">
              <w:rPr>
                <w:rFonts w:ascii="Times New Roman" w:hAnsi="Times New Roman" w:cs="Times New Roman"/>
                <w:color w:val="000000" w:themeColor="text1"/>
                <w:sz w:val="24"/>
                <w:szCs w:val="24"/>
              </w:rPr>
              <w:t xml:space="preserve">к </w:t>
            </w:r>
            <w:proofErr w:type="gramStart"/>
            <w:r w:rsidRPr="003A2333">
              <w:rPr>
                <w:rFonts w:ascii="Times New Roman" w:hAnsi="Times New Roman" w:cs="Times New Roman"/>
                <w:color w:val="000000" w:themeColor="text1"/>
                <w:sz w:val="24"/>
                <w:szCs w:val="24"/>
              </w:rPr>
              <w:t>прекрасному</w:t>
            </w:r>
            <w:proofErr w:type="gramEnd"/>
            <w:r w:rsidRPr="003A2333">
              <w:rPr>
                <w:rFonts w:ascii="Times New Roman" w:hAnsi="Times New Roman" w:cs="Times New Roman"/>
                <w:color w:val="000000" w:themeColor="text1"/>
                <w:sz w:val="24"/>
                <w:szCs w:val="24"/>
              </w:rPr>
              <w:t>, формирование представлений об эстетических идеалах и ценностях в учебно-</w:t>
            </w:r>
            <w:r w:rsidRPr="003A2333">
              <w:rPr>
                <w:rFonts w:ascii="Times New Roman" w:hAnsi="Times New Roman" w:cs="Times New Roman"/>
                <w:color w:val="000000" w:themeColor="text1"/>
                <w:sz w:val="24"/>
                <w:szCs w:val="24"/>
              </w:rPr>
              <w:lastRenderedPageBreak/>
              <w:t xml:space="preserve">воспитательном процессе </w:t>
            </w:r>
          </w:p>
          <w:p w:rsidR="00B71DED" w:rsidRPr="003A2333" w:rsidRDefault="00B71DED" w:rsidP="00B71DED">
            <w:pPr>
              <w:spacing w:after="0"/>
              <w:contextualSpacing/>
              <w:rPr>
                <w:rFonts w:ascii="Times New Roman" w:hAnsi="Times New Roman" w:cs="Times New Roman"/>
                <w:color w:val="000000" w:themeColor="text1"/>
                <w:sz w:val="24"/>
                <w:szCs w:val="24"/>
              </w:rPr>
            </w:pPr>
          </w:p>
          <w:p w:rsidR="00B71DED" w:rsidRPr="003A2333" w:rsidRDefault="00B71DED" w:rsidP="00B71DED">
            <w:pPr>
              <w:spacing w:after="0"/>
              <w:contextualSpacing/>
              <w:rPr>
                <w:rFonts w:ascii="Times New Roman" w:hAnsi="Times New Roman" w:cs="Times New Roman"/>
                <w:color w:val="000000" w:themeColor="text1"/>
                <w:sz w:val="24"/>
                <w:szCs w:val="24"/>
              </w:rPr>
            </w:pPr>
          </w:p>
          <w:p w:rsidR="00B71DED" w:rsidRPr="00E2112F" w:rsidRDefault="00B71DED" w:rsidP="00B71DED">
            <w:pPr>
              <w:spacing w:after="0"/>
              <w:contextualSpacing/>
              <w:rPr>
                <w:rFonts w:ascii="Times New Roman" w:hAnsi="Times New Roman" w:cs="Times New Roman"/>
                <w:color w:val="000000" w:themeColor="text1"/>
                <w:sz w:val="24"/>
                <w:szCs w:val="24"/>
              </w:rPr>
            </w:pPr>
          </w:p>
          <w:p w:rsidR="00B71DED" w:rsidRPr="00E2112F" w:rsidRDefault="00B71DED" w:rsidP="00B71DED">
            <w:pPr>
              <w:spacing w:after="0"/>
              <w:contextualSpacing/>
              <w:rPr>
                <w:rFonts w:ascii="Times New Roman" w:hAnsi="Times New Roman" w:cs="Times New Roman"/>
                <w:color w:val="000000" w:themeColor="text1"/>
                <w:sz w:val="24"/>
                <w:szCs w:val="24"/>
              </w:rPr>
            </w:pPr>
          </w:p>
          <w:p w:rsidR="00B71DED" w:rsidRPr="00E2112F" w:rsidRDefault="00B71DED" w:rsidP="00B71DED">
            <w:pPr>
              <w:spacing w:after="0"/>
              <w:contextualSpacing/>
              <w:rPr>
                <w:rFonts w:ascii="Times New Roman" w:hAnsi="Times New Roman" w:cs="Times New Roman"/>
                <w:color w:val="000000" w:themeColor="text1"/>
                <w:sz w:val="24"/>
                <w:szCs w:val="24"/>
              </w:rPr>
            </w:pPr>
          </w:p>
          <w:p w:rsidR="00B71DED" w:rsidRPr="00E2112F" w:rsidRDefault="00B71DED" w:rsidP="00B71DED">
            <w:pPr>
              <w:spacing w:after="0"/>
              <w:contextualSpacing/>
              <w:rPr>
                <w:rFonts w:ascii="Times New Roman" w:hAnsi="Times New Roman" w:cs="Times New Roman"/>
                <w:color w:val="000000" w:themeColor="text1"/>
                <w:sz w:val="24"/>
                <w:szCs w:val="24"/>
              </w:rPr>
            </w:pPr>
            <w:r w:rsidRPr="00E2112F">
              <w:rPr>
                <w:rFonts w:ascii="Times New Roman" w:hAnsi="Times New Roman" w:cs="Times New Roman"/>
                <w:color w:val="000000" w:themeColor="text1"/>
                <w:sz w:val="24"/>
                <w:szCs w:val="24"/>
              </w:rPr>
              <w:t>Виды деятельности и формы организации внеурочной и внешкольной работы с младшими школьниками</w:t>
            </w:r>
          </w:p>
        </w:tc>
        <w:tc>
          <w:tcPr>
            <w:tcW w:w="6948" w:type="dxa"/>
            <w:gridSpan w:val="12"/>
          </w:tcPr>
          <w:p w:rsidR="00B71DED" w:rsidRPr="00E2112F" w:rsidRDefault="00B71DED" w:rsidP="00B71DED">
            <w:pPr>
              <w:spacing w:after="0"/>
              <w:contextualSpacing/>
              <w:rPr>
                <w:rFonts w:ascii="Times New Roman" w:hAnsi="Times New Roman" w:cs="Times New Roman"/>
                <w:iCs/>
                <w:color w:val="000000" w:themeColor="text1"/>
                <w:sz w:val="24"/>
                <w:szCs w:val="24"/>
              </w:rPr>
            </w:pPr>
            <w:r w:rsidRPr="00E2112F">
              <w:rPr>
                <w:rFonts w:ascii="Times New Roman" w:hAnsi="Times New Roman" w:cs="Times New Roman"/>
                <w:iCs/>
                <w:color w:val="000000" w:themeColor="text1"/>
                <w:sz w:val="24"/>
                <w:szCs w:val="24"/>
              </w:rPr>
              <w:lastRenderedPageBreak/>
              <w:t>1.Формирование ценностного отношения к здоровью и здоровому образу жизни;</w:t>
            </w:r>
          </w:p>
          <w:p w:rsidR="00B71DED" w:rsidRPr="00E2112F" w:rsidRDefault="00B71DED" w:rsidP="00B71DED">
            <w:pPr>
              <w:spacing w:after="0"/>
              <w:contextualSpacing/>
              <w:rPr>
                <w:rFonts w:ascii="Times New Roman" w:hAnsi="Times New Roman" w:cs="Times New Roman"/>
                <w:iCs/>
                <w:color w:val="000000" w:themeColor="text1"/>
                <w:sz w:val="24"/>
                <w:szCs w:val="24"/>
              </w:rPr>
            </w:pPr>
            <w:r w:rsidRPr="00E2112F">
              <w:rPr>
                <w:rFonts w:ascii="Times New Roman" w:eastAsia="Times New Roman" w:hAnsi="Times New Roman" w:cs="Times New Roman"/>
                <w:color w:val="000000" w:themeColor="text1"/>
                <w:sz w:val="24"/>
                <w:szCs w:val="24"/>
              </w:rPr>
              <w:t>2. Создание условий для сохранения и укрепления здоровья детей;</w:t>
            </w:r>
          </w:p>
          <w:p w:rsidR="00B71DED" w:rsidRPr="00E2112F" w:rsidRDefault="00B71DED" w:rsidP="00B71DED">
            <w:pPr>
              <w:spacing w:after="0"/>
              <w:contextualSpacing/>
              <w:rPr>
                <w:rFonts w:ascii="Times New Roman" w:eastAsia="Times New Roman" w:hAnsi="Times New Roman" w:cs="Times New Roman"/>
                <w:color w:val="000000" w:themeColor="text1"/>
                <w:sz w:val="24"/>
                <w:szCs w:val="24"/>
              </w:rPr>
            </w:pPr>
            <w:r w:rsidRPr="00E2112F">
              <w:rPr>
                <w:rFonts w:ascii="Times New Roman" w:hAnsi="Times New Roman" w:cs="Times New Roman"/>
                <w:iCs/>
                <w:color w:val="000000" w:themeColor="text1"/>
                <w:sz w:val="24"/>
                <w:szCs w:val="24"/>
              </w:rPr>
              <w:t>3.Пробуждение в детях желания заботиться о своём здоровье (формирование заинтересованного отношения к собственному здоровью);</w:t>
            </w:r>
            <w:r w:rsidRPr="00E2112F">
              <w:rPr>
                <w:rFonts w:ascii="Times New Roman" w:eastAsia="Times New Roman" w:hAnsi="Times New Roman" w:cs="Times New Roman"/>
                <w:color w:val="000000" w:themeColor="text1"/>
                <w:sz w:val="24"/>
                <w:szCs w:val="24"/>
              </w:rPr>
              <w:t xml:space="preserve"> </w:t>
            </w:r>
          </w:p>
          <w:p w:rsidR="00B71DED" w:rsidRPr="00E2112F" w:rsidRDefault="00B71DED" w:rsidP="00B71DED">
            <w:pPr>
              <w:spacing w:after="0"/>
              <w:contextualSpacing/>
              <w:rPr>
                <w:rFonts w:ascii="Times New Roman" w:eastAsia="Times New Roman" w:hAnsi="Times New Roman" w:cs="Times New Roman"/>
                <w:color w:val="000000" w:themeColor="text1"/>
                <w:sz w:val="24"/>
                <w:szCs w:val="24"/>
              </w:rPr>
            </w:pPr>
            <w:r w:rsidRPr="00E2112F">
              <w:rPr>
                <w:rFonts w:ascii="Times New Roman" w:eastAsia="Times New Roman" w:hAnsi="Times New Roman" w:cs="Times New Roman"/>
                <w:color w:val="000000" w:themeColor="text1"/>
                <w:sz w:val="24"/>
                <w:szCs w:val="24"/>
              </w:rPr>
              <w:lastRenderedPageBreak/>
              <w:t>4. Формирование потребности в здоровье, как жизненно важной ценности, сознательного стремления к ведению здорового образа жизни; позитивного отношения учащихся к урокам физической культуры и занятиям спортом;</w:t>
            </w:r>
          </w:p>
          <w:p w:rsidR="00B71DED" w:rsidRPr="00E2112F" w:rsidRDefault="00B71DED" w:rsidP="00B71DED">
            <w:pPr>
              <w:spacing w:after="0"/>
              <w:contextualSpacing/>
              <w:rPr>
                <w:rFonts w:ascii="Times New Roman" w:eastAsia="Times New Roman" w:hAnsi="Times New Roman" w:cs="Times New Roman"/>
                <w:color w:val="000000" w:themeColor="text1"/>
                <w:sz w:val="24"/>
                <w:szCs w:val="24"/>
              </w:rPr>
            </w:pPr>
            <w:r w:rsidRPr="00E2112F">
              <w:rPr>
                <w:rFonts w:ascii="Times New Roman" w:eastAsia="Times New Roman" w:hAnsi="Times New Roman" w:cs="Times New Roman"/>
                <w:color w:val="000000" w:themeColor="text1"/>
                <w:sz w:val="24"/>
                <w:szCs w:val="24"/>
              </w:rPr>
              <w:t>5. Развитие чувства ответственности к своему здоровью и здоровью окружающих люде;</w:t>
            </w:r>
          </w:p>
          <w:p w:rsidR="00B71DED" w:rsidRPr="00E2112F" w:rsidRDefault="00B71DED" w:rsidP="00B71DED">
            <w:pPr>
              <w:spacing w:after="0"/>
              <w:contextualSpacing/>
              <w:rPr>
                <w:rFonts w:ascii="Times New Roman" w:hAnsi="Times New Roman" w:cs="Times New Roman"/>
                <w:iCs/>
                <w:color w:val="000000" w:themeColor="text1"/>
                <w:sz w:val="24"/>
                <w:szCs w:val="24"/>
              </w:rPr>
            </w:pPr>
            <w:r w:rsidRPr="00E2112F">
              <w:rPr>
                <w:rFonts w:ascii="Times New Roman" w:hAnsi="Times New Roman" w:cs="Times New Roman"/>
                <w:iCs/>
                <w:color w:val="000000" w:themeColor="text1"/>
                <w:sz w:val="24"/>
                <w:szCs w:val="24"/>
              </w:rPr>
              <w:t>6. Включение каждого обучающегося в здоровьесберегающую деятельность;</w:t>
            </w:r>
          </w:p>
          <w:p w:rsidR="00B71DED" w:rsidRPr="00E2112F" w:rsidRDefault="00B71DED" w:rsidP="00B71DED">
            <w:pPr>
              <w:spacing w:after="0"/>
              <w:contextualSpacing/>
              <w:rPr>
                <w:rFonts w:ascii="Times New Roman" w:hAnsi="Times New Roman" w:cs="Times New Roman"/>
                <w:b/>
                <w:color w:val="000000" w:themeColor="text1"/>
                <w:sz w:val="24"/>
                <w:szCs w:val="24"/>
              </w:rPr>
            </w:pPr>
            <w:r w:rsidRPr="00E2112F">
              <w:rPr>
                <w:rFonts w:ascii="Times New Roman" w:hAnsi="Times New Roman" w:cs="Times New Roman"/>
                <w:iCs/>
                <w:color w:val="000000" w:themeColor="text1"/>
                <w:sz w:val="24"/>
                <w:szCs w:val="24"/>
              </w:rPr>
              <w:t xml:space="preserve">7. Включение </w:t>
            </w:r>
            <w:r w:rsidR="00407FDF">
              <w:rPr>
                <w:rFonts w:ascii="Times New Roman" w:hAnsi="Times New Roman" w:cs="Times New Roman"/>
                <w:iCs/>
                <w:color w:val="000000" w:themeColor="text1"/>
                <w:sz w:val="24"/>
                <w:szCs w:val="24"/>
              </w:rPr>
              <w:t>воспитателей/</w:t>
            </w:r>
            <w:r w:rsidRPr="00E2112F">
              <w:rPr>
                <w:rFonts w:ascii="Times New Roman" w:hAnsi="Times New Roman" w:cs="Times New Roman"/>
                <w:iCs/>
                <w:color w:val="000000" w:themeColor="text1"/>
                <w:sz w:val="24"/>
                <w:szCs w:val="24"/>
              </w:rPr>
              <w:t>род</w:t>
            </w:r>
            <w:r w:rsidR="00407FDF">
              <w:rPr>
                <w:rFonts w:ascii="Times New Roman" w:hAnsi="Times New Roman" w:cs="Times New Roman"/>
                <w:iCs/>
                <w:color w:val="000000" w:themeColor="text1"/>
                <w:sz w:val="24"/>
                <w:szCs w:val="24"/>
              </w:rPr>
              <w:t xml:space="preserve">ителей </w:t>
            </w:r>
            <w:r w:rsidRPr="00E2112F">
              <w:rPr>
                <w:rFonts w:ascii="Times New Roman" w:hAnsi="Times New Roman" w:cs="Times New Roman"/>
                <w:iCs/>
                <w:color w:val="000000" w:themeColor="text1"/>
                <w:sz w:val="24"/>
                <w:szCs w:val="24"/>
              </w:rPr>
              <w:t xml:space="preserve"> в здоровьесберегающую и здоровьеукрепляющую деятельность класса.</w:t>
            </w:r>
          </w:p>
        </w:tc>
      </w:tr>
      <w:tr w:rsidR="00B71DED" w:rsidRPr="00E2112F" w:rsidTr="00B71DED">
        <w:tc>
          <w:tcPr>
            <w:tcW w:w="5950" w:type="dxa"/>
            <w:gridSpan w:val="8"/>
          </w:tcPr>
          <w:p w:rsidR="00B71DED" w:rsidRPr="006D570C" w:rsidRDefault="00B71DED" w:rsidP="00B71DED">
            <w:pPr>
              <w:pStyle w:val="afb"/>
              <w:ind w:left="0"/>
              <w:rPr>
                <w:color w:val="000000" w:themeColor="text1"/>
              </w:rPr>
            </w:pPr>
            <w:r w:rsidRPr="006D570C">
              <w:rPr>
                <w:color w:val="000000" w:themeColor="text1"/>
              </w:rPr>
              <w:lastRenderedPageBreak/>
              <w:t>Туристический слет</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сентябрь</w:t>
            </w:r>
          </w:p>
        </w:tc>
        <w:tc>
          <w:tcPr>
            <w:tcW w:w="2555" w:type="dxa"/>
            <w:gridSpan w:val="5"/>
          </w:tcPr>
          <w:p w:rsidR="00B71DED" w:rsidRPr="006D570C" w:rsidRDefault="00B71DED" w:rsidP="00B71DED">
            <w:pPr>
              <w:pStyle w:val="afb"/>
              <w:ind w:left="0"/>
              <w:rPr>
                <w:color w:val="000000" w:themeColor="text1"/>
              </w:rPr>
            </w:pPr>
            <w:r>
              <w:rPr>
                <w:color w:val="000000" w:themeColor="text1"/>
              </w:rPr>
              <w:t xml:space="preserve">Инструктор по физкультуре, учитель физкультуры, </w:t>
            </w:r>
          </w:p>
        </w:tc>
      </w:tr>
      <w:tr w:rsidR="00B71DED" w:rsidRPr="00E2112F" w:rsidTr="00B71DED">
        <w:tc>
          <w:tcPr>
            <w:tcW w:w="5950" w:type="dxa"/>
            <w:gridSpan w:val="8"/>
          </w:tcPr>
          <w:p w:rsidR="00B71DED" w:rsidRPr="006D570C" w:rsidRDefault="00B71DED" w:rsidP="00B71DED">
            <w:pPr>
              <w:pStyle w:val="afb"/>
              <w:ind w:left="0"/>
              <w:rPr>
                <w:color w:val="000000" w:themeColor="text1"/>
              </w:rPr>
            </w:pPr>
            <w:r w:rsidRPr="006D570C">
              <w:rPr>
                <w:color w:val="000000" w:themeColor="text1"/>
              </w:rPr>
              <w:t>Кросс «Золотая осень»</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сентябрь</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Учитель физкультуры</w:t>
            </w:r>
          </w:p>
        </w:tc>
      </w:tr>
      <w:tr w:rsidR="00B71DED" w:rsidRPr="00E2112F" w:rsidTr="00B71DED">
        <w:tc>
          <w:tcPr>
            <w:tcW w:w="5950" w:type="dxa"/>
            <w:gridSpan w:val="8"/>
          </w:tcPr>
          <w:p w:rsidR="00B71DED" w:rsidRPr="006D570C" w:rsidRDefault="00B71DED" w:rsidP="00B71DED">
            <w:pPr>
              <w:pStyle w:val="afb"/>
              <w:ind w:left="0"/>
              <w:rPr>
                <w:color w:val="000000" w:themeColor="text1"/>
              </w:rPr>
            </w:pPr>
            <w:r w:rsidRPr="006D570C">
              <w:rPr>
                <w:color w:val="000000" w:themeColor="text1"/>
              </w:rPr>
              <w:t>Общешкольные недели и дни здоровья</w:t>
            </w:r>
          </w:p>
          <w:p w:rsidR="00B71DED" w:rsidRPr="006D570C" w:rsidRDefault="00B71DED" w:rsidP="00B71DED">
            <w:pPr>
              <w:pStyle w:val="afb"/>
              <w:ind w:left="0"/>
              <w:rPr>
                <w:color w:val="000000" w:themeColor="text1"/>
              </w:rPr>
            </w:pPr>
          </w:p>
          <w:p w:rsidR="00B71DED" w:rsidRPr="006D570C" w:rsidRDefault="00B71DED" w:rsidP="00B71DED">
            <w:pPr>
              <w:pStyle w:val="afb"/>
              <w:ind w:left="0"/>
              <w:rPr>
                <w:color w:val="000000" w:themeColor="text1"/>
              </w:rPr>
            </w:pPr>
            <w:r w:rsidRPr="006D570C">
              <w:rPr>
                <w:color w:val="000000" w:themeColor="text1"/>
              </w:rPr>
              <w:t xml:space="preserve"> </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В течение года</w:t>
            </w:r>
          </w:p>
          <w:p w:rsidR="00B71DED" w:rsidRPr="006D570C" w:rsidRDefault="00B71DED" w:rsidP="00B71DED">
            <w:pPr>
              <w:pStyle w:val="afb"/>
              <w:ind w:left="0"/>
              <w:rPr>
                <w:color w:val="000000" w:themeColor="text1"/>
              </w:rPr>
            </w:pPr>
            <w:r w:rsidRPr="006D570C">
              <w:rPr>
                <w:color w:val="000000" w:themeColor="text1"/>
              </w:rPr>
              <w:t>сентябрь октябрь январь апрель</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Учителя физкультуры, воспитатели, классные руководители</w:t>
            </w:r>
          </w:p>
        </w:tc>
      </w:tr>
      <w:tr w:rsidR="00B71DED" w:rsidRPr="00E2112F" w:rsidTr="00B71DED">
        <w:tc>
          <w:tcPr>
            <w:tcW w:w="5950" w:type="dxa"/>
            <w:gridSpan w:val="8"/>
          </w:tcPr>
          <w:p w:rsidR="00B71DED" w:rsidRPr="006D570C" w:rsidRDefault="00B71DED" w:rsidP="00B71DED">
            <w:pPr>
              <w:pStyle w:val="afb"/>
              <w:ind w:left="0"/>
              <w:rPr>
                <w:color w:val="000000" w:themeColor="text1"/>
              </w:rPr>
            </w:pPr>
            <w:r w:rsidRPr="006D570C">
              <w:rPr>
                <w:color w:val="000000" w:themeColor="text1"/>
              </w:rPr>
              <w:t>Занятия в спортивных секциях   футбол</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В течение года</w:t>
            </w:r>
          </w:p>
        </w:tc>
        <w:tc>
          <w:tcPr>
            <w:tcW w:w="2555" w:type="dxa"/>
            <w:gridSpan w:val="5"/>
          </w:tcPr>
          <w:p w:rsidR="00B71DED" w:rsidRPr="006D570C" w:rsidRDefault="00B71DED" w:rsidP="00B71DED">
            <w:pPr>
              <w:pStyle w:val="afb"/>
              <w:ind w:left="0"/>
              <w:rPr>
                <w:color w:val="000000" w:themeColor="text1"/>
              </w:rPr>
            </w:pPr>
            <w:r>
              <w:rPr>
                <w:color w:val="000000" w:themeColor="text1"/>
              </w:rPr>
              <w:t xml:space="preserve">Педагоги </w:t>
            </w:r>
            <w:r w:rsidRPr="006D570C">
              <w:rPr>
                <w:color w:val="000000" w:themeColor="text1"/>
              </w:rPr>
              <w:t xml:space="preserve"> воспитатели  </w:t>
            </w:r>
          </w:p>
        </w:tc>
      </w:tr>
      <w:tr w:rsidR="00B71DED" w:rsidRPr="00E2112F" w:rsidTr="00B71DED">
        <w:tc>
          <w:tcPr>
            <w:tcW w:w="5950" w:type="dxa"/>
            <w:gridSpan w:val="8"/>
          </w:tcPr>
          <w:p w:rsidR="00B71DED" w:rsidRPr="006D570C" w:rsidRDefault="00B71DED" w:rsidP="00B71DED">
            <w:pPr>
              <w:pStyle w:val="afb"/>
              <w:ind w:left="0"/>
              <w:rPr>
                <w:color w:val="000000" w:themeColor="text1"/>
              </w:rPr>
            </w:pPr>
            <w:r w:rsidRPr="006D570C">
              <w:rPr>
                <w:color w:val="000000" w:themeColor="text1"/>
              </w:rPr>
              <w:t>Занятия в спортивных секциях ОФП,</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В течение года</w:t>
            </w:r>
          </w:p>
        </w:tc>
        <w:tc>
          <w:tcPr>
            <w:tcW w:w="2555" w:type="dxa"/>
            <w:gridSpan w:val="5"/>
          </w:tcPr>
          <w:p w:rsidR="00B71DED" w:rsidRPr="006D570C" w:rsidRDefault="00B71DED" w:rsidP="00B71DED">
            <w:pPr>
              <w:pStyle w:val="afb"/>
              <w:ind w:left="0"/>
              <w:rPr>
                <w:color w:val="000000" w:themeColor="text1"/>
              </w:rPr>
            </w:pPr>
            <w:r>
              <w:rPr>
                <w:color w:val="000000" w:themeColor="text1"/>
              </w:rPr>
              <w:t>Педагоги</w:t>
            </w:r>
            <w:proofErr w:type="gramStart"/>
            <w:r>
              <w:rPr>
                <w:color w:val="000000" w:themeColor="text1"/>
              </w:rPr>
              <w:t xml:space="preserve"> </w:t>
            </w:r>
            <w:r w:rsidRPr="006D570C">
              <w:rPr>
                <w:color w:val="000000" w:themeColor="text1"/>
              </w:rPr>
              <w:t>,</w:t>
            </w:r>
            <w:proofErr w:type="gramEnd"/>
            <w:r w:rsidRPr="006D570C">
              <w:rPr>
                <w:color w:val="000000" w:themeColor="text1"/>
              </w:rPr>
              <w:t xml:space="preserve"> воспитатели  </w:t>
            </w:r>
          </w:p>
        </w:tc>
      </w:tr>
      <w:tr w:rsidR="00B71DED" w:rsidRPr="00E2112F" w:rsidTr="00B71DED">
        <w:tc>
          <w:tcPr>
            <w:tcW w:w="5950" w:type="dxa"/>
            <w:gridSpan w:val="8"/>
          </w:tcPr>
          <w:p w:rsidR="00B71DED" w:rsidRPr="006D570C" w:rsidRDefault="00B71DED" w:rsidP="00B71DED">
            <w:pPr>
              <w:pStyle w:val="afb"/>
              <w:ind w:left="0"/>
              <w:rPr>
                <w:color w:val="000000" w:themeColor="text1"/>
              </w:rPr>
            </w:pPr>
            <w:r w:rsidRPr="006D570C">
              <w:rPr>
                <w:color w:val="000000" w:themeColor="text1"/>
              </w:rPr>
              <w:t>Туристско-краеведческая деятельность: экскурсии, путешествия, походы, тропа здоровья.</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В течение года</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воспитатели</w:t>
            </w:r>
          </w:p>
        </w:tc>
      </w:tr>
      <w:tr w:rsidR="00B71DED" w:rsidRPr="00E2112F" w:rsidTr="00B71DED">
        <w:tc>
          <w:tcPr>
            <w:tcW w:w="5950" w:type="dxa"/>
            <w:gridSpan w:val="8"/>
          </w:tcPr>
          <w:p w:rsidR="00B71DED" w:rsidRPr="006D570C" w:rsidRDefault="00B71DED" w:rsidP="00B71DED">
            <w:pPr>
              <w:pStyle w:val="afb"/>
              <w:ind w:left="0"/>
              <w:rPr>
                <w:color w:val="000000" w:themeColor="text1"/>
              </w:rPr>
            </w:pPr>
            <w:r w:rsidRPr="006D570C">
              <w:rPr>
                <w:bCs/>
                <w:color w:val="000000" w:themeColor="text1"/>
              </w:rPr>
              <w:t>Профилактические беседы  «</w:t>
            </w:r>
            <w:r w:rsidRPr="006D570C">
              <w:rPr>
                <w:rStyle w:val="af4"/>
                <w:color w:val="000000" w:themeColor="text1"/>
              </w:rPr>
              <w:t>Здоровье и его составляющие»</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сентябрь</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воспитатели</w:t>
            </w:r>
          </w:p>
        </w:tc>
      </w:tr>
      <w:tr w:rsidR="00B71DED" w:rsidRPr="00E2112F" w:rsidTr="00B71DED">
        <w:tc>
          <w:tcPr>
            <w:tcW w:w="5950" w:type="dxa"/>
            <w:gridSpan w:val="8"/>
          </w:tcPr>
          <w:p w:rsidR="00B71DED" w:rsidRPr="006D570C" w:rsidRDefault="00B71DED" w:rsidP="00B71DED">
            <w:pPr>
              <w:spacing w:after="0"/>
              <w:contextualSpacing/>
              <w:rPr>
                <w:rFonts w:ascii="Times New Roman" w:hAnsi="Times New Roman" w:cs="Times New Roman"/>
                <w:color w:val="000000" w:themeColor="text1"/>
                <w:sz w:val="24"/>
                <w:szCs w:val="24"/>
              </w:rPr>
            </w:pPr>
            <w:r w:rsidRPr="006D570C">
              <w:rPr>
                <w:rFonts w:ascii="Times New Roman" w:hAnsi="Times New Roman" w:cs="Times New Roman"/>
                <w:bCs/>
                <w:color w:val="000000" w:themeColor="text1"/>
                <w:sz w:val="24"/>
                <w:szCs w:val="24"/>
              </w:rPr>
              <w:t xml:space="preserve">Профилактические беседы </w:t>
            </w:r>
            <w:r w:rsidRPr="006D570C">
              <w:rPr>
                <w:rFonts w:ascii="Times New Roman" w:hAnsi="Times New Roman" w:cs="Times New Roman"/>
                <w:b/>
                <w:bCs/>
                <w:color w:val="000000" w:themeColor="text1"/>
                <w:sz w:val="24"/>
                <w:szCs w:val="24"/>
              </w:rPr>
              <w:t>«</w:t>
            </w:r>
            <w:r w:rsidRPr="006D570C">
              <w:rPr>
                <w:rStyle w:val="af4"/>
                <w:rFonts w:ascii="Times New Roman" w:hAnsi="Times New Roman" w:cs="Times New Roman"/>
                <w:color w:val="000000" w:themeColor="text1"/>
                <w:sz w:val="24"/>
                <w:szCs w:val="24"/>
              </w:rPr>
              <w:t>Профилактика вредных привычек»</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октябрь</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воспитатели</w:t>
            </w:r>
          </w:p>
        </w:tc>
      </w:tr>
      <w:tr w:rsidR="00B71DED" w:rsidRPr="00E2112F" w:rsidTr="00B71DED">
        <w:tc>
          <w:tcPr>
            <w:tcW w:w="5950" w:type="dxa"/>
            <w:gridSpan w:val="8"/>
          </w:tcPr>
          <w:p w:rsidR="00B71DED" w:rsidRPr="006D570C" w:rsidRDefault="00B71DED" w:rsidP="00B71DED">
            <w:pPr>
              <w:pStyle w:val="ae"/>
              <w:spacing w:before="0" w:beforeAutospacing="0" w:after="0" w:afterAutospacing="0" w:line="276" w:lineRule="auto"/>
              <w:contextualSpacing/>
              <w:rPr>
                <w:bCs/>
                <w:color w:val="000000" w:themeColor="text1"/>
              </w:rPr>
            </w:pPr>
            <w:r w:rsidRPr="006D570C">
              <w:rPr>
                <w:bCs/>
                <w:color w:val="000000" w:themeColor="text1"/>
              </w:rPr>
              <w:t>Профилактические беседы «Гигиенические правила и предупреждение инфекционных заболеваний»</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ноябрь</w:t>
            </w:r>
          </w:p>
        </w:tc>
        <w:tc>
          <w:tcPr>
            <w:tcW w:w="2555" w:type="dxa"/>
            <w:gridSpan w:val="5"/>
          </w:tcPr>
          <w:p w:rsidR="00B71DED" w:rsidRPr="006D570C" w:rsidRDefault="00B71DED" w:rsidP="00B71DED">
            <w:pPr>
              <w:pStyle w:val="afb"/>
              <w:ind w:left="0"/>
              <w:rPr>
                <w:color w:val="000000" w:themeColor="text1"/>
              </w:rPr>
            </w:pPr>
            <w:r>
              <w:rPr>
                <w:color w:val="000000" w:themeColor="text1"/>
              </w:rPr>
              <w:t>Медицинские работники</w:t>
            </w:r>
          </w:p>
        </w:tc>
      </w:tr>
      <w:tr w:rsidR="00B71DED" w:rsidRPr="00E2112F" w:rsidTr="00B71DED">
        <w:tc>
          <w:tcPr>
            <w:tcW w:w="5950" w:type="dxa"/>
            <w:gridSpan w:val="8"/>
          </w:tcPr>
          <w:p w:rsidR="00B71DED" w:rsidRPr="006D570C" w:rsidRDefault="00B71DED" w:rsidP="00B71DED">
            <w:pPr>
              <w:spacing w:after="0"/>
              <w:contextualSpacing/>
              <w:rPr>
                <w:rFonts w:ascii="Times New Roman" w:hAnsi="Times New Roman" w:cs="Times New Roman"/>
                <w:color w:val="000000" w:themeColor="text1"/>
                <w:sz w:val="24"/>
                <w:szCs w:val="24"/>
              </w:rPr>
            </w:pPr>
            <w:r w:rsidRPr="006D570C">
              <w:rPr>
                <w:rFonts w:ascii="Times New Roman" w:hAnsi="Times New Roman" w:cs="Times New Roman"/>
                <w:bCs/>
                <w:color w:val="000000" w:themeColor="text1"/>
                <w:sz w:val="24"/>
                <w:szCs w:val="24"/>
              </w:rPr>
              <w:t>Профилактические беседы  «Основы личной безопасности и профилактика травматизма»</w:t>
            </w:r>
          </w:p>
        </w:tc>
        <w:tc>
          <w:tcPr>
            <w:tcW w:w="1560" w:type="dxa"/>
            <w:gridSpan w:val="3"/>
          </w:tcPr>
          <w:p w:rsidR="00B71DED" w:rsidRPr="006D570C" w:rsidRDefault="00B71DED" w:rsidP="00B71DED">
            <w:pPr>
              <w:spacing w:after="0"/>
              <w:contextualSpacing/>
              <w:rPr>
                <w:rFonts w:ascii="Times New Roman" w:hAnsi="Times New Roman" w:cs="Times New Roman"/>
                <w:color w:val="000000" w:themeColor="text1"/>
                <w:sz w:val="24"/>
                <w:szCs w:val="24"/>
              </w:rPr>
            </w:pPr>
            <w:r w:rsidRPr="006D570C">
              <w:rPr>
                <w:rFonts w:ascii="Times New Roman" w:hAnsi="Times New Roman" w:cs="Times New Roman"/>
                <w:bCs/>
                <w:color w:val="000000" w:themeColor="text1"/>
                <w:sz w:val="24"/>
                <w:szCs w:val="24"/>
              </w:rPr>
              <w:t xml:space="preserve"> декабрь</w:t>
            </w:r>
          </w:p>
        </w:tc>
        <w:tc>
          <w:tcPr>
            <w:tcW w:w="2555" w:type="dxa"/>
            <w:gridSpan w:val="5"/>
          </w:tcPr>
          <w:p w:rsidR="00B71DED" w:rsidRPr="006D570C" w:rsidRDefault="00B71DED" w:rsidP="00B71DED">
            <w:pPr>
              <w:pStyle w:val="afb"/>
              <w:ind w:left="0"/>
              <w:rPr>
                <w:color w:val="000000" w:themeColor="text1"/>
              </w:rPr>
            </w:pPr>
            <w:r>
              <w:rPr>
                <w:color w:val="000000" w:themeColor="text1"/>
              </w:rPr>
              <w:t>Медицинские работники</w:t>
            </w:r>
          </w:p>
        </w:tc>
      </w:tr>
      <w:tr w:rsidR="00B71DED" w:rsidRPr="00E2112F" w:rsidTr="00B71DED">
        <w:tc>
          <w:tcPr>
            <w:tcW w:w="5950" w:type="dxa"/>
            <w:gridSpan w:val="8"/>
          </w:tcPr>
          <w:p w:rsidR="00B71DED" w:rsidRPr="006D570C" w:rsidRDefault="00B71DED" w:rsidP="00B71DED">
            <w:pPr>
              <w:spacing w:after="0"/>
              <w:contextualSpacing/>
              <w:rPr>
                <w:rFonts w:ascii="Times New Roman" w:hAnsi="Times New Roman" w:cs="Times New Roman"/>
                <w:bCs/>
                <w:color w:val="000000" w:themeColor="text1"/>
                <w:sz w:val="24"/>
                <w:szCs w:val="24"/>
              </w:rPr>
            </w:pPr>
            <w:r w:rsidRPr="006D570C">
              <w:rPr>
                <w:rFonts w:ascii="Times New Roman" w:hAnsi="Times New Roman" w:cs="Times New Roman"/>
                <w:bCs/>
                <w:color w:val="000000" w:themeColor="text1"/>
                <w:sz w:val="24"/>
                <w:szCs w:val="24"/>
              </w:rPr>
              <w:t xml:space="preserve">Профилактические беседы </w:t>
            </w:r>
            <w:r w:rsidRPr="006D570C">
              <w:rPr>
                <w:rFonts w:ascii="Times New Roman" w:hAnsi="Times New Roman" w:cs="Times New Roman"/>
                <w:b/>
                <w:bCs/>
                <w:color w:val="000000" w:themeColor="text1"/>
                <w:sz w:val="24"/>
                <w:szCs w:val="24"/>
              </w:rPr>
              <w:t>«</w:t>
            </w:r>
            <w:r w:rsidRPr="006D570C">
              <w:rPr>
                <w:rStyle w:val="af4"/>
                <w:rFonts w:ascii="Times New Roman" w:hAnsi="Times New Roman" w:cs="Times New Roman"/>
                <w:color w:val="000000" w:themeColor="text1"/>
                <w:sz w:val="24"/>
                <w:szCs w:val="24"/>
              </w:rPr>
              <w:t>Профилактика вредных привычек»</w:t>
            </w:r>
          </w:p>
        </w:tc>
        <w:tc>
          <w:tcPr>
            <w:tcW w:w="1560" w:type="dxa"/>
            <w:gridSpan w:val="3"/>
          </w:tcPr>
          <w:p w:rsidR="00B71DED" w:rsidRPr="006D570C" w:rsidRDefault="00B71DED" w:rsidP="00B71DED">
            <w:pPr>
              <w:spacing w:after="0"/>
              <w:contextualSpacing/>
              <w:rPr>
                <w:rFonts w:ascii="Times New Roman" w:hAnsi="Times New Roman" w:cs="Times New Roman"/>
                <w:bCs/>
                <w:color w:val="000000" w:themeColor="text1"/>
                <w:sz w:val="24"/>
                <w:szCs w:val="24"/>
              </w:rPr>
            </w:pPr>
            <w:r w:rsidRPr="006D570C">
              <w:rPr>
                <w:rFonts w:ascii="Times New Roman" w:hAnsi="Times New Roman" w:cs="Times New Roman"/>
                <w:bCs/>
                <w:color w:val="000000" w:themeColor="text1"/>
                <w:sz w:val="24"/>
                <w:szCs w:val="24"/>
              </w:rPr>
              <w:t>февраль</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воспитатели</w:t>
            </w:r>
          </w:p>
        </w:tc>
      </w:tr>
      <w:tr w:rsidR="00B71DED" w:rsidRPr="00E2112F" w:rsidTr="00B71DED">
        <w:tc>
          <w:tcPr>
            <w:tcW w:w="5950" w:type="dxa"/>
            <w:gridSpan w:val="8"/>
          </w:tcPr>
          <w:p w:rsidR="00B71DED" w:rsidRPr="006D570C" w:rsidRDefault="00B71DED" w:rsidP="00B71DED">
            <w:pPr>
              <w:pStyle w:val="ae"/>
              <w:spacing w:before="0" w:beforeAutospacing="0" w:after="0" w:afterAutospacing="0" w:line="276" w:lineRule="auto"/>
              <w:contextualSpacing/>
              <w:rPr>
                <w:bCs/>
                <w:color w:val="000000" w:themeColor="text1"/>
              </w:rPr>
            </w:pPr>
            <w:r w:rsidRPr="006D570C">
              <w:rPr>
                <w:bCs/>
                <w:color w:val="000000" w:themeColor="text1"/>
              </w:rPr>
              <w:t>Профилактические беседы  «Культура потребления медицинских услуг»</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март</w:t>
            </w:r>
          </w:p>
        </w:tc>
        <w:tc>
          <w:tcPr>
            <w:tcW w:w="2555" w:type="dxa"/>
            <w:gridSpan w:val="5"/>
          </w:tcPr>
          <w:p w:rsidR="00B71DED" w:rsidRPr="006D570C" w:rsidRDefault="00B71DED" w:rsidP="00B71DED">
            <w:pPr>
              <w:pStyle w:val="afb"/>
              <w:ind w:left="0"/>
              <w:rPr>
                <w:color w:val="000000" w:themeColor="text1"/>
              </w:rPr>
            </w:pPr>
            <w:r>
              <w:rPr>
                <w:color w:val="000000" w:themeColor="text1"/>
              </w:rPr>
              <w:t>Медицинские работники</w:t>
            </w:r>
          </w:p>
        </w:tc>
      </w:tr>
      <w:tr w:rsidR="00B71DED" w:rsidRPr="00E2112F" w:rsidTr="00B71DED">
        <w:tc>
          <w:tcPr>
            <w:tcW w:w="5950" w:type="dxa"/>
            <w:gridSpan w:val="8"/>
          </w:tcPr>
          <w:p w:rsidR="00B71DED" w:rsidRPr="006D570C" w:rsidRDefault="00B71DED" w:rsidP="00B71DED">
            <w:pPr>
              <w:pStyle w:val="ae"/>
              <w:spacing w:before="0" w:beforeAutospacing="0" w:after="0" w:afterAutospacing="0" w:line="276" w:lineRule="auto"/>
              <w:contextualSpacing/>
              <w:rPr>
                <w:bCs/>
                <w:color w:val="000000" w:themeColor="text1"/>
              </w:rPr>
            </w:pPr>
            <w:r w:rsidRPr="006D570C">
              <w:rPr>
                <w:bCs/>
                <w:color w:val="000000" w:themeColor="text1"/>
              </w:rPr>
              <w:t>Классные часы экологической направленности</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в течение года</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воспитатели</w:t>
            </w:r>
          </w:p>
        </w:tc>
      </w:tr>
      <w:tr w:rsidR="00B71DED" w:rsidRPr="00E2112F" w:rsidTr="00B71DED">
        <w:tc>
          <w:tcPr>
            <w:tcW w:w="5950" w:type="dxa"/>
            <w:gridSpan w:val="8"/>
          </w:tcPr>
          <w:p w:rsidR="00B71DED" w:rsidRPr="006D570C" w:rsidRDefault="00B71DED" w:rsidP="00B71DED">
            <w:pPr>
              <w:pStyle w:val="ae"/>
              <w:spacing w:before="0" w:beforeAutospacing="0" w:after="0" w:afterAutospacing="0" w:line="276" w:lineRule="auto"/>
              <w:contextualSpacing/>
              <w:rPr>
                <w:bCs/>
                <w:color w:val="000000" w:themeColor="text1"/>
              </w:rPr>
            </w:pPr>
            <w:proofErr w:type="gramStart"/>
            <w:r w:rsidRPr="006D570C">
              <w:t>Акция «Наши пернатые друзья» (зимняя подкормка птиц на школьном участке</w:t>
            </w:r>
            <w:proofErr w:type="gramEnd"/>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ноябрь</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воспитатели</w:t>
            </w:r>
          </w:p>
        </w:tc>
      </w:tr>
      <w:tr w:rsidR="00B71DED" w:rsidRPr="00E2112F" w:rsidTr="00B71DED">
        <w:tc>
          <w:tcPr>
            <w:tcW w:w="5950" w:type="dxa"/>
            <w:gridSpan w:val="8"/>
          </w:tcPr>
          <w:p w:rsidR="00B71DED" w:rsidRPr="006D570C" w:rsidRDefault="00B71DED" w:rsidP="00B71DED">
            <w:pPr>
              <w:pStyle w:val="ae"/>
              <w:spacing w:before="0" w:beforeAutospacing="0" w:after="0" w:afterAutospacing="0" w:line="276" w:lineRule="auto"/>
              <w:contextualSpacing/>
            </w:pPr>
            <w:r w:rsidRPr="006D570C">
              <w:t>День птиц, День Земли</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апрель</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воспитатели</w:t>
            </w:r>
          </w:p>
        </w:tc>
      </w:tr>
      <w:tr w:rsidR="00B71DED" w:rsidRPr="00E2112F" w:rsidTr="00B71DED">
        <w:tc>
          <w:tcPr>
            <w:tcW w:w="5950" w:type="dxa"/>
            <w:gridSpan w:val="8"/>
          </w:tcPr>
          <w:p w:rsidR="00B71DED" w:rsidRPr="006D570C" w:rsidRDefault="00B71DED" w:rsidP="00B71DED">
            <w:pPr>
              <w:pStyle w:val="ae"/>
              <w:spacing w:before="0" w:beforeAutospacing="0" w:after="0" w:afterAutospacing="0" w:line="276" w:lineRule="auto"/>
              <w:contextualSpacing/>
            </w:pPr>
            <w:r w:rsidRPr="006D570C">
              <w:t>Экологические экскурсии</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t>в течение года</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воспитатели</w:t>
            </w:r>
          </w:p>
        </w:tc>
      </w:tr>
      <w:tr w:rsidR="00B71DED" w:rsidRPr="00E2112F" w:rsidTr="00B71DED">
        <w:tc>
          <w:tcPr>
            <w:tcW w:w="5950" w:type="dxa"/>
            <w:gridSpan w:val="8"/>
          </w:tcPr>
          <w:p w:rsidR="00B71DED" w:rsidRPr="006D570C" w:rsidRDefault="00B71DED" w:rsidP="00B71DED">
            <w:pPr>
              <w:rPr>
                <w:rFonts w:ascii="Times New Roman" w:hAnsi="Times New Roman" w:cs="Times New Roman"/>
                <w:sz w:val="24"/>
                <w:szCs w:val="24"/>
              </w:rPr>
            </w:pPr>
            <w:r w:rsidRPr="006D570C">
              <w:rPr>
                <w:rFonts w:ascii="Times New Roman" w:hAnsi="Times New Roman" w:cs="Times New Roman"/>
                <w:sz w:val="24"/>
                <w:szCs w:val="24"/>
              </w:rPr>
              <w:t xml:space="preserve">«Экологические правила для школьников», « Правила </w:t>
            </w:r>
            <w:r w:rsidRPr="006D570C">
              <w:rPr>
                <w:rFonts w:ascii="Times New Roman" w:hAnsi="Times New Roman" w:cs="Times New Roman"/>
                <w:sz w:val="24"/>
                <w:szCs w:val="24"/>
              </w:rPr>
              <w:lastRenderedPageBreak/>
              <w:t>друзей природы»</w:t>
            </w:r>
          </w:p>
        </w:tc>
        <w:tc>
          <w:tcPr>
            <w:tcW w:w="1560" w:type="dxa"/>
            <w:gridSpan w:val="3"/>
          </w:tcPr>
          <w:p w:rsidR="00B71DED" w:rsidRPr="006D570C" w:rsidRDefault="00B71DED" w:rsidP="00B71DED">
            <w:pPr>
              <w:pStyle w:val="afb"/>
              <w:ind w:left="0"/>
              <w:rPr>
                <w:color w:val="000000" w:themeColor="text1"/>
              </w:rPr>
            </w:pPr>
            <w:r w:rsidRPr="006D570C">
              <w:rPr>
                <w:color w:val="000000" w:themeColor="text1"/>
              </w:rPr>
              <w:lastRenderedPageBreak/>
              <w:t>В течение года</w:t>
            </w:r>
          </w:p>
        </w:tc>
        <w:tc>
          <w:tcPr>
            <w:tcW w:w="2555" w:type="dxa"/>
            <w:gridSpan w:val="5"/>
          </w:tcPr>
          <w:p w:rsidR="00B71DED" w:rsidRPr="006D570C" w:rsidRDefault="00B71DED" w:rsidP="00B71DED">
            <w:pPr>
              <w:pStyle w:val="afb"/>
              <w:ind w:left="0"/>
              <w:rPr>
                <w:color w:val="000000" w:themeColor="text1"/>
              </w:rPr>
            </w:pPr>
            <w:r w:rsidRPr="006D570C">
              <w:rPr>
                <w:color w:val="000000" w:themeColor="text1"/>
              </w:rPr>
              <w:t>воспитатели</w:t>
            </w:r>
          </w:p>
        </w:tc>
      </w:tr>
      <w:tr w:rsidR="00B71DED" w:rsidRPr="00E2112F" w:rsidTr="00B71DED">
        <w:tc>
          <w:tcPr>
            <w:tcW w:w="5950" w:type="dxa"/>
            <w:gridSpan w:val="8"/>
          </w:tcPr>
          <w:p w:rsidR="00B71DED" w:rsidRPr="00AE5B32" w:rsidRDefault="00B71DED" w:rsidP="00B71DED">
            <w:pPr>
              <w:rPr>
                <w:rFonts w:ascii="Times New Roman" w:hAnsi="Times New Roman" w:cs="Times New Roman"/>
                <w:sz w:val="24"/>
                <w:szCs w:val="24"/>
              </w:rPr>
            </w:pPr>
            <w:r w:rsidRPr="00AE5B32">
              <w:rPr>
                <w:rFonts w:ascii="Times New Roman" w:hAnsi="Times New Roman" w:cs="Times New Roman"/>
                <w:sz w:val="24"/>
                <w:szCs w:val="24"/>
              </w:rPr>
              <w:lastRenderedPageBreak/>
              <w:t>По страницам Красной книги Калужского края.</w:t>
            </w:r>
          </w:p>
        </w:tc>
        <w:tc>
          <w:tcPr>
            <w:tcW w:w="1560" w:type="dxa"/>
            <w:gridSpan w:val="3"/>
          </w:tcPr>
          <w:p w:rsidR="00B71DED" w:rsidRDefault="00B71DED" w:rsidP="00B71DED">
            <w:pPr>
              <w:pStyle w:val="afb"/>
              <w:ind w:left="0"/>
              <w:rPr>
                <w:color w:val="000000" w:themeColor="text1"/>
              </w:rPr>
            </w:pPr>
            <w:r>
              <w:rPr>
                <w:color w:val="000000" w:themeColor="text1"/>
              </w:rPr>
              <w:t>апрель</w:t>
            </w:r>
          </w:p>
        </w:tc>
        <w:tc>
          <w:tcPr>
            <w:tcW w:w="2555" w:type="dxa"/>
            <w:gridSpan w:val="5"/>
          </w:tcPr>
          <w:p w:rsidR="00B71DED" w:rsidRPr="00E2112F" w:rsidRDefault="00B71DED" w:rsidP="00B71DED">
            <w:pPr>
              <w:pStyle w:val="afb"/>
              <w:ind w:left="0"/>
              <w:rPr>
                <w:color w:val="000000" w:themeColor="text1"/>
              </w:rPr>
            </w:pPr>
            <w:r w:rsidRPr="00E2112F">
              <w:rPr>
                <w:color w:val="000000" w:themeColor="text1"/>
              </w:rPr>
              <w:t>воспитатели</w:t>
            </w:r>
          </w:p>
        </w:tc>
      </w:tr>
      <w:tr w:rsidR="00B71DED" w:rsidRPr="00E2112F" w:rsidTr="00B71DED">
        <w:tc>
          <w:tcPr>
            <w:tcW w:w="10065" w:type="dxa"/>
            <w:gridSpan w:val="16"/>
          </w:tcPr>
          <w:p w:rsidR="00AA4989" w:rsidRPr="00AA4989" w:rsidRDefault="00AA4989" w:rsidP="00AA4989"/>
          <w:p w:rsidR="00B71DED" w:rsidRPr="003D06A6" w:rsidRDefault="00B71DED" w:rsidP="00B71DED">
            <w:pPr>
              <w:pStyle w:val="1"/>
              <w:jc w:val="center"/>
              <w:rPr>
                <w:rFonts w:ascii="Times New Roman" w:hAnsi="Times New Roman" w:cs="Times New Roman"/>
                <w:b w:val="0"/>
                <w:sz w:val="24"/>
                <w:szCs w:val="24"/>
              </w:rPr>
            </w:pPr>
            <w:r w:rsidRPr="003D06A6">
              <w:rPr>
                <w:rFonts w:ascii="Times New Roman" w:hAnsi="Times New Roman" w:cs="Times New Roman"/>
                <w:b w:val="0"/>
                <w:sz w:val="24"/>
                <w:szCs w:val="24"/>
              </w:rPr>
              <w:t>КАЛЕНДАРНЫЙ ПЛАН</w:t>
            </w:r>
          </w:p>
          <w:p w:rsidR="00B71DED" w:rsidRPr="00E2112F" w:rsidRDefault="00B71DED" w:rsidP="00B71DED">
            <w:pPr>
              <w:spacing w:after="0"/>
              <w:contextualSpacing/>
              <w:jc w:val="center"/>
              <w:rPr>
                <w:rFonts w:ascii="Times New Roman" w:hAnsi="Times New Roman" w:cs="Times New Roman"/>
                <w:iCs/>
                <w:color w:val="000000" w:themeColor="text1"/>
                <w:sz w:val="24"/>
                <w:szCs w:val="24"/>
              </w:rPr>
            </w:pPr>
            <w:r w:rsidRPr="003D06A6">
              <w:rPr>
                <w:rFonts w:ascii="Times New Roman" w:hAnsi="Times New Roman" w:cs="Times New Roman"/>
                <w:sz w:val="24"/>
                <w:szCs w:val="24"/>
              </w:rPr>
              <w:t>Спортивно-оздоровительных мероприятий</w:t>
            </w: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Соревнования</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Сент.</w:t>
            </w: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Окт.</w:t>
            </w: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Нояб.</w:t>
            </w: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Дек.</w:t>
            </w: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Янв.</w:t>
            </w: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r w:rsidRPr="00F3411E">
              <w:rPr>
                <w:rFonts w:ascii="Times New Roman" w:hAnsi="Times New Roman" w:cs="Times New Roman"/>
              </w:rPr>
              <w:t>Февр.</w:t>
            </w: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r w:rsidRPr="00F3411E">
              <w:rPr>
                <w:rFonts w:ascii="Times New Roman" w:hAnsi="Times New Roman" w:cs="Times New Roman"/>
              </w:rPr>
              <w:t>Март</w:t>
            </w:r>
          </w:p>
        </w:tc>
        <w:tc>
          <w:tcPr>
            <w:tcW w:w="850" w:type="dxa"/>
          </w:tcPr>
          <w:p w:rsidR="00B71DED" w:rsidRPr="00F3411E" w:rsidRDefault="00B71DED" w:rsidP="00B71DED">
            <w:pPr>
              <w:spacing w:after="0" w:line="240" w:lineRule="auto"/>
              <w:contextualSpacing/>
              <w:rPr>
                <w:rFonts w:ascii="Times New Roman" w:hAnsi="Times New Roman" w:cs="Times New Roman"/>
              </w:rPr>
            </w:pPr>
            <w:r w:rsidRPr="00F3411E">
              <w:rPr>
                <w:rFonts w:ascii="Times New Roman" w:hAnsi="Times New Roman" w:cs="Times New Roman"/>
              </w:rPr>
              <w:t>Апр.</w:t>
            </w:r>
          </w:p>
        </w:tc>
        <w:tc>
          <w:tcPr>
            <w:tcW w:w="709" w:type="dxa"/>
          </w:tcPr>
          <w:p w:rsidR="00B71DED" w:rsidRPr="00F3411E" w:rsidRDefault="00B71DED" w:rsidP="00B71DED">
            <w:pPr>
              <w:spacing w:after="0" w:line="240" w:lineRule="auto"/>
              <w:contextualSpacing/>
              <w:rPr>
                <w:rFonts w:ascii="Times New Roman" w:hAnsi="Times New Roman" w:cs="Times New Roman"/>
              </w:rPr>
            </w:pPr>
            <w:r w:rsidRPr="00F3411E">
              <w:rPr>
                <w:rFonts w:ascii="Times New Roman" w:hAnsi="Times New Roman" w:cs="Times New Roman"/>
              </w:rPr>
              <w:t>Май</w:t>
            </w: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1. День подвижных игр (5-7)</w:t>
            </w:r>
          </w:p>
        </w:tc>
        <w:tc>
          <w:tcPr>
            <w:tcW w:w="850" w:type="dxa"/>
            <w:gridSpan w:val="3"/>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2. Кросс «Золотая осень</w:t>
            </w:r>
          </w:p>
        </w:tc>
        <w:tc>
          <w:tcPr>
            <w:tcW w:w="850" w:type="dxa"/>
            <w:gridSpan w:val="3"/>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3. Мини-баскетбол (5-6,7-9)</w:t>
            </w:r>
          </w:p>
        </w:tc>
        <w:tc>
          <w:tcPr>
            <w:tcW w:w="850" w:type="dxa"/>
            <w:gridSpan w:val="3"/>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4. «Веселые старты» (5-7)</w:t>
            </w:r>
          </w:p>
        </w:tc>
        <w:tc>
          <w:tcPr>
            <w:tcW w:w="850" w:type="dxa"/>
            <w:gridSpan w:val="3"/>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Borders>
              <w:bottom w:val="single" w:sz="4" w:space="0" w:color="000000"/>
            </w:tcBorders>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Borders>
              <w:bottom w:val="single" w:sz="4" w:space="0" w:color="000000"/>
            </w:tcBorders>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5. Первенство по шашкам (5-6, 7-9)</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6. Настольный теннис (5-9)</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7. Гимнастика                       (5-7, 8-9)</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8.Неделя Здоровья</w:t>
            </w:r>
          </w:p>
          <w:p w:rsidR="00E0053D" w:rsidRPr="003D06A6" w:rsidRDefault="00E0053D" w:rsidP="00B71DED">
            <w:pPr>
              <w:spacing w:after="0" w:line="240" w:lineRule="auto"/>
              <w:contextualSpacing/>
              <w:rPr>
                <w:rFonts w:ascii="Times New Roman" w:hAnsi="Times New Roman" w:cs="Times New Roman"/>
                <w:sz w:val="24"/>
                <w:szCs w:val="24"/>
              </w:rPr>
            </w:pPr>
          </w:p>
        </w:tc>
        <w:tc>
          <w:tcPr>
            <w:tcW w:w="850" w:type="dxa"/>
            <w:gridSpan w:val="3"/>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shd w:val="clear" w:color="auto" w:fill="00B050"/>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9. День лыжника                 (5-9)</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Borders>
              <w:bottom w:val="single" w:sz="4" w:space="0" w:color="000000"/>
            </w:tcBorders>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shd w:val="clear" w:color="auto" w:fill="00B050"/>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10. Пионербол (5-9)</w:t>
            </w:r>
          </w:p>
          <w:p w:rsidR="00E0053D" w:rsidRPr="003D06A6" w:rsidRDefault="00E0053D" w:rsidP="00B71DED">
            <w:pPr>
              <w:spacing w:after="0" w:line="240" w:lineRule="auto"/>
              <w:contextualSpacing/>
              <w:rPr>
                <w:rFonts w:ascii="Times New Roman" w:hAnsi="Times New Roman" w:cs="Times New Roman"/>
                <w:sz w:val="24"/>
                <w:szCs w:val="24"/>
              </w:rPr>
            </w:pP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11. День прыгуна         (5-9)</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 xml:space="preserve">12. День зимних подвижных игр </w:t>
            </w:r>
            <w:r>
              <w:rPr>
                <w:rFonts w:ascii="Times New Roman" w:hAnsi="Times New Roman" w:cs="Times New Roman"/>
                <w:sz w:val="24"/>
                <w:szCs w:val="24"/>
              </w:rPr>
              <w:t xml:space="preserve">           </w:t>
            </w:r>
            <w:r w:rsidRPr="003D06A6">
              <w:rPr>
                <w:rFonts w:ascii="Times New Roman" w:hAnsi="Times New Roman" w:cs="Times New Roman"/>
                <w:sz w:val="24"/>
                <w:szCs w:val="24"/>
              </w:rPr>
              <w:t>(5-9)</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shd w:val="clear" w:color="auto" w:fill="00B050"/>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13. День спринтера            (5-9)</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shd w:val="clear" w:color="auto" w:fill="00B050"/>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Pr>
          <w:p w:rsidR="00B71DED" w:rsidRPr="00F3411E" w:rsidRDefault="00B71DED" w:rsidP="00B71DED">
            <w:pPr>
              <w:spacing w:after="0" w:line="240" w:lineRule="auto"/>
              <w:contextualSpacing/>
              <w:rPr>
                <w:rFonts w:ascii="Times New Roman" w:hAnsi="Times New Roman" w:cs="Times New Roman"/>
              </w:rPr>
            </w:pPr>
          </w:p>
        </w:tc>
        <w:tc>
          <w:tcPr>
            <w:tcW w:w="709" w:type="dxa"/>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14. «Веселые старты» (5-9)</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shd w:val="clear" w:color="auto" w:fill="00B050"/>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tcBorders>
              <w:bottom w:val="single" w:sz="4" w:space="0" w:color="000000"/>
            </w:tcBorders>
            <w:shd w:val="clear" w:color="auto" w:fill="00B050"/>
          </w:tcPr>
          <w:p w:rsidR="00B71DED" w:rsidRPr="00F3411E" w:rsidRDefault="00B71DED" w:rsidP="00B71DED">
            <w:pPr>
              <w:spacing w:after="0" w:line="240" w:lineRule="auto"/>
              <w:contextualSpacing/>
              <w:rPr>
                <w:rFonts w:ascii="Times New Roman" w:hAnsi="Times New Roman" w:cs="Times New Roman"/>
              </w:rPr>
            </w:pPr>
          </w:p>
        </w:tc>
        <w:tc>
          <w:tcPr>
            <w:tcW w:w="709" w:type="dxa"/>
            <w:tcBorders>
              <w:bottom w:val="single" w:sz="4" w:space="0" w:color="000000"/>
            </w:tcBorders>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 xml:space="preserve">15. День подвижных игр </w:t>
            </w:r>
            <w:r>
              <w:rPr>
                <w:rFonts w:ascii="Times New Roman" w:hAnsi="Times New Roman" w:cs="Times New Roman"/>
                <w:sz w:val="24"/>
                <w:szCs w:val="24"/>
              </w:rPr>
              <w:t xml:space="preserve">          </w:t>
            </w:r>
            <w:r w:rsidRPr="003D06A6">
              <w:rPr>
                <w:rFonts w:ascii="Times New Roman" w:hAnsi="Times New Roman" w:cs="Times New Roman"/>
                <w:sz w:val="24"/>
                <w:szCs w:val="24"/>
              </w:rPr>
              <w:t>(5-7)</w:t>
            </w:r>
          </w:p>
        </w:tc>
        <w:tc>
          <w:tcPr>
            <w:tcW w:w="850"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853"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0"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851" w:type="dxa"/>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3"/>
          </w:tcPr>
          <w:p w:rsidR="00B71DED" w:rsidRPr="003D06A6" w:rsidRDefault="00B71DED" w:rsidP="00B71DED">
            <w:pPr>
              <w:spacing w:after="0" w:line="240" w:lineRule="auto"/>
              <w:contextualSpacing/>
              <w:rPr>
                <w:rFonts w:ascii="Times New Roman" w:hAnsi="Times New Roman" w:cs="Times New Roman"/>
                <w:sz w:val="24"/>
                <w:szCs w:val="24"/>
              </w:rPr>
            </w:pPr>
          </w:p>
        </w:tc>
        <w:tc>
          <w:tcPr>
            <w:tcW w:w="992"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1" w:type="dxa"/>
            <w:gridSpan w:val="2"/>
          </w:tcPr>
          <w:p w:rsidR="00B71DED" w:rsidRPr="00F3411E" w:rsidRDefault="00B71DED" w:rsidP="00B71DED">
            <w:pPr>
              <w:spacing w:after="0" w:line="240" w:lineRule="auto"/>
              <w:contextualSpacing/>
              <w:rPr>
                <w:rFonts w:ascii="Times New Roman" w:hAnsi="Times New Roman" w:cs="Times New Roman"/>
              </w:rPr>
            </w:pPr>
          </w:p>
        </w:tc>
        <w:tc>
          <w:tcPr>
            <w:tcW w:w="850" w:type="dxa"/>
            <w:shd w:val="clear" w:color="auto" w:fill="00B050"/>
          </w:tcPr>
          <w:p w:rsidR="00B71DED" w:rsidRPr="00F3411E" w:rsidRDefault="00B71DED" w:rsidP="00B71DED">
            <w:pPr>
              <w:spacing w:after="0" w:line="240" w:lineRule="auto"/>
              <w:contextualSpacing/>
              <w:rPr>
                <w:rFonts w:ascii="Times New Roman" w:hAnsi="Times New Roman" w:cs="Times New Roman"/>
              </w:rPr>
            </w:pPr>
          </w:p>
        </w:tc>
        <w:tc>
          <w:tcPr>
            <w:tcW w:w="709" w:type="dxa"/>
            <w:shd w:val="clear" w:color="auto" w:fill="00B050"/>
          </w:tcPr>
          <w:p w:rsidR="00B71DED" w:rsidRPr="00F3411E" w:rsidRDefault="00B71DED" w:rsidP="00B71DED">
            <w:pPr>
              <w:spacing w:after="0" w:line="240" w:lineRule="auto"/>
              <w:contextualSpacing/>
              <w:rPr>
                <w:rFonts w:ascii="Times New Roman" w:hAnsi="Times New Roman" w:cs="Times New Roman"/>
              </w:rPr>
            </w:pPr>
          </w:p>
        </w:tc>
      </w:tr>
      <w:tr w:rsidR="00B71DED" w:rsidRPr="00E2112F" w:rsidTr="00B71DED">
        <w:tc>
          <w:tcPr>
            <w:tcW w:w="2267" w:type="dxa"/>
          </w:tcPr>
          <w:p w:rsidR="00B71DED" w:rsidRPr="003D06A6" w:rsidRDefault="00B71DED" w:rsidP="00B71DED">
            <w:pPr>
              <w:spacing w:after="0" w:line="240" w:lineRule="auto"/>
              <w:contextualSpacing/>
              <w:rPr>
                <w:rFonts w:ascii="Times New Roman" w:hAnsi="Times New Roman" w:cs="Times New Roman"/>
                <w:sz w:val="24"/>
                <w:szCs w:val="24"/>
              </w:rPr>
            </w:pPr>
            <w:r w:rsidRPr="003D06A6">
              <w:rPr>
                <w:rFonts w:ascii="Times New Roman" w:hAnsi="Times New Roman" w:cs="Times New Roman"/>
                <w:sz w:val="24"/>
                <w:szCs w:val="24"/>
              </w:rPr>
              <w:t>16. Участие в областн</w:t>
            </w:r>
            <w:r w:rsidR="00217DFF">
              <w:rPr>
                <w:rFonts w:ascii="Times New Roman" w:hAnsi="Times New Roman" w:cs="Times New Roman"/>
                <w:sz w:val="24"/>
                <w:szCs w:val="24"/>
              </w:rPr>
              <w:t xml:space="preserve">ой спартакиаде среди детских домов и интернатов и </w:t>
            </w:r>
            <w:r w:rsidRPr="003D06A6">
              <w:rPr>
                <w:rFonts w:ascii="Times New Roman" w:hAnsi="Times New Roman" w:cs="Times New Roman"/>
                <w:sz w:val="24"/>
                <w:szCs w:val="24"/>
              </w:rPr>
              <w:t>коррекционных  образовательных учреждений</w:t>
            </w:r>
          </w:p>
        </w:tc>
        <w:tc>
          <w:tcPr>
            <w:tcW w:w="7798" w:type="dxa"/>
            <w:gridSpan w:val="15"/>
          </w:tcPr>
          <w:p w:rsidR="00B71DED" w:rsidRPr="003D06A6" w:rsidRDefault="00B71DED" w:rsidP="00B71DED">
            <w:pPr>
              <w:spacing w:after="0" w:line="240" w:lineRule="auto"/>
              <w:contextualSpacing/>
              <w:rPr>
                <w:rFonts w:ascii="Times New Roman" w:hAnsi="Times New Roman" w:cs="Times New Roman"/>
                <w:sz w:val="24"/>
                <w:szCs w:val="24"/>
              </w:rPr>
            </w:pPr>
          </w:p>
          <w:p w:rsidR="00B71DED" w:rsidRPr="003D06A6" w:rsidRDefault="00B71DED" w:rsidP="00B71DED">
            <w:pPr>
              <w:spacing w:after="0" w:line="240" w:lineRule="auto"/>
              <w:contextualSpacing/>
              <w:rPr>
                <w:rFonts w:ascii="Times New Roman" w:hAnsi="Times New Roman" w:cs="Times New Roman"/>
                <w:sz w:val="24"/>
                <w:szCs w:val="24"/>
              </w:rPr>
            </w:pPr>
          </w:p>
          <w:p w:rsidR="00B71DED" w:rsidRPr="00F3411E" w:rsidRDefault="00B71DED" w:rsidP="00B71DED">
            <w:pPr>
              <w:spacing w:after="0" w:line="240" w:lineRule="auto"/>
              <w:contextualSpacing/>
              <w:jc w:val="center"/>
              <w:rPr>
                <w:rFonts w:ascii="Times New Roman" w:hAnsi="Times New Roman" w:cs="Times New Roman"/>
              </w:rPr>
            </w:pPr>
            <w:r w:rsidRPr="003D06A6">
              <w:rPr>
                <w:rFonts w:ascii="Times New Roman" w:hAnsi="Times New Roman" w:cs="Times New Roman"/>
                <w:sz w:val="24"/>
                <w:szCs w:val="24"/>
              </w:rPr>
              <w:t>В течение года.</w:t>
            </w:r>
          </w:p>
        </w:tc>
      </w:tr>
    </w:tbl>
    <w:p w:rsidR="00604871" w:rsidRDefault="00604871" w:rsidP="000A22D7">
      <w:pPr>
        <w:ind w:right="-569"/>
        <w:jc w:val="both"/>
        <w:rPr>
          <w:rFonts w:ascii="Times New Roman" w:hAnsi="Times New Roman" w:cs="Times New Roman"/>
          <w:b/>
          <w:sz w:val="24"/>
          <w:szCs w:val="24"/>
          <w:u w:val="single"/>
        </w:rPr>
      </w:pPr>
    </w:p>
    <w:p w:rsidR="00604871" w:rsidRDefault="00604871" w:rsidP="000A22D7">
      <w:pPr>
        <w:ind w:right="-569"/>
        <w:jc w:val="both"/>
        <w:rPr>
          <w:rFonts w:ascii="Times New Roman" w:hAnsi="Times New Roman" w:cs="Times New Roman"/>
          <w:b/>
          <w:sz w:val="24"/>
          <w:szCs w:val="24"/>
          <w:u w:val="single"/>
        </w:rPr>
      </w:pPr>
    </w:p>
    <w:p w:rsidR="006B412A" w:rsidRDefault="009C05F4" w:rsidP="006B412A">
      <w:pPr>
        <w:spacing w:after="0"/>
        <w:ind w:right="1700"/>
        <w:rPr>
          <w:rFonts w:ascii="Times New Roman" w:hAnsi="Times New Roman" w:cs="Times New Roman"/>
          <w:b/>
          <w:i/>
          <w:sz w:val="24"/>
          <w:szCs w:val="24"/>
        </w:rPr>
      </w:pPr>
      <w:r w:rsidRPr="00CE2149">
        <w:rPr>
          <w:rFonts w:ascii="Times New Roman" w:hAnsi="Times New Roman" w:cs="Times New Roman"/>
          <w:b/>
          <w:i/>
          <w:sz w:val="24"/>
          <w:szCs w:val="24"/>
        </w:rPr>
        <w:t>3.</w:t>
      </w:r>
      <w:r w:rsidR="006B412A">
        <w:rPr>
          <w:rFonts w:ascii="Times New Roman" w:hAnsi="Times New Roman" w:cs="Times New Roman"/>
          <w:b/>
          <w:i/>
          <w:sz w:val="24"/>
          <w:szCs w:val="24"/>
        </w:rPr>
        <w:t>3</w:t>
      </w:r>
      <w:r w:rsidRPr="00CE2149">
        <w:rPr>
          <w:rFonts w:ascii="Times New Roman" w:hAnsi="Times New Roman" w:cs="Times New Roman"/>
          <w:b/>
          <w:i/>
          <w:sz w:val="24"/>
          <w:szCs w:val="24"/>
        </w:rPr>
        <w:t>.</w:t>
      </w:r>
      <w:r w:rsidR="00CE2149">
        <w:rPr>
          <w:rFonts w:ascii="Times New Roman" w:hAnsi="Times New Roman" w:cs="Times New Roman"/>
          <w:b/>
          <w:i/>
          <w:sz w:val="24"/>
          <w:szCs w:val="24"/>
        </w:rPr>
        <w:t xml:space="preserve"> </w:t>
      </w:r>
      <w:r w:rsidRPr="00CE2149">
        <w:rPr>
          <w:rFonts w:ascii="Times New Roman" w:hAnsi="Times New Roman" w:cs="Times New Roman"/>
          <w:b/>
          <w:i/>
          <w:sz w:val="24"/>
          <w:szCs w:val="24"/>
        </w:rPr>
        <w:t xml:space="preserve">Система условий реализации </w:t>
      </w:r>
      <w:r w:rsidR="0032299F" w:rsidRPr="00CE2149">
        <w:rPr>
          <w:rFonts w:ascii="Times New Roman" w:hAnsi="Times New Roman" w:cs="Times New Roman"/>
          <w:b/>
          <w:i/>
          <w:sz w:val="24"/>
          <w:szCs w:val="24"/>
        </w:rPr>
        <w:t xml:space="preserve">основной образовательной </w:t>
      </w:r>
      <w:r w:rsidRPr="00CE2149">
        <w:rPr>
          <w:rFonts w:ascii="Times New Roman" w:hAnsi="Times New Roman" w:cs="Times New Roman"/>
          <w:b/>
          <w:i/>
          <w:sz w:val="24"/>
          <w:szCs w:val="24"/>
        </w:rPr>
        <w:t>программы</w:t>
      </w:r>
    </w:p>
    <w:p w:rsidR="00351B4C" w:rsidRPr="003F2413" w:rsidRDefault="006B412A" w:rsidP="006B412A">
      <w:pPr>
        <w:spacing w:after="0"/>
        <w:ind w:right="1700"/>
        <w:rPr>
          <w:rFonts w:ascii="Times New Roman" w:hAnsi="Times New Roman"/>
          <w:sz w:val="24"/>
          <w:szCs w:val="24"/>
        </w:rPr>
      </w:pPr>
      <w:r>
        <w:rPr>
          <w:rFonts w:ascii="Times New Roman" w:hAnsi="Times New Roman"/>
          <w:sz w:val="24"/>
          <w:szCs w:val="24"/>
        </w:rPr>
        <w:t>3.3.1.Кадровые условия реализации основной образовательной программы.</w:t>
      </w:r>
    </w:p>
    <w:p w:rsidR="00351B4C" w:rsidRPr="003F2413" w:rsidRDefault="00351B4C" w:rsidP="00351B4C">
      <w:pPr>
        <w:jc w:val="both"/>
        <w:rPr>
          <w:rFonts w:ascii="Times New Roman" w:hAnsi="Times New Roman" w:cs="Times New Roman"/>
          <w:sz w:val="24"/>
          <w:szCs w:val="24"/>
        </w:rPr>
      </w:pPr>
      <w:r w:rsidRPr="003F2413">
        <w:rPr>
          <w:rFonts w:ascii="Times New Roman" w:hAnsi="Times New Roman" w:cs="Times New Roman"/>
          <w:sz w:val="24"/>
          <w:szCs w:val="24"/>
        </w:rPr>
        <w:t>Общее число педагогических работников ___</w:t>
      </w:r>
      <w:r w:rsidRPr="003F2413">
        <w:rPr>
          <w:rFonts w:ascii="Times New Roman" w:hAnsi="Times New Roman" w:cs="Times New Roman"/>
          <w:sz w:val="24"/>
          <w:szCs w:val="24"/>
          <w:u w:val="single"/>
        </w:rPr>
        <w:t>58</w:t>
      </w:r>
      <w:r w:rsidRPr="003F2413">
        <w:rPr>
          <w:rFonts w:ascii="Times New Roman" w:hAnsi="Times New Roman" w:cs="Times New Roman"/>
          <w:sz w:val="24"/>
          <w:szCs w:val="24"/>
        </w:rPr>
        <w:t xml:space="preserve">_____ чел.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2567"/>
        <w:gridCol w:w="3245"/>
      </w:tblGrid>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Качественный состав педагогических кадров</w:t>
            </w:r>
          </w:p>
        </w:tc>
        <w:tc>
          <w:tcPr>
            <w:tcW w:w="256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Всего чел.</w:t>
            </w:r>
          </w:p>
        </w:tc>
        <w:tc>
          <w:tcPr>
            <w:tcW w:w="3245"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 от общего числа педагогических работников</w:t>
            </w:r>
          </w:p>
        </w:tc>
      </w:tr>
      <w:tr w:rsidR="00351B4C" w:rsidRPr="003F2413" w:rsidTr="00DA045A">
        <w:trPr>
          <w:cantSplit/>
        </w:trPr>
        <w:tc>
          <w:tcPr>
            <w:tcW w:w="9889" w:type="dxa"/>
            <w:gridSpan w:val="3"/>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b/>
                <w:sz w:val="24"/>
                <w:szCs w:val="24"/>
              </w:rPr>
              <w:t>Образование:</w:t>
            </w:r>
          </w:p>
        </w:tc>
      </w:tr>
      <w:tr w:rsidR="00351B4C" w:rsidRPr="003F2413" w:rsidTr="00DA045A">
        <w:trPr>
          <w:trHeight w:val="345"/>
        </w:trPr>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высшее профессиональное</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44</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75,8</w:t>
            </w:r>
          </w:p>
        </w:tc>
      </w:tr>
      <w:tr w:rsidR="00351B4C" w:rsidRPr="003F2413" w:rsidTr="00DA045A">
        <w:trPr>
          <w:trHeight w:val="345"/>
        </w:trPr>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proofErr w:type="gramStart"/>
            <w:r w:rsidRPr="003F2413">
              <w:rPr>
                <w:rFonts w:ascii="Times New Roman" w:hAnsi="Times New Roman" w:cs="Times New Roman"/>
                <w:sz w:val="24"/>
                <w:szCs w:val="24"/>
              </w:rPr>
              <w:t>высшее</w:t>
            </w:r>
            <w:proofErr w:type="gramEnd"/>
            <w:r w:rsidRPr="003F2413">
              <w:rPr>
                <w:rFonts w:ascii="Times New Roman" w:hAnsi="Times New Roman" w:cs="Times New Roman"/>
                <w:sz w:val="24"/>
                <w:szCs w:val="24"/>
              </w:rPr>
              <w:t xml:space="preserve"> профессиональное по профилю преподаваемых предметов</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39</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67,2</w:t>
            </w:r>
          </w:p>
        </w:tc>
      </w:tr>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среднее профессиональное</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14</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24,1</w:t>
            </w:r>
          </w:p>
        </w:tc>
      </w:tr>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 xml:space="preserve">среднее общее </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w:t>
            </w:r>
          </w:p>
        </w:tc>
      </w:tr>
      <w:tr w:rsidR="00351B4C" w:rsidRPr="003F2413" w:rsidTr="00DA045A">
        <w:trPr>
          <w:cantSplit/>
        </w:trPr>
        <w:tc>
          <w:tcPr>
            <w:tcW w:w="9889" w:type="dxa"/>
            <w:gridSpan w:val="3"/>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b/>
                <w:sz w:val="24"/>
                <w:szCs w:val="24"/>
              </w:rPr>
              <w:t>Аттестация педагогических работников:</w:t>
            </w:r>
          </w:p>
        </w:tc>
      </w:tr>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b/>
                <w:sz w:val="24"/>
                <w:szCs w:val="24"/>
              </w:rPr>
            </w:pPr>
            <w:r w:rsidRPr="003F2413">
              <w:rPr>
                <w:rFonts w:ascii="Times New Roman" w:hAnsi="Times New Roman" w:cs="Times New Roman"/>
                <w:sz w:val="24"/>
                <w:szCs w:val="24"/>
              </w:rPr>
              <w:t>Высшая категория</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27</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46,5</w:t>
            </w:r>
          </w:p>
        </w:tc>
      </w:tr>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b/>
                <w:sz w:val="24"/>
                <w:szCs w:val="24"/>
              </w:rPr>
            </w:pPr>
            <w:r w:rsidRPr="003F2413">
              <w:rPr>
                <w:rFonts w:ascii="Times New Roman" w:hAnsi="Times New Roman" w:cs="Times New Roman"/>
                <w:sz w:val="24"/>
                <w:szCs w:val="24"/>
              </w:rPr>
              <w:t>Первая категория</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14</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24,1</w:t>
            </w:r>
          </w:p>
        </w:tc>
      </w:tr>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Соответствие занимаемой должности</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9</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p>
        </w:tc>
      </w:tr>
      <w:tr w:rsidR="00351B4C" w:rsidRPr="003F2413" w:rsidTr="00DA045A">
        <w:trPr>
          <w:trHeight w:val="345"/>
        </w:trPr>
        <w:tc>
          <w:tcPr>
            <w:tcW w:w="9889" w:type="dxa"/>
            <w:gridSpan w:val="3"/>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b/>
                <w:sz w:val="24"/>
                <w:szCs w:val="24"/>
              </w:rPr>
            </w:pPr>
            <w:r w:rsidRPr="003F2413">
              <w:rPr>
                <w:rFonts w:ascii="Times New Roman" w:hAnsi="Times New Roman" w:cs="Times New Roman"/>
                <w:b/>
                <w:sz w:val="24"/>
                <w:szCs w:val="24"/>
              </w:rPr>
              <w:t>Сведения о наградах и знаках отличия</w:t>
            </w:r>
          </w:p>
        </w:tc>
      </w:tr>
      <w:tr w:rsidR="00351B4C" w:rsidRPr="003F2413" w:rsidTr="00DA045A">
        <w:trPr>
          <w:trHeight w:val="345"/>
        </w:trPr>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«Заслуженный учитель РФ»</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w:t>
            </w:r>
          </w:p>
        </w:tc>
      </w:tr>
      <w:tr w:rsidR="00351B4C" w:rsidRPr="003F2413" w:rsidTr="00DA045A">
        <w:trPr>
          <w:trHeight w:val="345"/>
        </w:trPr>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«Отличник просвещения», «Почетный работник образования»</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9</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15,5</w:t>
            </w:r>
          </w:p>
        </w:tc>
      </w:tr>
      <w:tr w:rsidR="00351B4C" w:rsidRPr="003F2413" w:rsidTr="00DA045A">
        <w:trPr>
          <w:trHeight w:val="345"/>
        </w:trPr>
        <w:tc>
          <w:tcPr>
            <w:tcW w:w="9889" w:type="dxa"/>
            <w:gridSpan w:val="3"/>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b/>
                <w:sz w:val="24"/>
                <w:szCs w:val="24"/>
              </w:rPr>
            </w:pPr>
            <w:r w:rsidRPr="003F2413">
              <w:rPr>
                <w:rFonts w:ascii="Times New Roman" w:hAnsi="Times New Roman" w:cs="Times New Roman"/>
                <w:b/>
                <w:sz w:val="24"/>
                <w:szCs w:val="24"/>
              </w:rPr>
              <w:t>Другие сведения</w:t>
            </w:r>
          </w:p>
        </w:tc>
      </w:tr>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Количество педагогических работников, имеющих ученые степени</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w:t>
            </w:r>
          </w:p>
        </w:tc>
      </w:tr>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Количество педагогов, обучающихся заочно в педагогических образовательных учреждениях</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1</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1,7</w:t>
            </w:r>
          </w:p>
        </w:tc>
      </w:tr>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Количество педагогов, прошедших курсовую подготовку за 5 лет</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50</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86,7</w:t>
            </w:r>
          </w:p>
        </w:tc>
      </w:tr>
      <w:tr w:rsidR="00351B4C" w:rsidRPr="003F2413" w:rsidTr="00DA045A">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Количество педагогов-совместителей</w:t>
            </w:r>
          </w:p>
        </w:tc>
        <w:tc>
          <w:tcPr>
            <w:tcW w:w="2567"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4</w:t>
            </w:r>
          </w:p>
        </w:tc>
        <w:tc>
          <w:tcPr>
            <w:tcW w:w="3245" w:type="dxa"/>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6,8</w:t>
            </w:r>
          </w:p>
        </w:tc>
      </w:tr>
      <w:tr w:rsidR="00351B4C" w:rsidRPr="003F2413" w:rsidTr="00DA045A">
        <w:trPr>
          <w:cantSplit/>
        </w:trPr>
        <w:tc>
          <w:tcPr>
            <w:tcW w:w="4077" w:type="dxa"/>
            <w:tcBorders>
              <w:top w:val="single" w:sz="4" w:space="0" w:color="auto"/>
              <w:left w:val="single" w:sz="4" w:space="0" w:color="auto"/>
              <w:bottom w:val="single" w:sz="4" w:space="0" w:color="auto"/>
              <w:right w:val="single" w:sz="4" w:space="0" w:color="auto"/>
            </w:tcBorders>
            <w:hideMark/>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lastRenderedPageBreak/>
              <w:t>Наличие вакансий Предмет/количество часов</w:t>
            </w:r>
          </w:p>
        </w:tc>
        <w:tc>
          <w:tcPr>
            <w:tcW w:w="5812" w:type="dxa"/>
            <w:gridSpan w:val="2"/>
            <w:tcBorders>
              <w:top w:val="single" w:sz="4" w:space="0" w:color="auto"/>
              <w:left w:val="single" w:sz="4" w:space="0" w:color="auto"/>
              <w:bottom w:val="single" w:sz="4" w:space="0" w:color="auto"/>
              <w:right w:val="single" w:sz="4" w:space="0" w:color="auto"/>
            </w:tcBorders>
          </w:tcPr>
          <w:p w:rsidR="00351B4C" w:rsidRPr="003F2413" w:rsidRDefault="00351B4C" w:rsidP="00DA045A">
            <w:pPr>
              <w:jc w:val="both"/>
              <w:rPr>
                <w:rFonts w:ascii="Times New Roman" w:hAnsi="Times New Roman" w:cs="Times New Roman"/>
                <w:sz w:val="24"/>
                <w:szCs w:val="24"/>
              </w:rPr>
            </w:pPr>
            <w:r w:rsidRPr="003F2413">
              <w:rPr>
                <w:rFonts w:ascii="Times New Roman" w:hAnsi="Times New Roman" w:cs="Times New Roman"/>
                <w:sz w:val="24"/>
                <w:szCs w:val="24"/>
              </w:rPr>
              <w:t>-</w:t>
            </w:r>
          </w:p>
        </w:tc>
      </w:tr>
    </w:tbl>
    <w:p w:rsidR="00351B4C" w:rsidRDefault="00351B4C" w:rsidP="00351B4C">
      <w:pPr>
        <w:pStyle w:val="affff0"/>
        <w:spacing w:line="276" w:lineRule="auto"/>
        <w:rPr>
          <w:rStyle w:val="Zag11"/>
          <w:sz w:val="24"/>
          <w:szCs w:val="24"/>
        </w:rPr>
      </w:pPr>
    </w:p>
    <w:p w:rsidR="00BD657E" w:rsidRPr="007C3F45" w:rsidRDefault="00BD657E" w:rsidP="00BD657E">
      <w:pPr>
        <w:shd w:val="clear" w:color="auto" w:fill="FFFFFF" w:themeFill="background1"/>
        <w:rPr>
          <w:rFonts w:ascii="Times New Roman" w:eastAsia="Times New Roman" w:hAnsi="Times New Roman" w:cs="Times New Roman"/>
          <w:b/>
          <w:sz w:val="24"/>
          <w:szCs w:val="24"/>
        </w:rPr>
      </w:pPr>
      <w:r w:rsidRPr="007C3F45">
        <w:rPr>
          <w:rFonts w:ascii="Times New Roman" w:eastAsia="Times New Roman" w:hAnsi="Times New Roman" w:cs="Times New Roman"/>
          <w:b/>
          <w:sz w:val="24"/>
          <w:szCs w:val="24"/>
        </w:rPr>
        <w:t>Профессиональное развитие и повышение квалификации педагогических работников</w:t>
      </w:r>
      <w:r>
        <w:rPr>
          <w:rFonts w:ascii="Times New Roman" w:eastAsia="Times New Roman" w:hAnsi="Times New Roman" w:cs="Times New Roman"/>
          <w:b/>
          <w:sz w:val="24"/>
          <w:szCs w:val="24"/>
        </w:rPr>
        <w:t xml:space="preserve"> </w:t>
      </w:r>
    </w:p>
    <w:p w:rsidR="00BD657E" w:rsidRDefault="00BD657E" w:rsidP="00BD657E">
      <w:pPr>
        <w:shd w:val="clear" w:color="auto" w:fill="FFFFFF" w:themeFill="background1"/>
        <w:ind w:right="-1" w:firstLine="708"/>
        <w:jc w:val="both"/>
        <w:rPr>
          <w:rFonts w:ascii="Times New Roman" w:eastAsia="Times New Roman" w:hAnsi="Times New Roman" w:cs="Times New Roman"/>
          <w:sz w:val="24"/>
          <w:szCs w:val="24"/>
        </w:rPr>
      </w:pPr>
      <w:r w:rsidRPr="007C3F45">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w:t>
      </w:r>
      <w:r>
        <w:rPr>
          <w:rFonts w:ascii="Times New Roman" w:eastAsia="Times New Roman" w:hAnsi="Times New Roman" w:cs="Times New Roman"/>
          <w:sz w:val="24"/>
          <w:szCs w:val="24"/>
        </w:rPr>
        <w:t>го потенциала У</w:t>
      </w:r>
      <w:r w:rsidRPr="007C3F45">
        <w:rPr>
          <w:rFonts w:ascii="Times New Roman" w:eastAsia="Times New Roman" w:hAnsi="Times New Roman" w:cs="Times New Roman"/>
          <w:sz w:val="24"/>
          <w:szCs w:val="24"/>
        </w:rPr>
        <w:t>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7280F" w:rsidRPr="0007280F" w:rsidRDefault="0007280F" w:rsidP="0007280F">
      <w:pPr>
        <w:spacing w:after="0"/>
        <w:jc w:val="center"/>
        <w:rPr>
          <w:rFonts w:ascii="Times New Roman" w:eastAsia="Times New Roman" w:hAnsi="Times New Roman" w:cs="Times New Roman"/>
          <w:b/>
          <w:sz w:val="24"/>
          <w:szCs w:val="24"/>
        </w:rPr>
      </w:pPr>
      <w:r w:rsidRPr="0007280F">
        <w:rPr>
          <w:rFonts w:ascii="Times New Roman" w:eastAsia="Times New Roman" w:hAnsi="Times New Roman" w:cs="Times New Roman"/>
          <w:b/>
          <w:sz w:val="24"/>
          <w:szCs w:val="24"/>
        </w:rPr>
        <w:t>Повышение квалификации педагогов</w:t>
      </w:r>
    </w:p>
    <w:p w:rsidR="0007280F" w:rsidRPr="0007280F" w:rsidRDefault="00E61492" w:rsidP="0007280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2019-2020</w:t>
      </w:r>
      <w:r w:rsidR="0007280F" w:rsidRPr="0007280F">
        <w:rPr>
          <w:rFonts w:ascii="Times New Roman" w:eastAsia="Times New Roman" w:hAnsi="Times New Roman" w:cs="Times New Roman"/>
          <w:b/>
          <w:sz w:val="24"/>
          <w:szCs w:val="24"/>
        </w:rPr>
        <w:t xml:space="preserve">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2160"/>
        <w:gridCol w:w="2623"/>
      </w:tblGrid>
      <w:tr w:rsidR="0007280F" w:rsidRPr="004D76B9" w:rsidTr="0097606C">
        <w:trPr>
          <w:trHeight w:val="677"/>
        </w:trPr>
        <w:tc>
          <w:tcPr>
            <w:tcW w:w="4788" w:type="dxa"/>
            <w:vAlign w:val="center"/>
          </w:tcPr>
          <w:p w:rsidR="0007280F" w:rsidRPr="0007280F" w:rsidRDefault="0007280F" w:rsidP="0007280F">
            <w:pPr>
              <w:spacing w:after="0"/>
              <w:jc w:val="center"/>
              <w:rPr>
                <w:rFonts w:ascii="Times New Roman" w:eastAsia="Times New Roman" w:hAnsi="Times New Roman" w:cs="Times New Roman"/>
                <w:b/>
                <w:sz w:val="24"/>
                <w:szCs w:val="24"/>
              </w:rPr>
            </w:pPr>
            <w:r w:rsidRPr="0007280F">
              <w:rPr>
                <w:rFonts w:ascii="Times New Roman" w:eastAsia="Times New Roman" w:hAnsi="Times New Roman" w:cs="Times New Roman"/>
                <w:b/>
                <w:sz w:val="24"/>
                <w:szCs w:val="24"/>
              </w:rPr>
              <w:t>Форма повышения квалификации</w:t>
            </w:r>
          </w:p>
        </w:tc>
        <w:tc>
          <w:tcPr>
            <w:tcW w:w="2160" w:type="dxa"/>
            <w:vAlign w:val="center"/>
          </w:tcPr>
          <w:p w:rsidR="0007280F" w:rsidRPr="0007280F" w:rsidRDefault="0007280F" w:rsidP="0007280F">
            <w:pPr>
              <w:spacing w:after="0"/>
              <w:jc w:val="center"/>
              <w:rPr>
                <w:rFonts w:ascii="Times New Roman" w:eastAsia="Times New Roman" w:hAnsi="Times New Roman" w:cs="Times New Roman"/>
                <w:b/>
                <w:sz w:val="24"/>
                <w:szCs w:val="24"/>
              </w:rPr>
            </w:pPr>
            <w:r w:rsidRPr="0007280F">
              <w:rPr>
                <w:rFonts w:ascii="Times New Roman" w:eastAsia="Times New Roman" w:hAnsi="Times New Roman" w:cs="Times New Roman"/>
                <w:b/>
                <w:sz w:val="24"/>
                <w:szCs w:val="24"/>
              </w:rPr>
              <w:t>Сроки</w:t>
            </w:r>
          </w:p>
        </w:tc>
        <w:tc>
          <w:tcPr>
            <w:tcW w:w="2623" w:type="dxa"/>
            <w:vAlign w:val="center"/>
          </w:tcPr>
          <w:p w:rsidR="0007280F" w:rsidRPr="0007280F" w:rsidRDefault="0007280F" w:rsidP="0007280F">
            <w:pPr>
              <w:spacing w:after="0"/>
              <w:jc w:val="center"/>
              <w:rPr>
                <w:rFonts w:ascii="Times New Roman" w:eastAsia="Times New Roman" w:hAnsi="Times New Roman" w:cs="Times New Roman"/>
                <w:b/>
                <w:sz w:val="24"/>
                <w:szCs w:val="24"/>
              </w:rPr>
            </w:pPr>
            <w:r w:rsidRPr="0007280F">
              <w:rPr>
                <w:rFonts w:ascii="Times New Roman" w:eastAsia="Times New Roman" w:hAnsi="Times New Roman" w:cs="Times New Roman"/>
                <w:b/>
                <w:sz w:val="24"/>
                <w:szCs w:val="24"/>
              </w:rPr>
              <w:t>Кто участвует</w:t>
            </w:r>
          </w:p>
        </w:tc>
      </w:tr>
      <w:tr w:rsidR="0007280F" w:rsidRPr="004D76B9" w:rsidTr="0097606C">
        <w:trPr>
          <w:trHeight w:val="510"/>
        </w:trPr>
        <w:tc>
          <w:tcPr>
            <w:tcW w:w="4788" w:type="dxa"/>
          </w:tcPr>
          <w:p w:rsidR="0007280F" w:rsidRPr="0007280F" w:rsidRDefault="0007280F" w:rsidP="0063262B">
            <w:pPr>
              <w:numPr>
                <w:ilvl w:val="0"/>
                <w:numId w:val="46"/>
              </w:num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Аттестация педагогов</w:t>
            </w:r>
          </w:p>
          <w:p w:rsidR="0007280F" w:rsidRPr="0007280F" w:rsidRDefault="0007280F" w:rsidP="0007280F">
            <w:pPr>
              <w:spacing w:after="0"/>
              <w:rPr>
                <w:rFonts w:ascii="Times New Roman" w:eastAsia="Times New Roman" w:hAnsi="Times New Roman" w:cs="Times New Roman"/>
                <w:sz w:val="24"/>
                <w:szCs w:val="24"/>
              </w:rPr>
            </w:pPr>
          </w:p>
        </w:tc>
        <w:tc>
          <w:tcPr>
            <w:tcW w:w="2160" w:type="dxa"/>
          </w:tcPr>
          <w:p w:rsidR="0007280F" w:rsidRPr="0007280F" w:rsidRDefault="0007280F" w:rsidP="0007280F">
            <w:p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Октябрь – май</w:t>
            </w:r>
          </w:p>
          <w:p w:rsidR="0007280F" w:rsidRPr="0007280F" w:rsidRDefault="0007280F" w:rsidP="0007280F">
            <w:pPr>
              <w:spacing w:after="0"/>
              <w:rPr>
                <w:rFonts w:ascii="Times New Roman" w:eastAsia="Times New Roman" w:hAnsi="Times New Roman" w:cs="Times New Roman"/>
                <w:sz w:val="24"/>
                <w:szCs w:val="24"/>
              </w:rPr>
            </w:pPr>
          </w:p>
        </w:tc>
        <w:tc>
          <w:tcPr>
            <w:tcW w:w="2623" w:type="dxa"/>
          </w:tcPr>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педагоги</w:t>
            </w:r>
          </w:p>
          <w:p w:rsidR="0007280F" w:rsidRPr="0007280F" w:rsidRDefault="0007280F" w:rsidP="0007280F">
            <w:pPr>
              <w:spacing w:after="0"/>
              <w:rPr>
                <w:rFonts w:ascii="Times New Roman" w:eastAsia="Times New Roman" w:hAnsi="Times New Roman" w:cs="Times New Roman"/>
                <w:sz w:val="24"/>
                <w:szCs w:val="24"/>
              </w:rPr>
            </w:pPr>
          </w:p>
        </w:tc>
      </w:tr>
      <w:tr w:rsidR="0007280F" w:rsidRPr="004D76B9" w:rsidTr="0097606C">
        <w:trPr>
          <w:trHeight w:val="840"/>
        </w:trPr>
        <w:tc>
          <w:tcPr>
            <w:tcW w:w="4788" w:type="dxa"/>
          </w:tcPr>
          <w:p w:rsidR="0007280F" w:rsidRPr="0007280F" w:rsidRDefault="0007280F" w:rsidP="0063262B">
            <w:pPr>
              <w:numPr>
                <w:ilvl w:val="0"/>
                <w:numId w:val="46"/>
              </w:num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Обучение на курсах повышения квалификации в ГАОУ ДПО КО КГИРО</w:t>
            </w:r>
          </w:p>
          <w:p w:rsidR="0007280F" w:rsidRPr="0007280F" w:rsidRDefault="0007280F" w:rsidP="0007280F">
            <w:pPr>
              <w:spacing w:after="0"/>
              <w:rPr>
                <w:rFonts w:ascii="Times New Roman" w:eastAsia="Times New Roman" w:hAnsi="Times New Roman" w:cs="Times New Roman"/>
                <w:sz w:val="24"/>
                <w:szCs w:val="24"/>
              </w:rPr>
            </w:pPr>
          </w:p>
        </w:tc>
        <w:tc>
          <w:tcPr>
            <w:tcW w:w="2160" w:type="dxa"/>
          </w:tcPr>
          <w:p w:rsidR="0007280F" w:rsidRPr="0007280F" w:rsidRDefault="0007280F" w:rsidP="0007280F">
            <w:p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 течение года по графику</w:t>
            </w:r>
          </w:p>
          <w:p w:rsidR="0007280F" w:rsidRPr="0007280F" w:rsidRDefault="0007280F" w:rsidP="0007280F">
            <w:pPr>
              <w:spacing w:after="0"/>
              <w:rPr>
                <w:rFonts w:ascii="Times New Roman" w:eastAsia="Times New Roman" w:hAnsi="Times New Roman" w:cs="Times New Roman"/>
                <w:sz w:val="24"/>
                <w:szCs w:val="24"/>
              </w:rPr>
            </w:pPr>
          </w:p>
        </w:tc>
        <w:tc>
          <w:tcPr>
            <w:tcW w:w="2623" w:type="dxa"/>
          </w:tcPr>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педагоги</w:t>
            </w:r>
          </w:p>
          <w:p w:rsidR="0007280F" w:rsidRPr="0007280F" w:rsidRDefault="0007280F" w:rsidP="0007280F">
            <w:pPr>
              <w:spacing w:after="0"/>
              <w:jc w:val="center"/>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tc>
      </w:tr>
      <w:tr w:rsidR="0007280F" w:rsidRPr="004D76B9" w:rsidTr="0097606C">
        <w:trPr>
          <w:trHeight w:val="705"/>
        </w:trPr>
        <w:tc>
          <w:tcPr>
            <w:tcW w:w="4788" w:type="dxa"/>
          </w:tcPr>
          <w:p w:rsidR="0007280F" w:rsidRPr="0007280F" w:rsidRDefault="0007280F" w:rsidP="0063262B">
            <w:pPr>
              <w:numPr>
                <w:ilvl w:val="0"/>
                <w:numId w:val="46"/>
              </w:num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Участие в профессион</w:t>
            </w:r>
            <w:r w:rsidR="00B37080">
              <w:rPr>
                <w:rFonts w:ascii="Times New Roman" w:eastAsia="Times New Roman" w:hAnsi="Times New Roman" w:cs="Times New Roman"/>
                <w:sz w:val="24"/>
                <w:szCs w:val="24"/>
              </w:rPr>
              <w:t>альных конкурсах,</w:t>
            </w:r>
            <w:r w:rsidR="00217DFF">
              <w:rPr>
                <w:rFonts w:ascii="Times New Roman" w:eastAsia="Times New Roman" w:hAnsi="Times New Roman" w:cs="Times New Roman"/>
                <w:sz w:val="24"/>
                <w:szCs w:val="24"/>
              </w:rPr>
              <w:t xml:space="preserve"> </w:t>
            </w:r>
            <w:r w:rsidR="00B37080">
              <w:rPr>
                <w:rFonts w:ascii="Times New Roman" w:eastAsia="Times New Roman" w:hAnsi="Times New Roman" w:cs="Times New Roman"/>
                <w:sz w:val="24"/>
                <w:szCs w:val="24"/>
              </w:rPr>
              <w:t>олимпиадах</w:t>
            </w:r>
          </w:p>
          <w:p w:rsidR="0007280F" w:rsidRPr="0007280F" w:rsidRDefault="0007280F" w:rsidP="0007280F">
            <w:pPr>
              <w:spacing w:after="0"/>
              <w:rPr>
                <w:rFonts w:ascii="Times New Roman" w:eastAsia="Times New Roman" w:hAnsi="Times New Roman" w:cs="Times New Roman"/>
                <w:sz w:val="24"/>
                <w:szCs w:val="24"/>
              </w:rPr>
            </w:pPr>
          </w:p>
        </w:tc>
        <w:tc>
          <w:tcPr>
            <w:tcW w:w="2160" w:type="dxa"/>
          </w:tcPr>
          <w:p w:rsidR="0007280F" w:rsidRPr="0007280F" w:rsidRDefault="0007280F" w:rsidP="0007280F">
            <w:p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 течение года</w:t>
            </w:r>
          </w:p>
          <w:p w:rsidR="0007280F" w:rsidRPr="0007280F" w:rsidRDefault="0007280F" w:rsidP="0007280F">
            <w:pPr>
              <w:spacing w:after="0"/>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tc>
        <w:tc>
          <w:tcPr>
            <w:tcW w:w="2623" w:type="dxa"/>
          </w:tcPr>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учителя,</w:t>
            </w:r>
          </w:p>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воспитатели</w:t>
            </w:r>
          </w:p>
          <w:p w:rsidR="0007280F" w:rsidRPr="0007280F" w:rsidRDefault="0007280F" w:rsidP="0007280F">
            <w:pPr>
              <w:spacing w:after="0"/>
              <w:rPr>
                <w:rFonts w:ascii="Times New Roman" w:eastAsia="Times New Roman" w:hAnsi="Times New Roman" w:cs="Times New Roman"/>
                <w:sz w:val="24"/>
                <w:szCs w:val="24"/>
              </w:rPr>
            </w:pPr>
          </w:p>
        </w:tc>
      </w:tr>
      <w:tr w:rsidR="0007280F" w:rsidRPr="004D76B9" w:rsidTr="0097606C">
        <w:trPr>
          <w:trHeight w:val="780"/>
        </w:trPr>
        <w:tc>
          <w:tcPr>
            <w:tcW w:w="4788" w:type="dxa"/>
          </w:tcPr>
          <w:p w:rsidR="0007280F" w:rsidRPr="0007280F" w:rsidRDefault="0007280F" w:rsidP="0063262B">
            <w:pPr>
              <w:numPr>
                <w:ilvl w:val="0"/>
                <w:numId w:val="46"/>
              </w:num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Работа в методических объединениях детского дома</w:t>
            </w:r>
          </w:p>
          <w:p w:rsidR="0007280F" w:rsidRPr="0007280F" w:rsidRDefault="0007280F" w:rsidP="0007280F">
            <w:pPr>
              <w:spacing w:after="0"/>
              <w:rPr>
                <w:rFonts w:ascii="Times New Roman" w:eastAsia="Times New Roman" w:hAnsi="Times New Roman" w:cs="Times New Roman"/>
                <w:sz w:val="24"/>
                <w:szCs w:val="24"/>
              </w:rPr>
            </w:pPr>
          </w:p>
        </w:tc>
        <w:tc>
          <w:tcPr>
            <w:tcW w:w="2160" w:type="dxa"/>
          </w:tcPr>
          <w:p w:rsidR="0007280F" w:rsidRPr="0007280F" w:rsidRDefault="0007280F" w:rsidP="0007280F">
            <w:p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 течение года</w:t>
            </w:r>
          </w:p>
          <w:p w:rsidR="0007280F" w:rsidRPr="0007280F" w:rsidRDefault="0007280F" w:rsidP="0007280F">
            <w:pPr>
              <w:spacing w:after="0"/>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tc>
        <w:tc>
          <w:tcPr>
            <w:tcW w:w="2623" w:type="dxa"/>
          </w:tcPr>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учителя, воспитатели</w:t>
            </w:r>
          </w:p>
          <w:p w:rsidR="0007280F" w:rsidRPr="0007280F" w:rsidRDefault="0007280F" w:rsidP="0007280F">
            <w:pPr>
              <w:spacing w:after="0"/>
              <w:jc w:val="center"/>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tc>
      </w:tr>
      <w:tr w:rsidR="0007280F" w:rsidRPr="004D76B9" w:rsidTr="0097606C">
        <w:trPr>
          <w:trHeight w:val="1020"/>
        </w:trPr>
        <w:tc>
          <w:tcPr>
            <w:tcW w:w="4788" w:type="dxa"/>
          </w:tcPr>
          <w:p w:rsidR="0007280F" w:rsidRPr="0007280F" w:rsidRDefault="0007280F" w:rsidP="0063262B">
            <w:pPr>
              <w:numPr>
                <w:ilvl w:val="0"/>
                <w:numId w:val="46"/>
              </w:num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Самообразование (работа над темой по самообразованию, знакомство и освоение передового педагогического опыта).</w:t>
            </w:r>
          </w:p>
        </w:tc>
        <w:tc>
          <w:tcPr>
            <w:tcW w:w="2160" w:type="dxa"/>
          </w:tcPr>
          <w:p w:rsidR="0007280F" w:rsidRPr="0007280F" w:rsidRDefault="00B37080" w:rsidP="0007280F">
            <w:p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w:t>
            </w:r>
            <w:r w:rsidR="0007280F" w:rsidRPr="0007280F">
              <w:rPr>
                <w:rFonts w:ascii="Times New Roman" w:eastAsia="Times New Roman" w:hAnsi="Times New Roman" w:cs="Times New Roman"/>
                <w:sz w:val="24"/>
                <w:szCs w:val="24"/>
              </w:rPr>
              <w:t xml:space="preserve"> течение года</w:t>
            </w:r>
          </w:p>
          <w:p w:rsidR="0007280F" w:rsidRPr="0007280F" w:rsidRDefault="0007280F" w:rsidP="0007280F">
            <w:pPr>
              <w:spacing w:after="0"/>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tc>
        <w:tc>
          <w:tcPr>
            <w:tcW w:w="2623" w:type="dxa"/>
          </w:tcPr>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педагоги</w:t>
            </w:r>
          </w:p>
          <w:p w:rsidR="0007280F" w:rsidRPr="0007280F" w:rsidRDefault="0007280F" w:rsidP="0007280F">
            <w:pPr>
              <w:spacing w:after="0"/>
              <w:jc w:val="center"/>
              <w:rPr>
                <w:rFonts w:ascii="Times New Roman" w:eastAsia="Times New Roman" w:hAnsi="Times New Roman" w:cs="Times New Roman"/>
                <w:sz w:val="24"/>
                <w:szCs w:val="24"/>
              </w:rPr>
            </w:pPr>
          </w:p>
          <w:p w:rsidR="0007280F" w:rsidRPr="0007280F" w:rsidRDefault="0007280F" w:rsidP="0007280F">
            <w:pPr>
              <w:spacing w:after="0"/>
              <w:jc w:val="center"/>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tc>
      </w:tr>
      <w:tr w:rsidR="0007280F" w:rsidRPr="004D76B9" w:rsidTr="0097606C">
        <w:trPr>
          <w:trHeight w:val="1155"/>
        </w:trPr>
        <w:tc>
          <w:tcPr>
            <w:tcW w:w="4788" w:type="dxa"/>
          </w:tcPr>
          <w:p w:rsidR="0007280F" w:rsidRPr="0007280F" w:rsidRDefault="0007280F" w:rsidP="0063262B">
            <w:pPr>
              <w:numPr>
                <w:ilvl w:val="0"/>
                <w:numId w:val="46"/>
              </w:num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 xml:space="preserve">Участие в работе межшкольных методических объединений </w:t>
            </w:r>
          </w:p>
          <w:p w:rsidR="0007280F" w:rsidRPr="0007280F" w:rsidRDefault="0007280F" w:rsidP="0007280F">
            <w:pPr>
              <w:spacing w:after="0"/>
              <w:rPr>
                <w:rFonts w:ascii="Times New Roman" w:eastAsia="Times New Roman" w:hAnsi="Times New Roman" w:cs="Times New Roman"/>
                <w:sz w:val="24"/>
                <w:szCs w:val="24"/>
              </w:rPr>
            </w:pPr>
          </w:p>
        </w:tc>
        <w:tc>
          <w:tcPr>
            <w:tcW w:w="2160" w:type="dxa"/>
          </w:tcPr>
          <w:p w:rsidR="0007280F" w:rsidRPr="0007280F" w:rsidRDefault="0007280F" w:rsidP="0007280F">
            <w:p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 течение года</w:t>
            </w:r>
          </w:p>
          <w:p w:rsidR="0007280F" w:rsidRPr="0007280F" w:rsidRDefault="0007280F" w:rsidP="0007280F">
            <w:pPr>
              <w:spacing w:after="0"/>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tc>
        <w:tc>
          <w:tcPr>
            <w:tcW w:w="2623" w:type="dxa"/>
          </w:tcPr>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учителя, логопеды, психологи, воспитатели</w:t>
            </w:r>
          </w:p>
        </w:tc>
      </w:tr>
      <w:tr w:rsidR="0007280F" w:rsidRPr="004D76B9" w:rsidTr="0007280F">
        <w:trPr>
          <w:trHeight w:val="1048"/>
        </w:trPr>
        <w:tc>
          <w:tcPr>
            <w:tcW w:w="4788" w:type="dxa"/>
          </w:tcPr>
          <w:p w:rsidR="0007280F" w:rsidRPr="0007280F" w:rsidRDefault="0007280F" w:rsidP="0063262B">
            <w:pPr>
              <w:numPr>
                <w:ilvl w:val="0"/>
                <w:numId w:val="46"/>
              </w:num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Посещение методических практикумов, семинаров, консультаций, открытых занятий на уровне области и города.</w:t>
            </w:r>
          </w:p>
        </w:tc>
        <w:tc>
          <w:tcPr>
            <w:tcW w:w="2160" w:type="dxa"/>
          </w:tcPr>
          <w:p w:rsidR="0007280F" w:rsidRPr="0007280F" w:rsidRDefault="00B37080" w:rsidP="0007280F">
            <w:p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w:t>
            </w:r>
            <w:r w:rsidR="0007280F" w:rsidRPr="0007280F">
              <w:rPr>
                <w:rFonts w:ascii="Times New Roman" w:eastAsia="Times New Roman" w:hAnsi="Times New Roman" w:cs="Times New Roman"/>
                <w:sz w:val="24"/>
                <w:szCs w:val="24"/>
              </w:rPr>
              <w:t xml:space="preserve"> течение года</w:t>
            </w:r>
          </w:p>
          <w:p w:rsidR="0007280F" w:rsidRPr="0007280F" w:rsidRDefault="0007280F" w:rsidP="0007280F">
            <w:pPr>
              <w:spacing w:after="0"/>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p w:rsidR="0007280F" w:rsidRPr="0007280F" w:rsidRDefault="0007280F" w:rsidP="0007280F">
            <w:pPr>
              <w:spacing w:after="0"/>
              <w:rPr>
                <w:rFonts w:ascii="Times New Roman" w:eastAsia="Times New Roman" w:hAnsi="Times New Roman" w:cs="Times New Roman"/>
                <w:sz w:val="24"/>
                <w:szCs w:val="24"/>
              </w:rPr>
            </w:pPr>
          </w:p>
        </w:tc>
        <w:tc>
          <w:tcPr>
            <w:tcW w:w="2623" w:type="dxa"/>
          </w:tcPr>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учителя,</w:t>
            </w:r>
          </w:p>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воспитатели</w:t>
            </w:r>
          </w:p>
        </w:tc>
      </w:tr>
      <w:tr w:rsidR="0007280F" w:rsidRPr="004D76B9" w:rsidTr="0007280F">
        <w:trPr>
          <w:trHeight w:val="948"/>
        </w:trPr>
        <w:tc>
          <w:tcPr>
            <w:tcW w:w="4788" w:type="dxa"/>
          </w:tcPr>
          <w:p w:rsidR="0007280F" w:rsidRPr="0007280F" w:rsidRDefault="0007280F" w:rsidP="0063262B">
            <w:pPr>
              <w:numPr>
                <w:ilvl w:val="0"/>
                <w:numId w:val="46"/>
              </w:num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Посещение открытых уроков внеклассных занятий в детском доме.</w:t>
            </w:r>
          </w:p>
        </w:tc>
        <w:tc>
          <w:tcPr>
            <w:tcW w:w="2160" w:type="dxa"/>
          </w:tcPr>
          <w:p w:rsidR="0007280F" w:rsidRPr="0007280F" w:rsidRDefault="00B37080" w:rsidP="0007280F">
            <w:p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w:t>
            </w:r>
            <w:r w:rsidR="0007280F" w:rsidRPr="0007280F">
              <w:rPr>
                <w:rFonts w:ascii="Times New Roman" w:eastAsia="Times New Roman" w:hAnsi="Times New Roman" w:cs="Times New Roman"/>
                <w:sz w:val="24"/>
                <w:szCs w:val="24"/>
              </w:rPr>
              <w:t xml:space="preserve"> течение года</w:t>
            </w:r>
          </w:p>
        </w:tc>
        <w:tc>
          <w:tcPr>
            <w:tcW w:w="2623" w:type="dxa"/>
          </w:tcPr>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учителя,</w:t>
            </w:r>
          </w:p>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воспитатели</w:t>
            </w:r>
          </w:p>
        </w:tc>
      </w:tr>
      <w:tr w:rsidR="0007280F" w:rsidRPr="004D76B9" w:rsidTr="0007280F">
        <w:trPr>
          <w:trHeight w:val="835"/>
        </w:trPr>
        <w:tc>
          <w:tcPr>
            <w:tcW w:w="4788" w:type="dxa"/>
          </w:tcPr>
          <w:p w:rsidR="0007280F" w:rsidRPr="0007280F" w:rsidRDefault="0007280F" w:rsidP="0063262B">
            <w:pPr>
              <w:numPr>
                <w:ilvl w:val="0"/>
                <w:numId w:val="46"/>
              </w:num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Разработка Авторских образовательных программ.</w:t>
            </w:r>
          </w:p>
        </w:tc>
        <w:tc>
          <w:tcPr>
            <w:tcW w:w="2160" w:type="dxa"/>
          </w:tcPr>
          <w:p w:rsidR="0007280F" w:rsidRPr="0007280F" w:rsidRDefault="00B37080" w:rsidP="0007280F">
            <w:pPr>
              <w:spacing w:after="0"/>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w:t>
            </w:r>
            <w:r w:rsidR="0007280F" w:rsidRPr="0007280F">
              <w:rPr>
                <w:rFonts w:ascii="Times New Roman" w:eastAsia="Times New Roman" w:hAnsi="Times New Roman" w:cs="Times New Roman"/>
                <w:sz w:val="24"/>
                <w:szCs w:val="24"/>
              </w:rPr>
              <w:t xml:space="preserve"> течение года</w:t>
            </w:r>
          </w:p>
        </w:tc>
        <w:tc>
          <w:tcPr>
            <w:tcW w:w="2623" w:type="dxa"/>
          </w:tcPr>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 xml:space="preserve">учителя, </w:t>
            </w:r>
          </w:p>
          <w:p w:rsidR="0007280F" w:rsidRPr="0007280F" w:rsidRDefault="0007280F" w:rsidP="0007280F">
            <w:pPr>
              <w:spacing w:after="0"/>
              <w:jc w:val="center"/>
              <w:rPr>
                <w:rFonts w:ascii="Times New Roman" w:eastAsia="Times New Roman" w:hAnsi="Times New Roman" w:cs="Times New Roman"/>
                <w:sz w:val="24"/>
                <w:szCs w:val="24"/>
              </w:rPr>
            </w:pPr>
            <w:r w:rsidRPr="0007280F">
              <w:rPr>
                <w:rFonts w:ascii="Times New Roman" w:eastAsia="Times New Roman" w:hAnsi="Times New Roman" w:cs="Times New Roman"/>
                <w:sz w:val="24"/>
                <w:szCs w:val="24"/>
              </w:rPr>
              <w:t>воспитатели</w:t>
            </w:r>
          </w:p>
        </w:tc>
      </w:tr>
    </w:tbl>
    <w:p w:rsidR="0007280F" w:rsidRPr="007C3F45" w:rsidRDefault="0007280F" w:rsidP="0007280F">
      <w:pPr>
        <w:shd w:val="clear" w:color="auto" w:fill="FFFFFF" w:themeFill="background1"/>
        <w:spacing w:after="0"/>
        <w:ind w:right="-1" w:firstLine="708"/>
        <w:jc w:val="both"/>
        <w:rPr>
          <w:rFonts w:ascii="Times New Roman" w:hAnsi="Times New Roman" w:cs="Times New Roman"/>
          <w:b/>
          <w:sz w:val="24"/>
          <w:szCs w:val="24"/>
        </w:rPr>
      </w:pPr>
    </w:p>
    <w:p w:rsidR="00CD52AC" w:rsidRDefault="00CD52AC" w:rsidP="00923217">
      <w:pPr>
        <w:pStyle w:val="afe"/>
        <w:spacing w:line="276" w:lineRule="auto"/>
        <w:jc w:val="center"/>
        <w:rPr>
          <w:b/>
          <w:bCs/>
        </w:rPr>
      </w:pPr>
    </w:p>
    <w:p w:rsidR="00CD52AC" w:rsidRDefault="00CD52AC" w:rsidP="00923217">
      <w:pPr>
        <w:pStyle w:val="afe"/>
        <w:spacing w:line="276" w:lineRule="auto"/>
        <w:jc w:val="center"/>
        <w:rPr>
          <w:b/>
          <w:bCs/>
        </w:rPr>
      </w:pPr>
    </w:p>
    <w:p w:rsidR="00CD52AC" w:rsidRDefault="00CD52AC" w:rsidP="00217DFF">
      <w:pPr>
        <w:pStyle w:val="afe"/>
        <w:spacing w:line="276" w:lineRule="auto"/>
        <w:rPr>
          <w:b/>
          <w:bCs/>
        </w:rPr>
      </w:pPr>
    </w:p>
    <w:p w:rsidR="00923217" w:rsidRPr="00923217" w:rsidRDefault="00923217" w:rsidP="00923217">
      <w:pPr>
        <w:pStyle w:val="afe"/>
        <w:spacing w:line="276" w:lineRule="auto"/>
        <w:jc w:val="center"/>
        <w:rPr>
          <w:b/>
          <w:bCs/>
        </w:rPr>
      </w:pPr>
      <w:r w:rsidRPr="00923217">
        <w:rPr>
          <w:b/>
          <w:bCs/>
        </w:rPr>
        <w:t>Аттестация педагогических кадров</w:t>
      </w:r>
    </w:p>
    <w:p w:rsidR="00923217" w:rsidRDefault="00E61492" w:rsidP="00923217">
      <w:pPr>
        <w:pStyle w:val="afe"/>
        <w:spacing w:line="276" w:lineRule="auto"/>
        <w:jc w:val="center"/>
        <w:rPr>
          <w:b/>
          <w:bCs/>
        </w:rPr>
      </w:pPr>
      <w:r>
        <w:rPr>
          <w:b/>
          <w:bCs/>
        </w:rPr>
        <w:t>на 2019</w:t>
      </w:r>
      <w:r w:rsidR="00923217" w:rsidRPr="00923217">
        <w:rPr>
          <w:b/>
          <w:bCs/>
        </w:rPr>
        <w:t xml:space="preserve"> </w:t>
      </w:r>
      <w:r w:rsidR="00B37080">
        <w:rPr>
          <w:b/>
          <w:bCs/>
        </w:rPr>
        <w:t>–</w:t>
      </w:r>
      <w:r>
        <w:rPr>
          <w:b/>
          <w:bCs/>
        </w:rPr>
        <w:t xml:space="preserve"> 2020</w:t>
      </w:r>
      <w:r w:rsidR="00923217" w:rsidRPr="00923217">
        <w:rPr>
          <w:b/>
          <w:bCs/>
        </w:rPr>
        <w:t xml:space="preserve"> учебный год</w:t>
      </w:r>
      <w:r w:rsidR="004435F3">
        <w:rPr>
          <w:b/>
          <w:bCs/>
        </w:rPr>
        <w:t xml:space="preserve"> </w:t>
      </w:r>
      <w:proofErr w:type="gramStart"/>
      <w:r w:rsidR="004435F3">
        <w:rPr>
          <w:b/>
          <w:bCs/>
        </w:rPr>
        <w:t xml:space="preserve">( </w:t>
      </w:r>
      <w:proofErr w:type="gramEnd"/>
      <w:r w:rsidR="004435F3">
        <w:rPr>
          <w:b/>
          <w:bCs/>
        </w:rPr>
        <w:t xml:space="preserve">Приложение </w:t>
      </w:r>
      <w:r w:rsidR="00422FD9">
        <w:rPr>
          <w:b/>
          <w:bCs/>
        </w:rPr>
        <w:t xml:space="preserve">к </w:t>
      </w:r>
      <w:r w:rsidR="004435F3">
        <w:rPr>
          <w:b/>
          <w:bCs/>
        </w:rPr>
        <w:t>годовому плану )</w:t>
      </w:r>
    </w:p>
    <w:tbl>
      <w:tblPr>
        <w:tblW w:w="9639" w:type="dxa"/>
        <w:tblInd w:w="5" w:type="dxa"/>
        <w:tblLayout w:type="fixed"/>
        <w:tblCellMar>
          <w:left w:w="0" w:type="dxa"/>
          <w:right w:w="0" w:type="dxa"/>
        </w:tblCellMar>
        <w:tblLook w:val="0000"/>
      </w:tblPr>
      <w:tblGrid>
        <w:gridCol w:w="679"/>
        <w:gridCol w:w="2440"/>
        <w:gridCol w:w="3402"/>
        <w:gridCol w:w="1984"/>
        <w:gridCol w:w="1134"/>
      </w:tblGrid>
      <w:tr w:rsidR="00CD52AC" w:rsidRPr="00ED244B" w:rsidTr="00E43CF7">
        <w:trPr>
          <w:trHeight w:val="1129"/>
        </w:trPr>
        <w:tc>
          <w:tcPr>
            <w:tcW w:w="679" w:type="dxa"/>
            <w:tcBorders>
              <w:top w:val="single" w:sz="4" w:space="0" w:color="auto"/>
              <w:left w:val="single" w:sz="4" w:space="0" w:color="auto"/>
              <w:right w:val="single" w:sz="4" w:space="0" w:color="auto"/>
            </w:tcBorders>
            <w:vAlign w:val="center"/>
          </w:tcPr>
          <w:p w:rsidR="00CD52AC" w:rsidRPr="00ED244B" w:rsidRDefault="00CD52AC" w:rsidP="00E43CF7">
            <w:pPr>
              <w:pStyle w:val="afe"/>
              <w:ind w:right="33"/>
              <w:jc w:val="center"/>
              <w:rPr>
                <w:b/>
                <w:bCs/>
                <w:iCs/>
                <w:sz w:val="26"/>
                <w:szCs w:val="26"/>
              </w:rPr>
            </w:pPr>
            <w:r w:rsidRPr="00ED244B">
              <w:rPr>
                <w:b/>
                <w:bCs/>
                <w:iCs/>
                <w:sz w:val="26"/>
                <w:szCs w:val="26"/>
              </w:rPr>
              <w:t>№</w:t>
            </w:r>
          </w:p>
          <w:p w:rsidR="00CD52AC" w:rsidRPr="00ED244B" w:rsidRDefault="00CD52AC" w:rsidP="00E43CF7">
            <w:pPr>
              <w:pStyle w:val="afe"/>
              <w:ind w:right="33"/>
              <w:jc w:val="center"/>
              <w:rPr>
                <w:b/>
                <w:bCs/>
                <w:i/>
                <w:iCs/>
                <w:sz w:val="26"/>
                <w:szCs w:val="26"/>
              </w:rPr>
            </w:pPr>
            <w:proofErr w:type="gramStart"/>
            <w:r w:rsidRPr="00ED244B">
              <w:rPr>
                <w:b/>
                <w:bCs/>
                <w:iCs/>
                <w:sz w:val="26"/>
                <w:szCs w:val="26"/>
              </w:rPr>
              <w:t>п</w:t>
            </w:r>
            <w:proofErr w:type="gramEnd"/>
            <w:r w:rsidRPr="00ED244B">
              <w:rPr>
                <w:b/>
                <w:bCs/>
                <w:iCs/>
                <w:sz w:val="26"/>
                <w:szCs w:val="26"/>
              </w:rPr>
              <w:t>/п</w:t>
            </w:r>
          </w:p>
        </w:tc>
        <w:tc>
          <w:tcPr>
            <w:tcW w:w="2440" w:type="dxa"/>
            <w:tcBorders>
              <w:top w:val="single" w:sz="4" w:space="0" w:color="auto"/>
              <w:left w:val="single" w:sz="4" w:space="0" w:color="auto"/>
              <w:right w:val="single" w:sz="4" w:space="0" w:color="auto"/>
            </w:tcBorders>
            <w:vAlign w:val="center"/>
          </w:tcPr>
          <w:p w:rsidR="00CD52AC" w:rsidRPr="00ED244B" w:rsidRDefault="00CD52AC" w:rsidP="00E43CF7">
            <w:pPr>
              <w:pStyle w:val="afe"/>
              <w:ind w:right="28"/>
              <w:jc w:val="center"/>
              <w:rPr>
                <w:b/>
                <w:bCs/>
                <w:sz w:val="26"/>
                <w:szCs w:val="26"/>
              </w:rPr>
            </w:pPr>
            <w:r w:rsidRPr="00ED244B">
              <w:rPr>
                <w:b/>
                <w:bCs/>
                <w:sz w:val="26"/>
                <w:szCs w:val="26"/>
              </w:rPr>
              <w:t>Ф.И.О.</w:t>
            </w:r>
          </w:p>
        </w:tc>
        <w:tc>
          <w:tcPr>
            <w:tcW w:w="3402" w:type="dxa"/>
            <w:tcBorders>
              <w:top w:val="single" w:sz="4" w:space="0" w:color="auto"/>
              <w:left w:val="single" w:sz="4" w:space="0" w:color="auto"/>
              <w:bottom w:val="single" w:sz="4" w:space="0" w:color="auto"/>
              <w:right w:val="single" w:sz="4" w:space="0" w:color="auto"/>
            </w:tcBorders>
            <w:vAlign w:val="center"/>
          </w:tcPr>
          <w:p w:rsidR="00CD52AC" w:rsidRPr="00ED244B" w:rsidRDefault="00CD52AC" w:rsidP="00E43CF7">
            <w:pPr>
              <w:pStyle w:val="afe"/>
              <w:ind w:right="4"/>
              <w:jc w:val="center"/>
              <w:rPr>
                <w:b/>
                <w:bCs/>
                <w:sz w:val="26"/>
                <w:szCs w:val="26"/>
              </w:rPr>
            </w:pPr>
            <w:r w:rsidRPr="00ED244B">
              <w:rPr>
                <w:b/>
                <w:bCs/>
                <w:sz w:val="26"/>
                <w:szCs w:val="26"/>
              </w:rPr>
              <w:t>Заявленная</w:t>
            </w:r>
          </w:p>
          <w:p w:rsidR="00CD52AC" w:rsidRPr="00ED244B" w:rsidRDefault="00CD52AC" w:rsidP="00E43CF7">
            <w:pPr>
              <w:pStyle w:val="afe"/>
              <w:ind w:right="4"/>
              <w:jc w:val="center"/>
              <w:rPr>
                <w:b/>
                <w:bCs/>
                <w:sz w:val="26"/>
                <w:szCs w:val="26"/>
              </w:rPr>
            </w:pPr>
            <w:r w:rsidRPr="00ED244B">
              <w:rPr>
                <w:b/>
                <w:bCs/>
                <w:sz w:val="26"/>
                <w:szCs w:val="26"/>
              </w:rPr>
              <w:t>квалификационная</w:t>
            </w:r>
          </w:p>
          <w:p w:rsidR="00CD52AC" w:rsidRPr="00ED244B" w:rsidRDefault="00CD52AC" w:rsidP="00E43CF7">
            <w:pPr>
              <w:pStyle w:val="afe"/>
              <w:ind w:right="4"/>
              <w:jc w:val="center"/>
              <w:rPr>
                <w:b/>
                <w:bCs/>
                <w:sz w:val="26"/>
                <w:szCs w:val="26"/>
              </w:rPr>
            </w:pPr>
            <w:r w:rsidRPr="00ED244B">
              <w:rPr>
                <w:b/>
                <w:bCs/>
                <w:sz w:val="26"/>
                <w:szCs w:val="26"/>
              </w:rPr>
              <w:t>категория</w:t>
            </w:r>
          </w:p>
        </w:tc>
        <w:tc>
          <w:tcPr>
            <w:tcW w:w="1984" w:type="dxa"/>
            <w:tcBorders>
              <w:top w:val="single" w:sz="4" w:space="0" w:color="auto"/>
              <w:left w:val="single" w:sz="4" w:space="0" w:color="auto"/>
              <w:bottom w:val="single" w:sz="4" w:space="0" w:color="auto"/>
              <w:right w:val="single" w:sz="4" w:space="0" w:color="auto"/>
            </w:tcBorders>
            <w:vAlign w:val="center"/>
          </w:tcPr>
          <w:p w:rsidR="00CD52AC" w:rsidRPr="00ED244B" w:rsidRDefault="00CD52AC" w:rsidP="00E43CF7">
            <w:pPr>
              <w:pStyle w:val="afe"/>
              <w:ind w:left="4"/>
              <w:jc w:val="center"/>
              <w:rPr>
                <w:b/>
                <w:bCs/>
                <w:sz w:val="26"/>
                <w:szCs w:val="26"/>
              </w:rPr>
            </w:pPr>
            <w:r w:rsidRPr="00ED244B">
              <w:rPr>
                <w:b/>
                <w:bCs/>
                <w:sz w:val="26"/>
                <w:szCs w:val="26"/>
              </w:rPr>
              <w:t>Должность</w:t>
            </w:r>
          </w:p>
        </w:tc>
        <w:tc>
          <w:tcPr>
            <w:tcW w:w="1134" w:type="dxa"/>
            <w:tcBorders>
              <w:top w:val="single" w:sz="4" w:space="0" w:color="auto"/>
              <w:left w:val="single" w:sz="4" w:space="0" w:color="auto"/>
              <w:bottom w:val="single" w:sz="4" w:space="0" w:color="auto"/>
              <w:right w:val="single" w:sz="4" w:space="0" w:color="auto"/>
            </w:tcBorders>
          </w:tcPr>
          <w:p w:rsidR="00CD52AC" w:rsidRDefault="00CD52AC" w:rsidP="00E43CF7">
            <w:pPr>
              <w:pStyle w:val="afe"/>
              <w:spacing w:line="360" w:lineRule="auto"/>
              <w:ind w:left="4"/>
              <w:jc w:val="center"/>
              <w:rPr>
                <w:b/>
                <w:bCs/>
                <w:sz w:val="26"/>
                <w:szCs w:val="26"/>
              </w:rPr>
            </w:pPr>
          </w:p>
          <w:p w:rsidR="00CD52AC" w:rsidRPr="00ED244B" w:rsidRDefault="00CD52AC" w:rsidP="00E43CF7">
            <w:pPr>
              <w:pStyle w:val="afe"/>
              <w:spacing w:line="360" w:lineRule="auto"/>
              <w:ind w:left="4"/>
              <w:jc w:val="center"/>
              <w:rPr>
                <w:b/>
                <w:bCs/>
                <w:sz w:val="26"/>
                <w:szCs w:val="26"/>
              </w:rPr>
            </w:pPr>
            <w:r>
              <w:rPr>
                <w:b/>
                <w:bCs/>
                <w:sz w:val="26"/>
                <w:szCs w:val="26"/>
              </w:rPr>
              <w:t>Сроки</w:t>
            </w:r>
          </w:p>
        </w:tc>
      </w:tr>
      <w:tr w:rsidR="00CD52AC" w:rsidTr="00E43CF7">
        <w:trPr>
          <w:trHeight w:val="398"/>
        </w:trPr>
        <w:tc>
          <w:tcPr>
            <w:tcW w:w="679" w:type="dxa"/>
            <w:tcBorders>
              <w:top w:val="single" w:sz="4" w:space="0" w:color="auto"/>
              <w:left w:val="single" w:sz="4" w:space="0" w:color="auto"/>
              <w:bottom w:val="nil"/>
              <w:right w:val="single" w:sz="4" w:space="0" w:color="auto"/>
            </w:tcBorders>
            <w:vAlign w:val="center"/>
          </w:tcPr>
          <w:p w:rsidR="00CD52AC" w:rsidRPr="00ED244B" w:rsidRDefault="00CD52AC" w:rsidP="00E43CF7">
            <w:pPr>
              <w:pStyle w:val="afe"/>
              <w:ind w:right="33"/>
              <w:jc w:val="center"/>
              <w:rPr>
                <w:sz w:val="26"/>
                <w:szCs w:val="26"/>
              </w:rPr>
            </w:pPr>
            <w:r>
              <w:rPr>
                <w:sz w:val="26"/>
                <w:szCs w:val="26"/>
              </w:rPr>
              <w:t>1.</w:t>
            </w:r>
          </w:p>
        </w:tc>
        <w:tc>
          <w:tcPr>
            <w:tcW w:w="2440" w:type="dxa"/>
            <w:tcBorders>
              <w:top w:val="single" w:sz="4" w:space="0" w:color="auto"/>
              <w:left w:val="single" w:sz="4" w:space="0" w:color="auto"/>
              <w:bottom w:val="nil"/>
              <w:right w:val="single" w:sz="4" w:space="0" w:color="auto"/>
            </w:tcBorders>
            <w:vAlign w:val="center"/>
          </w:tcPr>
          <w:p w:rsidR="00CD52AC" w:rsidRDefault="00CD52AC" w:rsidP="00E43CF7">
            <w:pPr>
              <w:pStyle w:val="afe"/>
              <w:ind w:right="28"/>
              <w:jc w:val="center"/>
              <w:rPr>
                <w:sz w:val="26"/>
                <w:szCs w:val="26"/>
              </w:rPr>
            </w:pPr>
            <w:r>
              <w:rPr>
                <w:sz w:val="26"/>
                <w:szCs w:val="26"/>
              </w:rPr>
              <w:t>Шеева Вера Владимировна</w:t>
            </w:r>
          </w:p>
          <w:p w:rsidR="00CD52AC" w:rsidRPr="00ED244B" w:rsidRDefault="00CD52AC" w:rsidP="00E43CF7">
            <w:pPr>
              <w:pStyle w:val="afe"/>
              <w:ind w:right="28"/>
              <w:jc w:val="center"/>
              <w:rPr>
                <w:sz w:val="26"/>
                <w:szCs w:val="26"/>
              </w:rPr>
            </w:pPr>
          </w:p>
        </w:tc>
        <w:tc>
          <w:tcPr>
            <w:tcW w:w="3402" w:type="dxa"/>
            <w:tcBorders>
              <w:top w:val="single" w:sz="4" w:space="0" w:color="auto"/>
              <w:left w:val="single" w:sz="4" w:space="0" w:color="auto"/>
              <w:bottom w:val="nil"/>
              <w:right w:val="single" w:sz="4" w:space="0" w:color="auto"/>
            </w:tcBorders>
            <w:vAlign w:val="center"/>
          </w:tcPr>
          <w:p w:rsidR="00CD52AC" w:rsidRPr="00ED244B" w:rsidRDefault="00CD52AC" w:rsidP="00E43CF7">
            <w:pPr>
              <w:pStyle w:val="afe"/>
              <w:ind w:right="4"/>
              <w:jc w:val="center"/>
              <w:rPr>
                <w:sz w:val="26"/>
                <w:szCs w:val="26"/>
              </w:rPr>
            </w:pPr>
            <w:r>
              <w:rPr>
                <w:sz w:val="26"/>
                <w:szCs w:val="26"/>
              </w:rPr>
              <w:t>Соответствие занимаемой должности</w:t>
            </w:r>
          </w:p>
        </w:tc>
        <w:tc>
          <w:tcPr>
            <w:tcW w:w="1984" w:type="dxa"/>
            <w:tcBorders>
              <w:top w:val="single" w:sz="4" w:space="0" w:color="auto"/>
              <w:left w:val="single" w:sz="4" w:space="0" w:color="auto"/>
              <w:bottom w:val="nil"/>
              <w:right w:val="single" w:sz="4" w:space="0" w:color="auto"/>
            </w:tcBorders>
            <w:vAlign w:val="center"/>
          </w:tcPr>
          <w:p w:rsidR="00CD52AC" w:rsidRPr="00ED244B" w:rsidRDefault="00CD52AC" w:rsidP="00E43CF7">
            <w:pPr>
              <w:pStyle w:val="afe"/>
              <w:jc w:val="center"/>
              <w:rPr>
                <w:sz w:val="26"/>
                <w:szCs w:val="26"/>
              </w:rPr>
            </w:pPr>
            <w:r>
              <w:rPr>
                <w:sz w:val="26"/>
                <w:szCs w:val="26"/>
              </w:rPr>
              <w:t>Воспитатель</w:t>
            </w:r>
          </w:p>
        </w:tc>
        <w:tc>
          <w:tcPr>
            <w:tcW w:w="1134" w:type="dxa"/>
            <w:tcBorders>
              <w:top w:val="single" w:sz="4" w:space="0" w:color="auto"/>
              <w:left w:val="single" w:sz="4" w:space="0" w:color="auto"/>
              <w:bottom w:val="nil"/>
              <w:right w:val="single" w:sz="4" w:space="0" w:color="auto"/>
            </w:tcBorders>
          </w:tcPr>
          <w:p w:rsidR="00CD52AC" w:rsidRDefault="00CD52AC" w:rsidP="00E43CF7">
            <w:pPr>
              <w:pStyle w:val="afe"/>
              <w:jc w:val="center"/>
              <w:rPr>
                <w:sz w:val="26"/>
                <w:szCs w:val="26"/>
              </w:rPr>
            </w:pPr>
            <w:r>
              <w:rPr>
                <w:sz w:val="26"/>
                <w:szCs w:val="26"/>
              </w:rPr>
              <w:t>март</w:t>
            </w:r>
          </w:p>
          <w:p w:rsidR="00CD52AC" w:rsidRDefault="00CD52AC" w:rsidP="00E43CF7">
            <w:pPr>
              <w:pStyle w:val="afe"/>
              <w:jc w:val="center"/>
              <w:rPr>
                <w:sz w:val="26"/>
                <w:szCs w:val="26"/>
              </w:rPr>
            </w:pPr>
            <w:r>
              <w:rPr>
                <w:sz w:val="26"/>
                <w:szCs w:val="26"/>
              </w:rPr>
              <w:t>2020 г.</w:t>
            </w:r>
          </w:p>
        </w:tc>
      </w:tr>
      <w:tr w:rsidR="00CD52AC" w:rsidTr="00E43CF7">
        <w:trPr>
          <w:trHeight w:val="374"/>
        </w:trPr>
        <w:tc>
          <w:tcPr>
            <w:tcW w:w="679" w:type="dxa"/>
            <w:tcBorders>
              <w:top w:val="single" w:sz="4" w:space="0" w:color="auto"/>
              <w:left w:val="single" w:sz="4" w:space="0" w:color="auto"/>
              <w:bottom w:val="nil"/>
              <w:right w:val="single" w:sz="4" w:space="0" w:color="auto"/>
            </w:tcBorders>
            <w:vAlign w:val="center"/>
          </w:tcPr>
          <w:p w:rsidR="00CD52AC" w:rsidRPr="00ED244B" w:rsidRDefault="00CD52AC" w:rsidP="00E43CF7">
            <w:pPr>
              <w:pStyle w:val="afe"/>
              <w:rPr>
                <w:sz w:val="26"/>
                <w:szCs w:val="26"/>
              </w:rPr>
            </w:pPr>
            <w:r>
              <w:rPr>
                <w:sz w:val="26"/>
                <w:szCs w:val="26"/>
              </w:rPr>
              <w:t xml:space="preserve">    2.</w:t>
            </w:r>
          </w:p>
        </w:tc>
        <w:tc>
          <w:tcPr>
            <w:tcW w:w="2440" w:type="dxa"/>
            <w:tcBorders>
              <w:top w:val="single" w:sz="4" w:space="0" w:color="auto"/>
              <w:left w:val="single" w:sz="4" w:space="0" w:color="auto"/>
              <w:bottom w:val="nil"/>
              <w:right w:val="single" w:sz="4" w:space="0" w:color="auto"/>
            </w:tcBorders>
            <w:vAlign w:val="center"/>
          </w:tcPr>
          <w:p w:rsidR="00CD52AC" w:rsidRPr="00ED244B" w:rsidRDefault="00CD52AC" w:rsidP="00E43CF7">
            <w:pPr>
              <w:pStyle w:val="afe"/>
              <w:ind w:right="28"/>
              <w:jc w:val="center"/>
              <w:rPr>
                <w:sz w:val="26"/>
                <w:szCs w:val="26"/>
              </w:rPr>
            </w:pPr>
            <w:r>
              <w:rPr>
                <w:sz w:val="26"/>
                <w:szCs w:val="26"/>
              </w:rPr>
              <w:t>Кривова Татьяна Викториновна</w:t>
            </w:r>
          </w:p>
        </w:tc>
        <w:tc>
          <w:tcPr>
            <w:tcW w:w="3402" w:type="dxa"/>
            <w:tcBorders>
              <w:top w:val="single" w:sz="4" w:space="0" w:color="auto"/>
              <w:left w:val="single" w:sz="4" w:space="0" w:color="auto"/>
              <w:bottom w:val="nil"/>
              <w:right w:val="single" w:sz="4" w:space="0" w:color="auto"/>
            </w:tcBorders>
            <w:vAlign w:val="center"/>
          </w:tcPr>
          <w:p w:rsidR="00CD52AC" w:rsidRDefault="00CD52AC" w:rsidP="00E43CF7">
            <w:pPr>
              <w:pStyle w:val="afe"/>
              <w:ind w:right="4"/>
              <w:jc w:val="center"/>
              <w:rPr>
                <w:sz w:val="26"/>
                <w:szCs w:val="26"/>
              </w:rPr>
            </w:pPr>
          </w:p>
          <w:p w:rsidR="00CD52AC" w:rsidRPr="00ED244B" w:rsidRDefault="00CD52AC" w:rsidP="00E43CF7">
            <w:pPr>
              <w:pStyle w:val="afe"/>
              <w:ind w:right="4"/>
              <w:jc w:val="center"/>
              <w:rPr>
                <w:sz w:val="26"/>
                <w:szCs w:val="26"/>
              </w:rPr>
            </w:pPr>
            <w:r>
              <w:rPr>
                <w:sz w:val="26"/>
                <w:szCs w:val="26"/>
              </w:rPr>
              <w:t>Соответствие занимаемой должности</w:t>
            </w:r>
          </w:p>
        </w:tc>
        <w:tc>
          <w:tcPr>
            <w:tcW w:w="1984" w:type="dxa"/>
            <w:tcBorders>
              <w:top w:val="single" w:sz="4" w:space="0" w:color="auto"/>
              <w:left w:val="single" w:sz="4" w:space="0" w:color="auto"/>
              <w:bottom w:val="nil"/>
              <w:right w:val="single" w:sz="4" w:space="0" w:color="auto"/>
            </w:tcBorders>
          </w:tcPr>
          <w:p w:rsidR="00CD52AC" w:rsidRDefault="00CD52AC" w:rsidP="00E43CF7">
            <w:pPr>
              <w:jc w:val="center"/>
              <w:rPr>
                <w:sz w:val="26"/>
                <w:szCs w:val="26"/>
              </w:rPr>
            </w:pPr>
          </w:p>
          <w:p w:rsidR="00CD52AC" w:rsidRPr="00ED244B" w:rsidRDefault="00CD52AC" w:rsidP="00E43CF7">
            <w:pPr>
              <w:jc w:val="center"/>
              <w:rPr>
                <w:sz w:val="26"/>
                <w:szCs w:val="26"/>
              </w:rPr>
            </w:pPr>
            <w:r>
              <w:rPr>
                <w:sz w:val="26"/>
                <w:szCs w:val="26"/>
              </w:rPr>
              <w:t>Воспитатель</w:t>
            </w:r>
          </w:p>
        </w:tc>
        <w:tc>
          <w:tcPr>
            <w:tcW w:w="1134" w:type="dxa"/>
            <w:tcBorders>
              <w:top w:val="single" w:sz="4" w:space="0" w:color="auto"/>
              <w:left w:val="single" w:sz="4" w:space="0" w:color="auto"/>
              <w:bottom w:val="nil"/>
              <w:right w:val="single" w:sz="4" w:space="0" w:color="auto"/>
            </w:tcBorders>
          </w:tcPr>
          <w:p w:rsidR="00CD52AC" w:rsidRDefault="00CD52AC" w:rsidP="00E43CF7">
            <w:pPr>
              <w:jc w:val="center"/>
              <w:rPr>
                <w:sz w:val="26"/>
                <w:szCs w:val="26"/>
              </w:rPr>
            </w:pPr>
            <w:r>
              <w:rPr>
                <w:sz w:val="26"/>
                <w:szCs w:val="26"/>
              </w:rPr>
              <w:t xml:space="preserve">март </w:t>
            </w:r>
          </w:p>
          <w:p w:rsidR="00CD52AC" w:rsidRDefault="00CD52AC" w:rsidP="00E43CF7">
            <w:pPr>
              <w:jc w:val="center"/>
              <w:rPr>
                <w:sz w:val="26"/>
                <w:szCs w:val="26"/>
              </w:rPr>
            </w:pPr>
            <w:r>
              <w:rPr>
                <w:sz w:val="26"/>
                <w:szCs w:val="26"/>
              </w:rPr>
              <w:t>2020 г.</w:t>
            </w:r>
          </w:p>
        </w:tc>
      </w:tr>
      <w:tr w:rsidR="00CD52AC" w:rsidTr="00E43CF7">
        <w:trPr>
          <w:trHeight w:val="1010"/>
        </w:trPr>
        <w:tc>
          <w:tcPr>
            <w:tcW w:w="679" w:type="dxa"/>
            <w:tcBorders>
              <w:top w:val="single" w:sz="4" w:space="0" w:color="auto"/>
              <w:left w:val="single" w:sz="4" w:space="0" w:color="auto"/>
              <w:bottom w:val="single" w:sz="4" w:space="0" w:color="auto"/>
              <w:right w:val="single" w:sz="4" w:space="0" w:color="auto"/>
            </w:tcBorders>
            <w:vAlign w:val="center"/>
          </w:tcPr>
          <w:p w:rsidR="00CD52AC" w:rsidRPr="00ED244B" w:rsidRDefault="00CD52AC" w:rsidP="00E43CF7">
            <w:pPr>
              <w:pStyle w:val="afe"/>
              <w:ind w:right="33"/>
              <w:jc w:val="center"/>
              <w:rPr>
                <w:sz w:val="26"/>
                <w:szCs w:val="26"/>
              </w:rPr>
            </w:pPr>
            <w:r>
              <w:rPr>
                <w:sz w:val="26"/>
                <w:szCs w:val="26"/>
              </w:rPr>
              <w:t>3.</w:t>
            </w:r>
          </w:p>
        </w:tc>
        <w:tc>
          <w:tcPr>
            <w:tcW w:w="2440" w:type="dxa"/>
            <w:tcBorders>
              <w:top w:val="single" w:sz="4" w:space="0" w:color="auto"/>
              <w:left w:val="single" w:sz="4" w:space="0" w:color="auto"/>
              <w:bottom w:val="single" w:sz="4" w:space="0" w:color="auto"/>
              <w:right w:val="single" w:sz="4" w:space="0" w:color="auto"/>
            </w:tcBorders>
            <w:vAlign w:val="center"/>
          </w:tcPr>
          <w:p w:rsidR="00CD52AC" w:rsidRPr="00ED244B" w:rsidRDefault="00CD52AC" w:rsidP="00E43CF7">
            <w:pPr>
              <w:pStyle w:val="afe"/>
              <w:ind w:right="28"/>
              <w:jc w:val="center"/>
              <w:rPr>
                <w:sz w:val="26"/>
                <w:szCs w:val="26"/>
              </w:rPr>
            </w:pPr>
            <w:r>
              <w:rPr>
                <w:sz w:val="26"/>
                <w:szCs w:val="26"/>
              </w:rPr>
              <w:t>Макарова Екатерина Павловна</w:t>
            </w:r>
          </w:p>
        </w:tc>
        <w:tc>
          <w:tcPr>
            <w:tcW w:w="3402"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pPr>
          </w:p>
          <w:p w:rsidR="00CD52AC" w:rsidRDefault="00CD52AC" w:rsidP="00E43CF7">
            <w:pPr>
              <w:jc w:val="center"/>
            </w:pPr>
            <w:r>
              <w:t>Соответствие занимаемой должности</w:t>
            </w:r>
          </w:p>
        </w:tc>
        <w:tc>
          <w:tcPr>
            <w:tcW w:w="1984" w:type="dxa"/>
            <w:tcBorders>
              <w:top w:val="single" w:sz="4" w:space="0" w:color="auto"/>
              <w:left w:val="single" w:sz="4" w:space="0" w:color="auto"/>
              <w:bottom w:val="single" w:sz="4" w:space="0" w:color="auto"/>
              <w:right w:val="single" w:sz="4" w:space="0" w:color="auto"/>
            </w:tcBorders>
            <w:vAlign w:val="center"/>
          </w:tcPr>
          <w:p w:rsidR="00CD52AC" w:rsidRPr="00ED244B" w:rsidRDefault="00CD52AC" w:rsidP="00E43CF7">
            <w:pPr>
              <w:pStyle w:val="afe"/>
              <w:ind w:left="4"/>
              <w:jc w:val="center"/>
              <w:rPr>
                <w:sz w:val="26"/>
                <w:szCs w:val="26"/>
              </w:rPr>
            </w:pPr>
            <w:r>
              <w:rPr>
                <w:sz w:val="26"/>
                <w:szCs w:val="26"/>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52AC" w:rsidRDefault="00CD52AC" w:rsidP="00E43CF7">
            <w:pPr>
              <w:pStyle w:val="afe"/>
              <w:ind w:left="4"/>
              <w:jc w:val="center"/>
              <w:rPr>
                <w:sz w:val="26"/>
                <w:szCs w:val="26"/>
              </w:rPr>
            </w:pPr>
            <w:r>
              <w:rPr>
                <w:sz w:val="26"/>
                <w:szCs w:val="26"/>
              </w:rPr>
              <w:t xml:space="preserve">июль </w:t>
            </w:r>
          </w:p>
          <w:p w:rsidR="00CD52AC" w:rsidRDefault="00CD52AC" w:rsidP="00E43CF7">
            <w:pPr>
              <w:pStyle w:val="afe"/>
              <w:ind w:left="4"/>
              <w:jc w:val="center"/>
              <w:rPr>
                <w:sz w:val="26"/>
                <w:szCs w:val="26"/>
              </w:rPr>
            </w:pPr>
            <w:r>
              <w:rPr>
                <w:sz w:val="26"/>
                <w:szCs w:val="26"/>
              </w:rPr>
              <w:t>2020 г.</w:t>
            </w:r>
          </w:p>
        </w:tc>
      </w:tr>
      <w:tr w:rsidR="00CD52AC" w:rsidTr="00E43CF7">
        <w:trPr>
          <w:trHeight w:val="658"/>
        </w:trPr>
        <w:tc>
          <w:tcPr>
            <w:tcW w:w="679" w:type="dxa"/>
            <w:tcBorders>
              <w:top w:val="single" w:sz="4" w:space="0" w:color="auto"/>
              <w:left w:val="single" w:sz="4" w:space="0" w:color="auto"/>
              <w:bottom w:val="single" w:sz="4" w:space="0" w:color="auto"/>
              <w:right w:val="single" w:sz="4" w:space="0" w:color="auto"/>
            </w:tcBorders>
            <w:vAlign w:val="center"/>
          </w:tcPr>
          <w:p w:rsidR="00CD52AC" w:rsidRDefault="00CD52AC" w:rsidP="00E43CF7">
            <w:pPr>
              <w:pStyle w:val="afe"/>
              <w:spacing w:line="276" w:lineRule="auto"/>
              <w:jc w:val="center"/>
              <w:rPr>
                <w:sz w:val="26"/>
                <w:szCs w:val="26"/>
              </w:rPr>
            </w:pPr>
            <w:r>
              <w:rPr>
                <w:sz w:val="26"/>
                <w:szCs w:val="26"/>
              </w:rPr>
              <w:t xml:space="preserve">4. </w:t>
            </w:r>
          </w:p>
        </w:tc>
        <w:tc>
          <w:tcPr>
            <w:tcW w:w="2440" w:type="dxa"/>
            <w:tcBorders>
              <w:top w:val="single" w:sz="4" w:space="0" w:color="auto"/>
              <w:left w:val="single" w:sz="4" w:space="0" w:color="auto"/>
              <w:bottom w:val="single" w:sz="4" w:space="0" w:color="auto"/>
              <w:right w:val="single" w:sz="4" w:space="0" w:color="auto"/>
            </w:tcBorders>
            <w:vAlign w:val="bottom"/>
          </w:tcPr>
          <w:p w:rsidR="00CD52AC" w:rsidRDefault="00CD52AC" w:rsidP="00E43CF7">
            <w:pPr>
              <w:pStyle w:val="afe"/>
              <w:ind w:right="28"/>
              <w:jc w:val="center"/>
              <w:rPr>
                <w:sz w:val="26"/>
                <w:szCs w:val="26"/>
              </w:rPr>
            </w:pPr>
            <w:r>
              <w:rPr>
                <w:sz w:val="26"/>
                <w:szCs w:val="26"/>
              </w:rPr>
              <w:t>Дерябин Илья Алексеевич</w:t>
            </w:r>
          </w:p>
          <w:p w:rsidR="00CD52AC" w:rsidRDefault="00CD52AC" w:rsidP="00E43CF7">
            <w:pPr>
              <w:pStyle w:val="afe"/>
              <w:ind w:right="28"/>
              <w:jc w:val="center"/>
              <w:rPr>
                <w:sz w:val="26"/>
                <w:szCs w:val="26"/>
              </w:rPr>
            </w:pPr>
          </w:p>
        </w:tc>
        <w:tc>
          <w:tcPr>
            <w:tcW w:w="3402" w:type="dxa"/>
            <w:tcBorders>
              <w:top w:val="single" w:sz="4" w:space="0" w:color="auto"/>
              <w:left w:val="single" w:sz="4" w:space="0" w:color="auto"/>
              <w:bottom w:val="single" w:sz="4" w:space="0" w:color="auto"/>
              <w:right w:val="single" w:sz="4" w:space="0" w:color="auto"/>
            </w:tcBorders>
          </w:tcPr>
          <w:p w:rsidR="00CD52AC" w:rsidRPr="007E4E63" w:rsidRDefault="00CD52AC" w:rsidP="00E43CF7">
            <w:pPr>
              <w:jc w:val="center"/>
              <w:rPr>
                <w:sz w:val="26"/>
                <w:szCs w:val="26"/>
              </w:rPr>
            </w:pPr>
            <w:r>
              <w:rPr>
                <w:sz w:val="26"/>
                <w:szCs w:val="26"/>
              </w:rPr>
              <w:t>Соответствие занимаемой должности</w:t>
            </w:r>
          </w:p>
        </w:tc>
        <w:tc>
          <w:tcPr>
            <w:tcW w:w="1984"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Учитель физкультуры</w:t>
            </w:r>
          </w:p>
        </w:tc>
        <w:tc>
          <w:tcPr>
            <w:tcW w:w="1134" w:type="dxa"/>
            <w:tcBorders>
              <w:top w:val="single" w:sz="4" w:space="0" w:color="auto"/>
              <w:left w:val="single" w:sz="4" w:space="0" w:color="auto"/>
              <w:bottom w:val="single" w:sz="4" w:space="0" w:color="auto"/>
              <w:right w:val="single" w:sz="4" w:space="0" w:color="auto"/>
            </w:tcBorders>
          </w:tcPr>
          <w:p w:rsidR="00CD52AC" w:rsidRDefault="00217DFF" w:rsidP="00E43CF7">
            <w:pPr>
              <w:jc w:val="center"/>
              <w:rPr>
                <w:sz w:val="26"/>
                <w:szCs w:val="26"/>
              </w:rPr>
            </w:pPr>
            <w:r>
              <w:rPr>
                <w:sz w:val="26"/>
                <w:szCs w:val="26"/>
              </w:rPr>
              <w:t>-</w:t>
            </w:r>
          </w:p>
        </w:tc>
      </w:tr>
      <w:tr w:rsidR="00CD52AC" w:rsidTr="00E43CF7">
        <w:trPr>
          <w:trHeight w:val="658"/>
        </w:trPr>
        <w:tc>
          <w:tcPr>
            <w:tcW w:w="679" w:type="dxa"/>
            <w:tcBorders>
              <w:top w:val="single" w:sz="4" w:space="0" w:color="auto"/>
              <w:left w:val="single" w:sz="4" w:space="0" w:color="auto"/>
              <w:bottom w:val="single" w:sz="4" w:space="0" w:color="auto"/>
              <w:right w:val="single" w:sz="4" w:space="0" w:color="auto"/>
            </w:tcBorders>
            <w:vAlign w:val="center"/>
          </w:tcPr>
          <w:p w:rsidR="00CD52AC" w:rsidRDefault="00CD52AC" w:rsidP="00E43CF7">
            <w:pPr>
              <w:pStyle w:val="afe"/>
              <w:spacing w:line="276" w:lineRule="auto"/>
              <w:jc w:val="center"/>
              <w:rPr>
                <w:sz w:val="26"/>
                <w:szCs w:val="26"/>
              </w:rPr>
            </w:pPr>
            <w:r>
              <w:rPr>
                <w:sz w:val="26"/>
                <w:szCs w:val="26"/>
              </w:rPr>
              <w:t>5.</w:t>
            </w:r>
          </w:p>
        </w:tc>
        <w:tc>
          <w:tcPr>
            <w:tcW w:w="2440" w:type="dxa"/>
            <w:tcBorders>
              <w:top w:val="single" w:sz="4" w:space="0" w:color="auto"/>
              <w:left w:val="single" w:sz="4" w:space="0" w:color="auto"/>
              <w:bottom w:val="single" w:sz="4" w:space="0" w:color="auto"/>
              <w:right w:val="single" w:sz="4" w:space="0" w:color="auto"/>
            </w:tcBorders>
            <w:vAlign w:val="bottom"/>
          </w:tcPr>
          <w:p w:rsidR="00CD52AC" w:rsidRDefault="00CD52AC" w:rsidP="00E43CF7">
            <w:pPr>
              <w:pStyle w:val="afe"/>
              <w:ind w:right="28"/>
              <w:jc w:val="center"/>
              <w:rPr>
                <w:sz w:val="26"/>
                <w:szCs w:val="26"/>
              </w:rPr>
            </w:pPr>
            <w:r>
              <w:rPr>
                <w:sz w:val="26"/>
                <w:szCs w:val="26"/>
              </w:rPr>
              <w:t>Сенькина Яна</w:t>
            </w:r>
          </w:p>
          <w:p w:rsidR="00CD52AC" w:rsidRDefault="00CD52AC" w:rsidP="00E43CF7">
            <w:pPr>
              <w:pStyle w:val="afe"/>
              <w:ind w:right="28"/>
              <w:jc w:val="center"/>
              <w:rPr>
                <w:sz w:val="26"/>
                <w:szCs w:val="26"/>
              </w:rPr>
            </w:pPr>
            <w:r>
              <w:rPr>
                <w:sz w:val="26"/>
                <w:szCs w:val="26"/>
              </w:rPr>
              <w:t>Александровна</w:t>
            </w:r>
          </w:p>
          <w:p w:rsidR="00CD52AC" w:rsidRDefault="00CD52AC" w:rsidP="00E43CF7">
            <w:pPr>
              <w:pStyle w:val="afe"/>
              <w:ind w:right="28"/>
              <w:jc w:val="center"/>
              <w:rPr>
                <w:sz w:val="26"/>
                <w:szCs w:val="26"/>
              </w:rPr>
            </w:pPr>
          </w:p>
        </w:tc>
        <w:tc>
          <w:tcPr>
            <w:tcW w:w="3402"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Соответствие занимаемой должности</w:t>
            </w:r>
          </w:p>
        </w:tc>
        <w:tc>
          <w:tcPr>
            <w:tcW w:w="1984"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p>
          <w:p w:rsidR="00CD52AC" w:rsidRDefault="00CD52AC" w:rsidP="00E43CF7">
            <w:pPr>
              <w:jc w:val="center"/>
              <w:rPr>
                <w:sz w:val="26"/>
                <w:szCs w:val="26"/>
              </w:rPr>
            </w:pPr>
            <w:r>
              <w:rPr>
                <w:sz w:val="26"/>
                <w:szCs w:val="26"/>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 xml:space="preserve">май </w:t>
            </w:r>
          </w:p>
          <w:p w:rsidR="00CD52AC" w:rsidRDefault="00CD52AC" w:rsidP="00E43CF7">
            <w:pPr>
              <w:jc w:val="center"/>
              <w:rPr>
                <w:sz w:val="26"/>
                <w:szCs w:val="26"/>
              </w:rPr>
            </w:pPr>
            <w:r>
              <w:rPr>
                <w:sz w:val="26"/>
                <w:szCs w:val="26"/>
              </w:rPr>
              <w:t>2020 г.</w:t>
            </w:r>
          </w:p>
        </w:tc>
      </w:tr>
      <w:tr w:rsidR="00CD52AC" w:rsidTr="00E43CF7">
        <w:trPr>
          <w:trHeight w:val="658"/>
        </w:trPr>
        <w:tc>
          <w:tcPr>
            <w:tcW w:w="679" w:type="dxa"/>
            <w:tcBorders>
              <w:top w:val="single" w:sz="4" w:space="0" w:color="auto"/>
              <w:left w:val="single" w:sz="4" w:space="0" w:color="auto"/>
              <w:bottom w:val="single" w:sz="4" w:space="0" w:color="auto"/>
              <w:right w:val="single" w:sz="4" w:space="0" w:color="auto"/>
            </w:tcBorders>
            <w:vAlign w:val="center"/>
          </w:tcPr>
          <w:p w:rsidR="00CD52AC" w:rsidRDefault="00CD52AC" w:rsidP="00E43CF7">
            <w:pPr>
              <w:pStyle w:val="afe"/>
              <w:spacing w:line="276" w:lineRule="auto"/>
              <w:jc w:val="center"/>
              <w:rPr>
                <w:sz w:val="26"/>
                <w:szCs w:val="26"/>
              </w:rPr>
            </w:pPr>
            <w:r>
              <w:rPr>
                <w:sz w:val="26"/>
                <w:szCs w:val="26"/>
              </w:rPr>
              <w:t>6.</w:t>
            </w:r>
          </w:p>
        </w:tc>
        <w:tc>
          <w:tcPr>
            <w:tcW w:w="2440" w:type="dxa"/>
            <w:tcBorders>
              <w:top w:val="single" w:sz="4" w:space="0" w:color="auto"/>
              <w:left w:val="single" w:sz="4" w:space="0" w:color="auto"/>
              <w:bottom w:val="single" w:sz="4" w:space="0" w:color="auto"/>
              <w:right w:val="single" w:sz="4" w:space="0" w:color="auto"/>
            </w:tcBorders>
            <w:vAlign w:val="bottom"/>
          </w:tcPr>
          <w:p w:rsidR="00CD52AC" w:rsidRDefault="00CD52AC" w:rsidP="00E43CF7">
            <w:pPr>
              <w:pStyle w:val="afe"/>
              <w:ind w:right="28"/>
              <w:jc w:val="center"/>
              <w:rPr>
                <w:sz w:val="26"/>
                <w:szCs w:val="26"/>
              </w:rPr>
            </w:pPr>
            <w:r>
              <w:rPr>
                <w:sz w:val="26"/>
                <w:szCs w:val="26"/>
              </w:rPr>
              <w:t>Панина Евгения Владимировна</w:t>
            </w:r>
          </w:p>
          <w:p w:rsidR="00CD52AC" w:rsidRDefault="00CD52AC" w:rsidP="00E43CF7">
            <w:pPr>
              <w:pStyle w:val="afe"/>
              <w:ind w:right="28"/>
              <w:jc w:val="center"/>
              <w:rPr>
                <w:sz w:val="26"/>
                <w:szCs w:val="26"/>
              </w:rPr>
            </w:pPr>
          </w:p>
        </w:tc>
        <w:tc>
          <w:tcPr>
            <w:tcW w:w="3402"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Соответствие занимаемой должности</w:t>
            </w:r>
          </w:p>
        </w:tc>
        <w:tc>
          <w:tcPr>
            <w:tcW w:w="1984"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Педагог-организатор</w:t>
            </w:r>
          </w:p>
        </w:tc>
        <w:tc>
          <w:tcPr>
            <w:tcW w:w="1134"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 xml:space="preserve">август </w:t>
            </w:r>
          </w:p>
          <w:p w:rsidR="00CD52AC" w:rsidRDefault="00CD52AC" w:rsidP="00E43CF7">
            <w:pPr>
              <w:jc w:val="center"/>
              <w:rPr>
                <w:sz w:val="26"/>
                <w:szCs w:val="26"/>
              </w:rPr>
            </w:pPr>
            <w:r>
              <w:rPr>
                <w:sz w:val="26"/>
                <w:szCs w:val="26"/>
              </w:rPr>
              <w:t>2020 г.</w:t>
            </w:r>
          </w:p>
        </w:tc>
      </w:tr>
      <w:tr w:rsidR="00CD52AC" w:rsidTr="00E43CF7">
        <w:trPr>
          <w:trHeight w:val="658"/>
        </w:trPr>
        <w:tc>
          <w:tcPr>
            <w:tcW w:w="679" w:type="dxa"/>
            <w:tcBorders>
              <w:top w:val="single" w:sz="4" w:space="0" w:color="auto"/>
              <w:left w:val="single" w:sz="4" w:space="0" w:color="auto"/>
              <w:bottom w:val="single" w:sz="4" w:space="0" w:color="auto"/>
              <w:right w:val="single" w:sz="4" w:space="0" w:color="auto"/>
            </w:tcBorders>
            <w:vAlign w:val="center"/>
          </w:tcPr>
          <w:p w:rsidR="00CD52AC" w:rsidRDefault="00CD52AC" w:rsidP="00E43CF7">
            <w:pPr>
              <w:pStyle w:val="afe"/>
              <w:spacing w:line="276" w:lineRule="auto"/>
              <w:jc w:val="center"/>
              <w:rPr>
                <w:sz w:val="26"/>
                <w:szCs w:val="26"/>
              </w:rPr>
            </w:pPr>
            <w:r>
              <w:rPr>
                <w:sz w:val="26"/>
                <w:szCs w:val="26"/>
              </w:rPr>
              <w:t>7.</w:t>
            </w:r>
          </w:p>
        </w:tc>
        <w:tc>
          <w:tcPr>
            <w:tcW w:w="2440" w:type="dxa"/>
            <w:tcBorders>
              <w:top w:val="single" w:sz="4" w:space="0" w:color="auto"/>
              <w:left w:val="single" w:sz="4" w:space="0" w:color="auto"/>
              <w:bottom w:val="single" w:sz="4" w:space="0" w:color="auto"/>
              <w:right w:val="single" w:sz="4" w:space="0" w:color="auto"/>
            </w:tcBorders>
            <w:vAlign w:val="center"/>
          </w:tcPr>
          <w:p w:rsidR="00CD52AC" w:rsidRDefault="00CD52AC" w:rsidP="00E43CF7">
            <w:pPr>
              <w:pStyle w:val="afe"/>
              <w:ind w:right="28"/>
              <w:jc w:val="center"/>
              <w:rPr>
                <w:sz w:val="26"/>
                <w:szCs w:val="26"/>
              </w:rPr>
            </w:pPr>
            <w:r>
              <w:rPr>
                <w:sz w:val="26"/>
                <w:szCs w:val="26"/>
              </w:rPr>
              <w:t>Подинкова Людмила Геннадьевна</w:t>
            </w:r>
          </w:p>
        </w:tc>
        <w:tc>
          <w:tcPr>
            <w:tcW w:w="3402" w:type="dxa"/>
            <w:tcBorders>
              <w:top w:val="single" w:sz="4" w:space="0" w:color="auto"/>
              <w:left w:val="single" w:sz="4" w:space="0" w:color="auto"/>
              <w:bottom w:val="single" w:sz="4" w:space="0" w:color="auto"/>
              <w:right w:val="single" w:sz="4" w:space="0" w:color="auto"/>
            </w:tcBorders>
            <w:vAlign w:val="center"/>
          </w:tcPr>
          <w:p w:rsidR="00CD52AC" w:rsidRDefault="00CD52AC" w:rsidP="00E43CF7">
            <w:pPr>
              <w:jc w:val="center"/>
              <w:rPr>
                <w:sz w:val="26"/>
                <w:szCs w:val="26"/>
              </w:rPr>
            </w:pPr>
            <w:r>
              <w:rPr>
                <w:sz w:val="26"/>
                <w:szCs w:val="26"/>
              </w:rPr>
              <w:t>Соответствие занимаемой должности</w:t>
            </w:r>
          </w:p>
        </w:tc>
        <w:tc>
          <w:tcPr>
            <w:tcW w:w="1984"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Зав</w:t>
            </w:r>
            <w:proofErr w:type="gramStart"/>
            <w:r>
              <w:rPr>
                <w:sz w:val="26"/>
                <w:szCs w:val="26"/>
              </w:rPr>
              <w:t>.о</w:t>
            </w:r>
            <w:proofErr w:type="gramEnd"/>
            <w:r>
              <w:rPr>
                <w:sz w:val="26"/>
                <w:szCs w:val="26"/>
              </w:rPr>
              <w:t>тделением воспитательных программ</w:t>
            </w:r>
          </w:p>
        </w:tc>
        <w:tc>
          <w:tcPr>
            <w:tcW w:w="1134"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апрель 2020 г.</w:t>
            </w:r>
          </w:p>
        </w:tc>
      </w:tr>
      <w:tr w:rsidR="00CD52AC" w:rsidTr="00E43CF7">
        <w:trPr>
          <w:trHeight w:val="658"/>
        </w:trPr>
        <w:tc>
          <w:tcPr>
            <w:tcW w:w="679" w:type="dxa"/>
            <w:tcBorders>
              <w:top w:val="single" w:sz="4" w:space="0" w:color="auto"/>
              <w:left w:val="single" w:sz="4" w:space="0" w:color="auto"/>
              <w:bottom w:val="single" w:sz="4" w:space="0" w:color="auto"/>
              <w:right w:val="single" w:sz="4" w:space="0" w:color="auto"/>
            </w:tcBorders>
            <w:vAlign w:val="center"/>
          </w:tcPr>
          <w:p w:rsidR="00CD52AC" w:rsidRDefault="00CD52AC" w:rsidP="00E43CF7">
            <w:pPr>
              <w:pStyle w:val="afe"/>
              <w:spacing w:line="276" w:lineRule="auto"/>
              <w:jc w:val="center"/>
              <w:rPr>
                <w:sz w:val="26"/>
                <w:szCs w:val="26"/>
              </w:rPr>
            </w:pPr>
            <w:r>
              <w:rPr>
                <w:sz w:val="26"/>
                <w:szCs w:val="26"/>
              </w:rPr>
              <w:t>8.</w:t>
            </w:r>
          </w:p>
        </w:tc>
        <w:tc>
          <w:tcPr>
            <w:tcW w:w="2440" w:type="dxa"/>
            <w:tcBorders>
              <w:top w:val="single" w:sz="4" w:space="0" w:color="auto"/>
              <w:left w:val="single" w:sz="4" w:space="0" w:color="auto"/>
              <w:bottom w:val="single" w:sz="4" w:space="0" w:color="auto"/>
              <w:right w:val="single" w:sz="4" w:space="0" w:color="auto"/>
            </w:tcBorders>
            <w:vAlign w:val="center"/>
          </w:tcPr>
          <w:p w:rsidR="00CD52AC" w:rsidRDefault="00CD52AC" w:rsidP="00E43CF7">
            <w:pPr>
              <w:pStyle w:val="afe"/>
              <w:ind w:right="28"/>
              <w:jc w:val="center"/>
              <w:rPr>
                <w:sz w:val="26"/>
                <w:szCs w:val="26"/>
              </w:rPr>
            </w:pPr>
            <w:r>
              <w:rPr>
                <w:sz w:val="26"/>
                <w:szCs w:val="26"/>
              </w:rPr>
              <w:t>Архипова Светлана Алексеевна</w:t>
            </w:r>
          </w:p>
          <w:p w:rsidR="00CD52AC" w:rsidRDefault="00CD52AC" w:rsidP="00E43CF7">
            <w:pPr>
              <w:pStyle w:val="afe"/>
              <w:ind w:right="28"/>
              <w:jc w:val="center"/>
              <w:rPr>
                <w:sz w:val="26"/>
                <w:szCs w:val="26"/>
              </w:rPr>
            </w:pPr>
          </w:p>
        </w:tc>
        <w:tc>
          <w:tcPr>
            <w:tcW w:w="3402" w:type="dxa"/>
            <w:tcBorders>
              <w:top w:val="single" w:sz="4" w:space="0" w:color="auto"/>
              <w:left w:val="single" w:sz="4" w:space="0" w:color="auto"/>
              <w:bottom w:val="single" w:sz="4" w:space="0" w:color="auto"/>
              <w:right w:val="single" w:sz="4" w:space="0" w:color="auto"/>
            </w:tcBorders>
            <w:vAlign w:val="center"/>
          </w:tcPr>
          <w:p w:rsidR="00CD52AC" w:rsidRDefault="00CD52AC" w:rsidP="00E43CF7">
            <w:pPr>
              <w:jc w:val="center"/>
              <w:rPr>
                <w:sz w:val="26"/>
                <w:szCs w:val="26"/>
              </w:rPr>
            </w:pPr>
            <w:r>
              <w:rPr>
                <w:sz w:val="26"/>
                <w:szCs w:val="26"/>
              </w:rPr>
              <w:t>Соответствие занимаемой должности</w:t>
            </w:r>
          </w:p>
        </w:tc>
        <w:tc>
          <w:tcPr>
            <w:tcW w:w="1984"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52AC" w:rsidRDefault="00CD52AC" w:rsidP="00E43CF7">
            <w:pPr>
              <w:jc w:val="center"/>
              <w:rPr>
                <w:sz w:val="26"/>
                <w:szCs w:val="26"/>
              </w:rPr>
            </w:pPr>
            <w:r>
              <w:rPr>
                <w:sz w:val="26"/>
                <w:szCs w:val="26"/>
              </w:rPr>
              <w:t>ноябрь</w:t>
            </w:r>
          </w:p>
          <w:p w:rsidR="00CD52AC" w:rsidRDefault="00CD52AC" w:rsidP="00E43CF7">
            <w:pPr>
              <w:jc w:val="center"/>
              <w:rPr>
                <w:sz w:val="26"/>
                <w:szCs w:val="26"/>
              </w:rPr>
            </w:pPr>
            <w:r>
              <w:rPr>
                <w:sz w:val="26"/>
                <w:szCs w:val="26"/>
              </w:rPr>
              <w:t>2019 г.</w:t>
            </w:r>
          </w:p>
        </w:tc>
      </w:tr>
    </w:tbl>
    <w:p w:rsidR="00604871" w:rsidRDefault="00604871" w:rsidP="00923217">
      <w:pPr>
        <w:pStyle w:val="afe"/>
        <w:spacing w:line="276" w:lineRule="auto"/>
        <w:jc w:val="center"/>
        <w:rPr>
          <w:b/>
          <w:bCs/>
        </w:rPr>
      </w:pPr>
    </w:p>
    <w:p w:rsidR="00604871" w:rsidRPr="00923217" w:rsidRDefault="00604871" w:rsidP="00923217">
      <w:pPr>
        <w:pStyle w:val="afe"/>
        <w:spacing w:line="276" w:lineRule="auto"/>
        <w:jc w:val="center"/>
        <w:rPr>
          <w:b/>
          <w:bCs/>
        </w:rPr>
      </w:pPr>
    </w:p>
    <w:p w:rsidR="00923217" w:rsidRPr="00923217" w:rsidRDefault="00923217" w:rsidP="00923217">
      <w:pPr>
        <w:shd w:val="clear" w:color="auto" w:fill="FFFFFF" w:themeFill="background1"/>
        <w:spacing w:after="0"/>
        <w:rPr>
          <w:rFonts w:ascii="Times New Roman" w:eastAsia="Times New Roman" w:hAnsi="Times New Roman" w:cs="Times New Roman"/>
          <w:b/>
          <w:sz w:val="24"/>
          <w:szCs w:val="24"/>
        </w:rPr>
      </w:pPr>
    </w:p>
    <w:p w:rsidR="00217DFF" w:rsidRDefault="00217DFF" w:rsidP="00923217">
      <w:pPr>
        <w:shd w:val="clear" w:color="auto" w:fill="FFFFFF" w:themeFill="background1"/>
        <w:spacing w:after="0"/>
        <w:ind w:firstLine="708"/>
        <w:jc w:val="center"/>
        <w:rPr>
          <w:rFonts w:ascii="Times New Roman" w:eastAsia="Times New Roman" w:hAnsi="Times New Roman" w:cs="Times New Roman"/>
          <w:b/>
          <w:sz w:val="24"/>
          <w:szCs w:val="24"/>
        </w:rPr>
      </w:pPr>
    </w:p>
    <w:p w:rsidR="00BD657E" w:rsidRPr="004042B7" w:rsidRDefault="00BD657E" w:rsidP="00923217">
      <w:pPr>
        <w:shd w:val="clear" w:color="auto" w:fill="FFFFFF" w:themeFill="background1"/>
        <w:spacing w:after="0"/>
        <w:ind w:firstLine="708"/>
        <w:jc w:val="center"/>
        <w:rPr>
          <w:rFonts w:ascii="Times New Roman" w:eastAsia="Times New Roman" w:hAnsi="Times New Roman" w:cs="Times New Roman"/>
          <w:b/>
          <w:sz w:val="24"/>
          <w:szCs w:val="24"/>
        </w:rPr>
      </w:pPr>
      <w:r w:rsidRPr="004042B7">
        <w:rPr>
          <w:rFonts w:ascii="Times New Roman" w:eastAsia="Times New Roman" w:hAnsi="Times New Roman" w:cs="Times New Roman"/>
          <w:b/>
          <w:sz w:val="24"/>
          <w:szCs w:val="24"/>
        </w:rPr>
        <w:t>Организация методической работы</w:t>
      </w:r>
    </w:p>
    <w:p w:rsidR="00BD657E" w:rsidRPr="004042B7" w:rsidRDefault="00BD657E" w:rsidP="00BD657E">
      <w:pPr>
        <w:shd w:val="clear" w:color="auto" w:fill="FFFFFF" w:themeFill="background1"/>
        <w:spacing w:after="0"/>
        <w:ind w:firstLine="708"/>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Введение ФГОС   ООО - одна из инноваций в современном образовании.   </w:t>
      </w:r>
      <w:r w:rsidRPr="004042B7">
        <w:rPr>
          <w:rFonts w:ascii="Times New Roman" w:eastAsia="Times New Roman" w:hAnsi="Times New Roman" w:cs="Times New Roman"/>
          <w:b/>
          <w:sz w:val="24"/>
          <w:szCs w:val="24"/>
          <w:u w:val="single"/>
        </w:rPr>
        <w:t xml:space="preserve">Инновацией </w:t>
      </w:r>
      <w:r w:rsidRPr="004042B7">
        <w:rPr>
          <w:rFonts w:ascii="Times New Roman" w:eastAsia="Times New Roman" w:hAnsi="Times New Roman" w:cs="Times New Roman"/>
          <w:sz w:val="24"/>
          <w:szCs w:val="24"/>
        </w:rPr>
        <w:t>в образовании называют целенаправленное изменение, вносящее в систему новые элементы, вызывающие ее переход из одного состояния в другое (М.М.Поташник, В.С.Лазарев)</w:t>
      </w:r>
    </w:p>
    <w:p w:rsidR="00BD657E" w:rsidRPr="004042B7" w:rsidRDefault="00BD657E" w:rsidP="00BD657E">
      <w:pPr>
        <w:shd w:val="clear" w:color="auto" w:fill="FFFFFF" w:themeFill="background1"/>
        <w:spacing w:after="0"/>
        <w:ind w:firstLine="708"/>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lastRenderedPageBreak/>
        <w:t xml:space="preserve">Проблема восприятия изменений и работы с ними сложна. </w:t>
      </w:r>
    </w:p>
    <w:p w:rsidR="00BD657E" w:rsidRPr="004042B7" w:rsidRDefault="00BD657E" w:rsidP="00BD657E">
      <w:pPr>
        <w:shd w:val="clear" w:color="auto" w:fill="FFFFFF" w:themeFill="background1"/>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в У</w:t>
      </w:r>
      <w:r w:rsidRPr="004042B7">
        <w:rPr>
          <w:rFonts w:ascii="Times New Roman" w:eastAsia="Times New Roman" w:hAnsi="Times New Roman" w:cs="Times New Roman"/>
          <w:sz w:val="24"/>
          <w:szCs w:val="24"/>
        </w:rPr>
        <w:t>чреждении социальной ситуации, в которой уровень инновационного потенциала педагогов будет повышаться, - одна из главных методических целей. Этому способствуют следующие условия:</w:t>
      </w:r>
    </w:p>
    <w:p w:rsidR="00BD657E" w:rsidRPr="004042B7" w:rsidRDefault="00BD657E" w:rsidP="0063262B">
      <w:pPr>
        <w:numPr>
          <w:ilvl w:val="0"/>
          <w:numId w:val="27"/>
        </w:numPr>
        <w:shd w:val="clear" w:color="auto" w:fill="FFFFFF" w:themeFill="background1"/>
        <w:spacing w:after="0" w:line="240" w:lineRule="auto"/>
        <w:jc w:val="both"/>
        <w:rPr>
          <w:rFonts w:ascii="Times New Roman" w:eastAsia="Times New Roman" w:hAnsi="Times New Roman" w:cs="Times New Roman"/>
          <w:sz w:val="24"/>
          <w:szCs w:val="24"/>
        </w:rPr>
      </w:pPr>
      <w:r w:rsidRPr="004042B7">
        <w:rPr>
          <w:rFonts w:ascii="Times New Roman" w:eastAsia="Times New Roman" w:hAnsi="Times New Roman" w:cs="Times New Roman"/>
          <w:b/>
          <w:sz w:val="24"/>
          <w:szCs w:val="24"/>
        </w:rPr>
        <w:t>Психолого-педагогические</w:t>
      </w:r>
    </w:p>
    <w:p w:rsidR="00BD657E" w:rsidRPr="004042B7" w:rsidRDefault="00BD657E" w:rsidP="00BD657E">
      <w:pPr>
        <w:shd w:val="clear" w:color="auto" w:fill="FFFFFF" w:themeFill="background1"/>
        <w:spacing w:after="0"/>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 - отсутствие строгого регламентирования деятельности, жестко заданных норм;</w:t>
      </w:r>
    </w:p>
    <w:p w:rsidR="00BD657E" w:rsidRPr="004042B7" w:rsidRDefault="00BD657E" w:rsidP="00BD657E">
      <w:pPr>
        <w:shd w:val="clear" w:color="auto" w:fill="FFFFFF" w:themeFill="background1"/>
        <w:spacing w:after="0"/>
        <w:ind w:left="360" w:hanging="360"/>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 - предоставление педагогам свободы выбора содержания и форм в соответствии с их личными потребностями и  возможностями;</w:t>
      </w:r>
    </w:p>
    <w:p w:rsidR="00BD657E" w:rsidRPr="004042B7" w:rsidRDefault="00BD657E" w:rsidP="00BD657E">
      <w:pPr>
        <w:shd w:val="clear" w:color="auto" w:fill="FFFFFF" w:themeFill="background1"/>
        <w:spacing w:after="0"/>
        <w:ind w:left="360" w:hanging="360"/>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   - ориентация педагогов на кооперацию, а не на конкуренцию; формирование отношений, предполагающих доступность собственного опыта для других и открытости  их для чужого опыта;</w:t>
      </w:r>
    </w:p>
    <w:p w:rsidR="00BD657E" w:rsidRPr="004042B7" w:rsidRDefault="00BD657E" w:rsidP="00BD657E">
      <w:pPr>
        <w:shd w:val="clear" w:color="auto" w:fill="FFFFFF" w:themeFill="background1"/>
        <w:spacing w:after="0"/>
        <w:ind w:left="360" w:hanging="360"/>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   - создание у педагогов ситуации успеха.</w:t>
      </w:r>
    </w:p>
    <w:p w:rsidR="00BD657E" w:rsidRPr="004042B7" w:rsidRDefault="00BD657E" w:rsidP="0063262B">
      <w:pPr>
        <w:numPr>
          <w:ilvl w:val="0"/>
          <w:numId w:val="27"/>
        </w:numPr>
        <w:shd w:val="clear" w:color="auto" w:fill="FFFFFF" w:themeFill="background1"/>
        <w:spacing w:after="0"/>
        <w:jc w:val="both"/>
        <w:rPr>
          <w:rFonts w:ascii="Times New Roman" w:eastAsia="Times New Roman" w:hAnsi="Times New Roman" w:cs="Times New Roman"/>
          <w:sz w:val="24"/>
          <w:szCs w:val="24"/>
        </w:rPr>
      </w:pPr>
      <w:r w:rsidRPr="004042B7">
        <w:rPr>
          <w:rFonts w:ascii="Times New Roman" w:eastAsia="Times New Roman" w:hAnsi="Times New Roman" w:cs="Times New Roman"/>
          <w:b/>
          <w:sz w:val="24"/>
          <w:szCs w:val="24"/>
        </w:rPr>
        <w:t>Организационно-педагогические:</w:t>
      </w:r>
    </w:p>
    <w:p w:rsidR="00BD657E" w:rsidRPr="004042B7" w:rsidRDefault="00BD657E" w:rsidP="00923217">
      <w:pPr>
        <w:shd w:val="clear" w:color="auto" w:fill="FFFFFF" w:themeFill="background1"/>
        <w:spacing w:after="0"/>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      - наличие цели, которая становится ядром творческой деятельности;</w:t>
      </w:r>
    </w:p>
    <w:p w:rsidR="00BD657E" w:rsidRPr="004042B7" w:rsidRDefault="00BD657E" w:rsidP="00923217">
      <w:pPr>
        <w:shd w:val="clear" w:color="auto" w:fill="FFFFFF" w:themeFill="background1"/>
        <w:spacing w:after="0"/>
        <w:ind w:left="360" w:hanging="360"/>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      - диагностика инновационной деятельности </w:t>
      </w:r>
      <w:proofErr w:type="gramStart"/>
      <w:r w:rsidRPr="004042B7">
        <w:rPr>
          <w:rFonts w:ascii="Times New Roman" w:eastAsia="Times New Roman" w:hAnsi="Times New Roman" w:cs="Times New Roman"/>
          <w:sz w:val="24"/>
          <w:szCs w:val="24"/>
        </w:rPr>
        <w:t>педагогов</w:t>
      </w:r>
      <w:proofErr w:type="gramEnd"/>
      <w:r w:rsidRPr="004042B7">
        <w:rPr>
          <w:rFonts w:ascii="Times New Roman" w:eastAsia="Times New Roman" w:hAnsi="Times New Roman" w:cs="Times New Roman"/>
          <w:sz w:val="24"/>
          <w:szCs w:val="24"/>
        </w:rPr>
        <w:t xml:space="preserve"> как по процессу, так и по     результату, акцент на положительных промежуточных результатах;</w:t>
      </w:r>
    </w:p>
    <w:p w:rsidR="00BD657E" w:rsidRPr="004042B7" w:rsidRDefault="00BD657E" w:rsidP="00923217">
      <w:pPr>
        <w:shd w:val="clear" w:color="auto" w:fill="FFFFFF" w:themeFill="background1"/>
        <w:spacing w:after="0"/>
        <w:ind w:left="360" w:hanging="360"/>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      </w:t>
      </w:r>
      <w:proofErr w:type="gramStart"/>
      <w:r w:rsidRPr="004042B7">
        <w:rPr>
          <w:rFonts w:ascii="Times New Roman" w:eastAsia="Times New Roman" w:hAnsi="Times New Roman" w:cs="Times New Roman"/>
          <w:sz w:val="24"/>
          <w:szCs w:val="24"/>
        </w:rPr>
        <w:t>- создание группы единомышленников: учащихся,  учителей, администрации, родителей, связанных общностью целей, установок;</w:t>
      </w:r>
      <w:proofErr w:type="gramEnd"/>
    </w:p>
    <w:p w:rsidR="00BD657E" w:rsidRPr="004042B7" w:rsidRDefault="00BD657E" w:rsidP="00452861">
      <w:pPr>
        <w:shd w:val="clear" w:color="auto" w:fill="FFFFFF" w:themeFill="background1"/>
        <w:spacing w:after="0"/>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      - эффективная организация и непрерывное совершенствование научно-методической работы;</w:t>
      </w:r>
    </w:p>
    <w:p w:rsidR="00BD657E" w:rsidRPr="004042B7" w:rsidRDefault="00BD657E" w:rsidP="00452861">
      <w:pPr>
        <w:shd w:val="clear" w:color="auto" w:fill="FFFFFF" w:themeFill="background1"/>
        <w:spacing w:after="0"/>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      - организация управленческой деятельности, мотивирующей и оптимизирующей творчество педагога: вовлечение в совместную деятельность по планированию образовательного процесса, гарантия свободы творческой деятельности, обобщение и распространение передового педагогического опыта, материальное стимулирование, наличие в школе демократических начал в управлении и социальная защищенность членов педагогического коллектива.</w:t>
      </w:r>
    </w:p>
    <w:p w:rsidR="00BD657E" w:rsidRPr="004042B7" w:rsidRDefault="00BD657E" w:rsidP="00923217">
      <w:pPr>
        <w:shd w:val="clear" w:color="auto" w:fill="FFFFFF" w:themeFill="background1"/>
        <w:spacing w:after="0"/>
        <w:ind w:firstLine="708"/>
        <w:jc w:val="both"/>
        <w:rPr>
          <w:rFonts w:ascii="Times New Roman" w:eastAsia="Times New Roman" w:hAnsi="Times New Roman" w:cs="Times New Roman"/>
          <w:sz w:val="24"/>
          <w:szCs w:val="24"/>
        </w:rPr>
      </w:pPr>
      <w:r w:rsidRPr="004042B7">
        <w:rPr>
          <w:rFonts w:ascii="Times New Roman" w:eastAsia="Times New Roman" w:hAnsi="Times New Roman" w:cs="Times New Roman"/>
          <w:sz w:val="24"/>
          <w:szCs w:val="24"/>
        </w:rPr>
        <w:t xml:space="preserve">Для эффективного протекания инновационных процессов требуются инновационные подходы к построению систем их методического обеспечения. Одним из таких подходов является проектирование систем методического сопровождения </w:t>
      </w:r>
      <w:r>
        <w:rPr>
          <w:rFonts w:ascii="Times New Roman" w:eastAsia="Times New Roman" w:hAnsi="Times New Roman" w:cs="Times New Roman"/>
          <w:sz w:val="24"/>
          <w:szCs w:val="24"/>
        </w:rPr>
        <w:t>инновационной деятельности Учреждения</w:t>
      </w:r>
      <w:r w:rsidRPr="004042B7">
        <w:rPr>
          <w:rFonts w:ascii="Times New Roman" w:eastAsia="Times New Roman" w:hAnsi="Times New Roman" w:cs="Times New Roman"/>
          <w:sz w:val="24"/>
          <w:szCs w:val="24"/>
        </w:rPr>
        <w:t xml:space="preserve">. </w:t>
      </w:r>
      <w:r w:rsidRPr="004042B7">
        <w:rPr>
          <w:rFonts w:ascii="Times New Roman" w:eastAsia="Times New Roman" w:hAnsi="Times New Roman" w:cs="Times New Roman"/>
          <w:b/>
          <w:sz w:val="24"/>
          <w:szCs w:val="24"/>
          <w:u w:val="single"/>
        </w:rPr>
        <w:t>Сопровождение</w:t>
      </w:r>
      <w:r w:rsidRPr="004042B7">
        <w:rPr>
          <w:rFonts w:ascii="Times New Roman" w:eastAsia="Times New Roman" w:hAnsi="Times New Roman" w:cs="Times New Roman"/>
          <w:sz w:val="24"/>
          <w:szCs w:val="24"/>
        </w:rPr>
        <w:t xml:space="preserve"> -  совместное развитие на основе возникновения, преобразования и смене одних форм совместности, единства, события другими формами – более сложными и более высокого уровня развития. В связи с этим методическое сопровождение инновационных процессов предполагает не прямое применение готовых к использованию программ,  методических пособий и пр., а </w:t>
      </w:r>
      <w:r w:rsidRPr="004042B7">
        <w:rPr>
          <w:rFonts w:ascii="Times New Roman" w:eastAsia="Times New Roman" w:hAnsi="Times New Roman" w:cs="Times New Roman"/>
          <w:b/>
          <w:sz w:val="24"/>
          <w:szCs w:val="24"/>
        </w:rPr>
        <w:t xml:space="preserve">совместную деятельность </w:t>
      </w:r>
      <w:r w:rsidRPr="004042B7">
        <w:rPr>
          <w:rFonts w:ascii="Times New Roman" w:eastAsia="Times New Roman" w:hAnsi="Times New Roman" w:cs="Times New Roman"/>
          <w:sz w:val="24"/>
          <w:szCs w:val="24"/>
        </w:rPr>
        <w:t xml:space="preserve">участников инновационного процесса, направленную на проектирование методических условий, необходимых для эффективного протекания инновационных процессов. Термин «методическое сопровождение» делает акцент на </w:t>
      </w:r>
      <w:r w:rsidRPr="004042B7">
        <w:rPr>
          <w:rFonts w:ascii="Times New Roman" w:eastAsia="Times New Roman" w:hAnsi="Times New Roman" w:cs="Times New Roman"/>
          <w:b/>
          <w:sz w:val="24"/>
          <w:szCs w:val="24"/>
        </w:rPr>
        <w:t>длительность, непрерывность,  последовательность этих процессов</w:t>
      </w:r>
      <w:r w:rsidRPr="004042B7">
        <w:rPr>
          <w:rFonts w:ascii="Times New Roman" w:eastAsia="Times New Roman" w:hAnsi="Times New Roman" w:cs="Times New Roman"/>
          <w:sz w:val="24"/>
          <w:szCs w:val="24"/>
        </w:rPr>
        <w:t xml:space="preserve">, </w:t>
      </w:r>
      <w:proofErr w:type="gramStart"/>
      <w:r w:rsidRPr="004042B7">
        <w:rPr>
          <w:rFonts w:ascii="Times New Roman" w:eastAsia="Times New Roman" w:hAnsi="Times New Roman" w:cs="Times New Roman"/>
          <w:sz w:val="24"/>
          <w:szCs w:val="24"/>
        </w:rPr>
        <w:t>исключая</w:t>
      </w:r>
      <w:proofErr w:type="gramEnd"/>
      <w:r w:rsidRPr="004042B7">
        <w:rPr>
          <w:rFonts w:ascii="Times New Roman" w:eastAsia="Times New Roman" w:hAnsi="Times New Roman" w:cs="Times New Roman"/>
          <w:sz w:val="24"/>
          <w:szCs w:val="24"/>
        </w:rPr>
        <w:t xml:space="preserve"> эпизодическое. Наиболее эффективной формой организации такой работы является деятельность </w:t>
      </w:r>
      <w:r>
        <w:rPr>
          <w:rFonts w:ascii="Times New Roman" w:eastAsia="Times New Roman" w:hAnsi="Times New Roman" w:cs="Times New Roman"/>
          <w:b/>
          <w:sz w:val="24"/>
          <w:szCs w:val="24"/>
        </w:rPr>
        <w:t>рабочей  группы</w:t>
      </w:r>
      <w:r w:rsidRPr="004042B7">
        <w:rPr>
          <w:rFonts w:ascii="Times New Roman" w:eastAsia="Times New Roman" w:hAnsi="Times New Roman" w:cs="Times New Roman"/>
          <w:b/>
          <w:sz w:val="24"/>
          <w:szCs w:val="24"/>
        </w:rPr>
        <w:t xml:space="preserve"> учителей, реализующих ФГОС ООО </w:t>
      </w:r>
      <w:r w:rsidRPr="004042B7">
        <w:rPr>
          <w:rFonts w:ascii="Times New Roman" w:eastAsia="Times New Roman" w:hAnsi="Times New Roman" w:cs="Times New Roman"/>
          <w:sz w:val="24"/>
          <w:szCs w:val="24"/>
        </w:rPr>
        <w:t>(деятельность группы регулируется приказом дир</w:t>
      </w:r>
      <w:r>
        <w:rPr>
          <w:rFonts w:ascii="Times New Roman" w:eastAsia="Times New Roman" w:hAnsi="Times New Roman" w:cs="Times New Roman"/>
          <w:sz w:val="24"/>
          <w:szCs w:val="24"/>
        </w:rPr>
        <w:t xml:space="preserve">ектора и положением о рабочей </w:t>
      </w:r>
      <w:r w:rsidRPr="004042B7">
        <w:rPr>
          <w:rFonts w:ascii="Times New Roman" w:eastAsia="Times New Roman" w:hAnsi="Times New Roman" w:cs="Times New Roman"/>
          <w:sz w:val="24"/>
          <w:szCs w:val="24"/>
        </w:rPr>
        <w:t xml:space="preserve"> группе учителей).</w:t>
      </w:r>
    </w:p>
    <w:p w:rsidR="00BD657E" w:rsidRPr="004042B7" w:rsidRDefault="00BD657E" w:rsidP="00923217">
      <w:pPr>
        <w:shd w:val="clear" w:color="auto" w:fill="FFFFFF" w:themeFill="background1"/>
        <w:spacing w:after="0"/>
        <w:ind w:firstLine="708"/>
        <w:jc w:val="both"/>
        <w:rPr>
          <w:rFonts w:ascii="Times New Roman" w:eastAsia="Times New Roman" w:hAnsi="Times New Roman" w:cs="Times New Roman"/>
          <w:b/>
          <w:sz w:val="24"/>
          <w:szCs w:val="24"/>
        </w:rPr>
      </w:pPr>
    </w:p>
    <w:p w:rsidR="00697723" w:rsidRPr="00923217" w:rsidRDefault="00923217" w:rsidP="00923217">
      <w:pPr>
        <w:spacing w:after="0"/>
        <w:rPr>
          <w:rFonts w:ascii="Times New Roman" w:eastAsia="Times New Roman" w:hAnsi="Times New Roman" w:cs="Times New Roman"/>
          <w:b/>
          <w:bCs/>
          <w:i/>
          <w:spacing w:val="-1"/>
          <w:sz w:val="24"/>
          <w:szCs w:val="24"/>
        </w:rPr>
      </w:pPr>
      <w:r>
        <w:rPr>
          <w:rFonts w:ascii="Times New Roman" w:eastAsia="Times New Roman" w:hAnsi="Times New Roman" w:cs="Times New Roman"/>
          <w:b/>
          <w:bCs/>
          <w:i/>
          <w:spacing w:val="-1"/>
          <w:sz w:val="24"/>
          <w:szCs w:val="24"/>
        </w:rPr>
        <w:t>3.3.2</w:t>
      </w:r>
      <w:r w:rsidR="00452861">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w:t>
      </w:r>
      <w:r w:rsidR="00B71DED" w:rsidRPr="00923217">
        <w:rPr>
          <w:rFonts w:ascii="Times New Roman" w:eastAsia="Times New Roman" w:hAnsi="Times New Roman" w:cs="Times New Roman"/>
          <w:b/>
          <w:bCs/>
          <w:i/>
          <w:spacing w:val="-1"/>
          <w:sz w:val="24"/>
          <w:szCs w:val="24"/>
        </w:rPr>
        <w:t>Социально - п</w:t>
      </w:r>
      <w:r w:rsidR="00697723" w:rsidRPr="00923217">
        <w:rPr>
          <w:rFonts w:ascii="Times New Roman" w:eastAsia="Times New Roman" w:hAnsi="Times New Roman" w:cs="Times New Roman"/>
          <w:b/>
          <w:bCs/>
          <w:i/>
          <w:spacing w:val="-1"/>
          <w:sz w:val="24"/>
          <w:szCs w:val="24"/>
        </w:rPr>
        <w:t>сихолого-педагогические условия</w:t>
      </w:r>
      <w:r w:rsidR="00B71DED" w:rsidRPr="00923217">
        <w:rPr>
          <w:rFonts w:ascii="Times New Roman" w:eastAsia="Times New Roman" w:hAnsi="Times New Roman" w:cs="Times New Roman"/>
          <w:b/>
          <w:bCs/>
          <w:i/>
          <w:spacing w:val="-1"/>
          <w:sz w:val="24"/>
          <w:szCs w:val="24"/>
        </w:rPr>
        <w:t xml:space="preserve"> образовательного процесса</w:t>
      </w:r>
    </w:p>
    <w:p w:rsidR="00B71DED" w:rsidRPr="00923217" w:rsidRDefault="00B71DED" w:rsidP="00923217">
      <w:pPr>
        <w:spacing w:after="0"/>
        <w:ind w:firstLine="708"/>
        <w:contextualSpacing/>
        <w:jc w:val="both"/>
        <w:rPr>
          <w:rFonts w:ascii="Times New Roman" w:hAnsi="Times New Roman" w:cs="Times New Roman"/>
          <w:color w:val="000000" w:themeColor="text1"/>
          <w:sz w:val="24"/>
          <w:szCs w:val="24"/>
        </w:rPr>
      </w:pPr>
      <w:r w:rsidRPr="00923217">
        <w:rPr>
          <w:rFonts w:ascii="Times New Roman" w:hAnsi="Times New Roman"/>
          <w:color w:val="000000" w:themeColor="text1"/>
          <w:sz w:val="24"/>
          <w:szCs w:val="24"/>
        </w:rPr>
        <w:lastRenderedPageBreak/>
        <w:t xml:space="preserve">Непременным </w:t>
      </w:r>
      <w:r w:rsidRPr="00923217">
        <w:rPr>
          <w:rFonts w:ascii="Times New Roman" w:hAnsi="Times New Roman" w:cs="Times New Roman"/>
          <w:color w:val="000000" w:themeColor="text1"/>
          <w:sz w:val="24"/>
          <w:szCs w:val="24"/>
        </w:rPr>
        <w:t xml:space="preserve">условием успешности реализации адаптированной основной образовательной программы является создание в школе системы социально-психолого-педагогического сопровождения образовательного процесса. </w:t>
      </w:r>
    </w:p>
    <w:p w:rsidR="00B71DED" w:rsidRPr="00923217" w:rsidRDefault="00B71DED" w:rsidP="00923217">
      <w:pPr>
        <w:spacing w:after="0"/>
        <w:contextualSpacing/>
        <w:jc w:val="both"/>
        <w:rPr>
          <w:rFonts w:ascii="Times New Roman" w:hAnsi="Times New Roman" w:cs="Times New Roman"/>
          <w:sz w:val="24"/>
          <w:szCs w:val="24"/>
        </w:rPr>
      </w:pPr>
      <w:bookmarkStart w:id="4" w:name="bookmark224"/>
      <w:r w:rsidRPr="00923217">
        <w:rPr>
          <w:rFonts w:ascii="Times New Roman" w:hAnsi="Times New Roman" w:cs="Times New Roman"/>
          <w:b/>
          <w:sz w:val="24"/>
          <w:szCs w:val="24"/>
        </w:rPr>
        <w:t xml:space="preserve">          Целью деятельности </w:t>
      </w:r>
      <w:r w:rsidRPr="00923217">
        <w:rPr>
          <w:rFonts w:ascii="Times New Roman" w:hAnsi="Times New Roman" w:cs="Times New Roman"/>
          <w:b/>
          <w:bCs/>
          <w:sz w:val="24"/>
          <w:szCs w:val="24"/>
        </w:rPr>
        <w:t>службы социально-психолого-педагогического сопровождения (СПС)</w:t>
      </w:r>
      <w:r w:rsidRPr="00923217">
        <w:rPr>
          <w:rFonts w:ascii="Times New Roman" w:hAnsi="Times New Roman" w:cs="Times New Roman"/>
          <w:bCs/>
          <w:sz w:val="24"/>
          <w:szCs w:val="24"/>
        </w:rPr>
        <w:t xml:space="preserve"> является </w:t>
      </w:r>
      <w:r w:rsidRPr="00923217">
        <w:rPr>
          <w:rFonts w:ascii="Times New Roman" w:hAnsi="Times New Roman" w:cs="Times New Roman"/>
          <w:sz w:val="24"/>
          <w:szCs w:val="24"/>
        </w:rPr>
        <w:t xml:space="preserve">обеспечение условий для формирования полноценной личности ребенка, оказание поддержки и помощи обучающимся, воспитанникам с ЗПР в учебно-воспитательном процессе с учетом особенностей уровня их развития, а также содействие педагогическим работникам, родителям в воспитании детей, формировании социально активной личности, способной успешно адаптироваться в обществе.              </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b/>
          <w:sz w:val="24"/>
          <w:szCs w:val="24"/>
        </w:rPr>
        <w:t xml:space="preserve">     </w:t>
      </w:r>
      <w:r w:rsidRPr="00923217">
        <w:rPr>
          <w:rFonts w:ascii="Times New Roman" w:hAnsi="Times New Roman" w:cs="Times New Roman"/>
          <w:b/>
          <w:sz w:val="24"/>
          <w:szCs w:val="24"/>
        </w:rPr>
        <w:tab/>
        <w:t>Служба СПС решает следующие задачи:</w:t>
      </w:r>
      <w:r w:rsidRPr="00923217">
        <w:rPr>
          <w:rFonts w:ascii="Times New Roman" w:hAnsi="Times New Roman" w:cs="Times New Roman"/>
          <w:sz w:val="24"/>
          <w:szCs w:val="24"/>
        </w:rPr>
        <w:t xml:space="preserve"> </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1. Преодоление трудностей в обучении, развитие познавательной деятельности, речи, эмоционально-волевой сферы через систему индивидуальных и групповых коррекционно-развивающих занятий.  </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2. Обеспечение, сохранение и укрепление здоровья.</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3. Защита и обеспечение прав детей и подростков.</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4. Профилактика правонарушений и преступлений.</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5.Социализация, профориентация и трудоустройство воспитанников.</w:t>
      </w:r>
    </w:p>
    <w:p w:rsidR="00B71DED" w:rsidRPr="00923217" w:rsidRDefault="00B71DED" w:rsidP="00923217">
      <w:pPr>
        <w:spacing w:after="0"/>
        <w:contextualSpacing/>
        <w:jc w:val="both"/>
        <w:rPr>
          <w:rFonts w:ascii="Times New Roman" w:hAnsi="Times New Roman" w:cs="Times New Roman"/>
          <w:b/>
          <w:sz w:val="24"/>
          <w:szCs w:val="24"/>
        </w:rPr>
      </w:pPr>
      <w:r w:rsidRPr="00923217">
        <w:rPr>
          <w:rFonts w:ascii="Times New Roman" w:hAnsi="Times New Roman" w:cs="Times New Roman"/>
          <w:b/>
          <w:sz w:val="24"/>
          <w:szCs w:val="24"/>
        </w:rPr>
        <w:t xml:space="preserve">    </w:t>
      </w:r>
      <w:r w:rsidRPr="00923217">
        <w:rPr>
          <w:rFonts w:ascii="Times New Roman" w:hAnsi="Times New Roman" w:cs="Times New Roman"/>
          <w:b/>
          <w:sz w:val="24"/>
          <w:szCs w:val="24"/>
        </w:rPr>
        <w:tab/>
        <w:t>Основные направления работы службы СПС:</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1. Диагностическое (индивидуальное и групповое)</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2. Коррекционно-развивающее (индивидуальное и групповое)</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3. Профилактическое.</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4. Просветительское.</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Реализацию данных задач и направлений обеспечивают следующие специалисты:</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1) учителя и воспитатели </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2) специалисты службы СПС: </w:t>
      </w:r>
    </w:p>
    <w:p w:rsidR="00B71DED" w:rsidRPr="00923217" w:rsidRDefault="00B71DED" w:rsidP="0063262B">
      <w:pPr>
        <w:numPr>
          <w:ilvl w:val="0"/>
          <w:numId w:val="32"/>
        </w:num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педагог-психолог</w:t>
      </w:r>
    </w:p>
    <w:p w:rsidR="00B71DED" w:rsidRPr="00923217" w:rsidRDefault="00B71DED" w:rsidP="0063262B">
      <w:pPr>
        <w:numPr>
          <w:ilvl w:val="0"/>
          <w:numId w:val="32"/>
        </w:num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учитель-логопед </w:t>
      </w:r>
    </w:p>
    <w:p w:rsidR="00B71DED" w:rsidRPr="00923217" w:rsidRDefault="00B71DED" w:rsidP="0063262B">
      <w:pPr>
        <w:numPr>
          <w:ilvl w:val="0"/>
          <w:numId w:val="32"/>
        </w:num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социальный педагог</w:t>
      </w:r>
    </w:p>
    <w:bookmarkEnd w:id="4"/>
    <w:p w:rsidR="00B71DED" w:rsidRPr="00452861" w:rsidRDefault="00B71DED" w:rsidP="00923217">
      <w:pPr>
        <w:pStyle w:val="2"/>
        <w:spacing w:before="0" w:line="276" w:lineRule="auto"/>
        <w:ind w:firstLine="709"/>
        <w:contextualSpacing/>
        <w:rPr>
          <w:rFonts w:ascii="Times New Roman" w:hAnsi="Times New Roman"/>
          <w:i/>
          <w:color w:val="auto"/>
          <w:sz w:val="24"/>
          <w:szCs w:val="24"/>
        </w:rPr>
      </w:pPr>
      <w:r w:rsidRPr="00452861">
        <w:rPr>
          <w:rFonts w:ascii="Times New Roman" w:hAnsi="Times New Roman"/>
          <w:i/>
          <w:color w:val="auto"/>
          <w:sz w:val="24"/>
          <w:szCs w:val="24"/>
        </w:rPr>
        <w:t>Создание условий психолого-педагогической поддержки индивидуального развития личности обучающихся.</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     </w:t>
      </w:r>
      <w:r w:rsidRPr="00923217">
        <w:rPr>
          <w:sz w:val="24"/>
          <w:szCs w:val="24"/>
        </w:rPr>
        <w:t xml:space="preserve">      </w:t>
      </w:r>
      <w:r w:rsidRPr="00923217">
        <w:rPr>
          <w:rFonts w:ascii="Times New Roman" w:hAnsi="Times New Roman" w:cs="Times New Roman"/>
          <w:sz w:val="24"/>
          <w:szCs w:val="24"/>
        </w:rPr>
        <w:t xml:space="preserve">В каждом классе на уровне основного общего образования в учебном плане выделены по 4 часа в неделю на осуществление коррекционной работы. Индивидуальные и групповые коррекционно-развивающие занятия проводят учителя-предметники, педагог-психолог. </w:t>
      </w:r>
    </w:p>
    <w:p w:rsidR="00B71DED" w:rsidRPr="00923217" w:rsidRDefault="00B71DED" w:rsidP="00923217">
      <w:pPr>
        <w:pStyle w:val="ae"/>
        <w:spacing w:before="0" w:beforeAutospacing="0" w:after="0" w:afterAutospacing="0" w:line="276" w:lineRule="auto"/>
        <w:contextualSpacing/>
        <w:jc w:val="both"/>
      </w:pPr>
      <w:r w:rsidRPr="00923217">
        <w:t xml:space="preserve">   </w:t>
      </w:r>
      <w:r w:rsidRPr="00923217">
        <w:tab/>
      </w:r>
      <w:proofErr w:type="gramStart"/>
      <w:r w:rsidRPr="00923217">
        <w:t>П</w:t>
      </w:r>
      <w:r w:rsidRPr="00923217">
        <w:rPr>
          <w:b/>
        </w:rPr>
        <w:t>едагогом-психологом</w:t>
      </w:r>
      <w:r w:rsidRPr="00923217">
        <w:t xml:space="preserve"> также проводится дополнительная корре</w:t>
      </w:r>
      <w:r w:rsidR="0001436E" w:rsidRPr="00923217">
        <w:t>кционная работа с обучающимися 5</w:t>
      </w:r>
      <w:r w:rsidRPr="00923217">
        <w:t xml:space="preserve">-9 классов, направленная на развития познавательной и эмоционально-волевой сфер подростков с ЗПР, решение психологических проблем обучающихся, связанных с дезадаптацией в классном коллективе и трудностями в поведении, прогноз возможных трудностей обучения и помощь в их преодолении, а также консультационная работа с педагогами и </w:t>
      </w:r>
      <w:r w:rsidR="00A519CA" w:rsidRPr="00923217">
        <w:t>воспитателями/</w:t>
      </w:r>
      <w:r w:rsidRPr="00923217">
        <w:t>родителями.</w:t>
      </w:r>
      <w:proofErr w:type="gramEnd"/>
    </w:p>
    <w:p w:rsidR="00B71DED" w:rsidRPr="00923217" w:rsidRDefault="00B71DED" w:rsidP="00923217">
      <w:pPr>
        <w:pStyle w:val="ae"/>
        <w:spacing w:before="0" w:beforeAutospacing="0" w:after="0" w:afterAutospacing="0" w:line="276" w:lineRule="auto"/>
        <w:contextualSpacing/>
        <w:jc w:val="both"/>
      </w:pPr>
      <w:r w:rsidRPr="00923217">
        <w:t xml:space="preserve"> </w:t>
      </w:r>
      <w:r w:rsidRPr="00923217">
        <w:tab/>
        <w:t xml:space="preserve"> </w:t>
      </w:r>
      <w:r w:rsidRPr="00923217">
        <w:rPr>
          <w:b/>
        </w:rPr>
        <w:t>Учителями-логопедами</w:t>
      </w:r>
      <w:r w:rsidRPr="00923217">
        <w:t xml:space="preserve"> в начале учебного года проведена диагностика речевого развития. В течение учебного года учителем-логопедом будет проводиться коррекционная и развивающая работа по устранению нарушений в речи, направленная на коррекцию нарушений в развитии устной и письменной речи обучающихся, своевременное предупреждение и преодоление трудностей в освоении </w:t>
      </w:r>
      <w:proofErr w:type="gramStart"/>
      <w:r w:rsidRPr="00923217">
        <w:t>обучающимися</w:t>
      </w:r>
      <w:proofErr w:type="gramEnd"/>
      <w:r w:rsidRPr="00923217">
        <w:t xml:space="preserve"> образовательных </w:t>
      </w:r>
      <w:r w:rsidRPr="00923217">
        <w:lastRenderedPageBreak/>
        <w:t>программ, а также работа по разъяснению специальных знаний по логопедии педагогическим работникам /родителям.</w:t>
      </w:r>
    </w:p>
    <w:p w:rsidR="00B71DED" w:rsidRPr="00923217" w:rsidRDefault="00B71DED" w:rsidP="00923217">
      <w:pPr>
        <w:spacing w:after="0"/>
        <w:ind w:firstLine="709"/>
        <w:contextualSpacing/>
        <w:jc w:val="both"/>
        <w:rPr>
          <w:rFonts w:ascii="Times New Roman" w:hAnsi="Times New Roman" w:cs="Times New Roman"/>
          <w:sz w:val="24"/>
          <w:szCs w:val="24"/>
        </w:rPr>
      </w:pPr>
      <w:r w:rsidRPr="00923217">
        <w:rPr>
          <w:rFonts w:ascii="Times New Roman" w:hAnsi="Times New Roman" w:cs="Times New Roman"/>
          <w:b/>
          <w:sz w:val="24"/>
          <w:szCs w:val="24"/>
        </w:rPr>
        <w:t>Социальным педагогом</w:t>
      </w:r>
      <w:r w:rsidRPr="00923217">
        <w:rPr>
          <w:rFonts w:ascii="Times New Roman" w:hAnsi="Times New Roman" w:cs="Times New Roman"/>
          <w:sz w:val="24"/>
          <w:szCs w:val="24"/>
        </w:rPr>
        <w:t xml:space="preserve"> в течение года проводится работа по следующим направлениям:</w:t>
      </w:r>
    </w:p>
    <w:p w:rsidR="00B71DED" w:rsidRPr="00923217" w:rsidRDefault="00B71DED" w:rsidP="00923217">
      <w:pPr>
        <w:spacing w:after="0"/>
        <w:ind w:right="-2"/>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 </w:t>
      </w:r>
      <w:r w:rsidRPr="00923217">
        <w:rPr>
          <w:rFonts w:ascii="Times New Roman" w:hAnsi="Times New Roman" w:cs="Times New Roman"/>
          <w:i/>
          <w:iCs/>
          <w:sz w:val="24"/>
          <w:szCs w:val="24"/>
        </w:rPr>
        <w:t>Социально-педагогическая диагностика</w:t>
      </w:r>
      <w:r w:rsidRPr="00923217">
        <w:rPr>
          <w:rFonts w:ascii="Times New Roman" w:hAnsi="Times New Roman" w:cs="Times New Roman"/>
          <w:iCs/>
          <w:sz w:val="24"/>
          <w:szCs w:val="24"/>
        </w:rPr>
        <w:t xml:space="preserve"> </w:t>
      </w:r>
      <w:r w:rsidRPr="00923217">
        <w:rPr>
          <w:rFonts w:ascii="Times New Roman" w:hAnsi="Times New Roman" w:cs="Times New Roman"/>
          <w:sz w:val="24"/>
          <w:szCs w:val="24"/>
        </w:rPr>
        <w:t>(изучение особенностей социальной адаптации обучающихся с целью своевременного выявления обучающихся  группы социального риска (анкетирование, наблюдение в урочной и внеурочной деятельности через посещение уроков, кружковых занятий, беседы с обучающими, педагогами и</w:t>
      </w:r>
      <w:r w:rsidR="00A519CA" w:rsidRPr="00923217">
        <w:rPr>
          <w:rFonts w:ascii="Times New Roman" w:hAnsi="Times New Roman" w:cs="Times New Roman"/>
          <w:sz w:val="24"/>
          <w:szCs w:val="24"/>
        </w:rPr>
        <w:t xml:space="preserve"> воспитателями/</w:t>
      </w:r>
      <w:r w:rsidRPr="00923217">
        <w:rPr>
          <w:rFonts w:ascii="Times New Roman" w:hAnsi="Times New Roman" w:cs="Times New Roman"/>
          <w:sz w:val="24"/>
          <w:szCs w:val="24"/>
        </w:rPr>
        <w:t xml:space="preserve"> родителями); изучение личных дел обучающихся</w:t>
      </w:r>
      <w:proofErr w:type="gramStart"/>
      <w:r w:rsidRPr="00923217">
        <w:rPr>
          <w:rFonts w:ascii="Times New Roman" w:hAnsi="Times New Roman" w:cs="Times New Roman"/>
          <w:sz w:val="24"/>
          <w:szCs w:val="24"/>
        </w:rPr>
        <w:t xml:space="preserve"> ,</w:t>
      </w:r>
      <w:proofErr w:type="gramEnd"/>
      <w:r w:rsidRPr="00923217">
        <w:rPr>
          <w:rFonts w:ascii="Times New Roman" w:hAnsi="Times New Roman" w:cs="Times New Roman"/>
          <w:sz w:val="24"/>
          <w:szCs w:val="24"/>
        </w:rPr>
        <w:t xml:space="preserve"> составление и корректировка списков обучающихся по социальному статусу, определение обучающихся «группы риска»; обследование жизненных условий каждого обучающегося  через посещение «семей»,</w:t>
      </w:r>
      <w:r w:rsidR="00E0053D">
        <w:rPr>
          <w:rFonts w:ascii="Times New Roman" w:hAnsi="Times New Roman" w:cs="Times New Roman"/>
          <w:sz w:val="24"/>
          <w:szCs w:val="24"/>
        </w:rPr>
        <w:t xml:space="preserve"> </w:t>
      </w:r>
      <w:r w:rsidRPr="00923217">
        <w:rPr>
          <w:rFonts w:ascii="Times New Roman" w:hAnsi="Times New Roman" w:cs="Times New Roman"/>
          <w:sz w:val="24"/>
          <w:szCs w:val="24"/>
        </w:rPr>
        <w:t>семей  на дому)</w:t>
      </w:r>
    </w:p>
    <w:p w:rsidR="00B71DED" w:rsidRPr="00923217" w:rsidRDefault="00B71DED" w:rsidP="00923217">
      <w:pPr>
        <w:spacing w:after="0"/>
        <w:contextualSpacing/>
        <w:jc w:val="both"/>
        <w:rPr>
          <w:rFonts w:ascii="Times New Roman" w:hAnsi="Times New Roman" w:cs="Times New Roman"/>
          <w:sz w:val="24"/>
          <w:szCs w:val="24"/>
        </w:rPr>
      </w:pPr>
      <w:proofErr w:type="gramStart"/>
      <w:r w:rsidRPr="00923217">
        <w:rPr>
          <w:rFonts w:ascii="Times New Roman" w:hAnsi="Times New Roman" w:cs="Times New Roman"/>
          <w:sz w:val="24"/>
          <w:szCs w:val="24"/>
        </w:rPr>
        <w:t xml:space="preserve">- </w:t>
      </w:r>
      <w:r w:rsidRPr="00923217">
        <w:rPr>
          <w:rFonts w:ascii="Times New Roman" w:hAnsi="Times New Roman" w:cs="Times New Roman"/>
          <w:i/>
          <w:iCs/>
          <w:sz w:val="24"/>
          <w:szCs w:val="24"/>
        </w:rPr>
        <w:t xml:space="preserve">Социально-профилактическая работа </w:t>
      </w:r>
      <w:r w:rsidRPr="00923217">
        <w:rPr>
          <w:rFonts w:ascii="Times New Roman" w:hAnsi="Times New Roman" w:cs="Times New Roman"/>
          <w:sz w:val="24"/>
          <w:szCs w:val="24"/>
        </w:rPr>
        <w:t>(создание благоприятного социально-психологического микроклимата в школе; оптимизация общения обучающихся  с членами своей семьи, педагогами и сверстниками; работа по адаптации обучающихся  к широкому социальному окружению; участие в работе психолого-педагогического консилиума по анализу социальной ситуации развития обучающихся и выработке мер по комплексной помощи обучающимся детям со стороны специалистов; пропаганда здорового образа жизни)</w:t>
      </w:r>
      <w:proofErr w:type="gramEnd"/>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iCs/>
          <w:sz w:val="24"/>
          <w:szCs w:val="24"/>
        </w:rPr>
        <w:t xml:space="preserve">- </w:t>
      </w:r>
      <w:r w:rsidRPr="00923217">
        <w:rPr>
          <w:rFonts w:ascii="Times New Roman" w:hAnsi="Times New Roman" w:cs="Times New Roman"/>
          <w:i/>
          <w:iCs/>
          <w:sz w:val="24"/>
          <w:szCs w:val="24"/>
        </w:rPr>
        <w:t>Коррекционная работа</w:t>
      </w:r>
      <w:r w:rsidRPr="00923217">
        <w:rPr>
          <w:rFonts w:ascii="Times New Roman" w:hAnsi="Times New Roman" w:cs="Times New Roman"/>
          <w:iCs/>
          <w:sz w:val="24"/>
          <w:szCs w:val="24"/>
        </w:rPr>
        <w:t xml:space="preserve"> (</w:t>
      </w:r>
      <w:r w:rsidRPr="00923217">
        <w:rPr>
          <w:rFonts w:ascii="Times New Roman" w:hAnsi="Times New Roman" w:cs="Times New Roman"/>
          <w:sz w:val="24"/>
          <w:szCs w:val="24"/>
        </w:rPr>
        <w:t>индивидуальная работа с «трудными» с целью усиления позитивных влияний социальной среды);</w:t>
      </w:r>
    </w:p>
    <w:p w:rsidR="00B71DED" w:rsidRPr="00923217" w:rsidRDefault="00B71DED" w:rsidP="00923217">
      <w:pPr>
        <w:spacing w:after="0"/>
        <w:ind w:right="-2"/>
        <w:contextualSpacing/>
        <w:jc w:val="both"/>
        <w:rPr>
          <w:rFonts w:ascii="Times New Roman" w:hAnsi="Times New Roman" w:cs="Times New Roman"/>
          <w:sz w:val="24"/>
          <w:szCs w:val="24"/>
        </w:rPr>
      </w:pPr>
      <w:r w:rsidRPr="00923217">
        <w:rPr>
          <w:rFonts w:ascii="Times New Roman" w:hAnsi="Times New Roman" w:cs="Times New Roman"/>
          <w:iCs/>
          <w:sz w:val="24"/>
          <w:szCs w:val="24"/>
        </w:rPr>
        <w:t xml:space="preserve">- </w:t>
      </w:r>
      <w:r w:rsidRPr="00923217">
        <w:rPr>
          <w:rFonts w:ascii="Times New Roman" w:hAnsi="Times New Roman" w:cs="Times New Roman"/>
          <w:i/>
          <w:iCs/>
          <w:sz w:val="24"/>
          <w:szCs w:val="24"/>
        </w:rPr>
        <w:t>Консультационно-просветительская работа</w:t>
      </w:r>
      <w:r w:rsidRPr="00923217">
        <w:rPr>
          <w:rFonts w:ascii="Times New Roman" w:hAnsi="Times New Roman" w:cs="Times New Roman"/>
          <w:iCs/>
          <w:sz w:val="24"/>
          <w:szCs w:val="24"/>
        </w:rPr>
        <w:t xml:space="preserve"> (социально-педагогическая помощь </w:t>
      </w:r>
      <w:r w:rsidRPr="00923217">
        <w:rPr>
          <w:rFonts w:ascii="Times New Roman" w:hAnsi="Times New Roman" w:cs="Times New Roman"/>
          <w:sz w:val="24"/>
          <w:szCs w:val="24"/>
        </w:rPr>
        <w:t>и поддержка классных руководителей, воспитателей, родителей (законных представителей);</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     Для взаимодействия специалистов, объединившихся для социально-психолого-медико-педагогического сопровождения обучающихся, воспитанников,  функционируют совет профилактики (ежемесячно) и психолого-медико-педагогический консилиум. </w:t>
      </w:r>
    </w:p>
    <w:p w:rsidR="00B71DED" w:rsidRPr="00923217" w:rsidRDefault="00A519CA" w:rsidP="00923217">
      <w:pPr>
        <w:pStyle w:val="5"/>
        <w:spacing w:before="0" w:after="0" w:line="276" w:lineRule="auto"/>
        <w:contextualSpacing/>
        <w:rPr>
          <w:sz w:val="24"/>
          <w:szCs w:val="24"/>
        </w:rPr>
      </w:pPr>
      <w:proofErr w:type="gramStart"/>
      <w:r w:rsidRPr="00923217">
        <w:rPr>
          <w:sz w:val="24"/>
          <w:szCs w:val="24"/>
        </w:rPr>
        <w:t>Основные в</w:t>
      </w:r>
      <w:r w:rsidR="00E61492">
        <w:rPr>
          <w:sz w:val="24"/>
          <w:szCs w:val="24"/>
        </w:rPr>
        <w:t xml:space="preserve">опросы  консилиума 2019/2020 </w:t>
      </w:r>
      <w:r w:rsidR="00B71DED" w:rsidRPr="00923217">
        <w:rPr>
          <w:sz w:val="24"/>
          <w:szCs w:val="24"/>
        </w:rPr>
        <w:t xml:space="preserve"> учебного года 5  - 9 классы):</w:t>
      </w:r>
      <w:proofErr w:type="gramEnd"/>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Ноябрь. Психолого–педагогические особенности и уровень развития вновь прибывших учащихся. Основные направления работы с учащимися. </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Январь. Индивидуальные планы поддержки неуспевающих школьников. </w:t>
      </w:r>
    </w:p>
    <w:p w:rsidR="00B71DED" w:rsidRPr="00923217" w:rsidRDefault="00B71DED" w:rsidP="00923217">
      <w:pPr>
        <w:spacing w:after="0"/>
        <w:contextualSpacing/>
        <w:jc w:val="both"/>
        <w:rPr>
          <w:rFonts w:ascii="Times New Roman" w:hAnsi="Times New Roman" w:cs="Times New Roman"/>
          <w:sz w:val="24"/>
          <w:szCs w:val="24"/>
        </w:rPr>
      </w:pPr>
      <w:r w:rsidRPr="00923217">
        <w:rPr>
          <w:rFonts w:ascii="Times New Roman" w:hAnsi="Times New Roman" w:cs="Times New Roman"/>
          <w:sz w:val="24"/>
          <w:szCs w:val="24"/>
        </w:rPr>
        <w:t xml:space="preserve">Февраль. Профессиональные возможности и намерения учащихся 9 классов.  </w:t>
      </w:r>
    </w:p>
    <w:p w:rsidR="00923217" w:rsidRDefault="00B71DED" w:rsidP="00923217">
      <w:pPr>
        <w:pStyle w:val="default"/>
        <w:tabs>
          <w:tab w:val="left" w:pos="720"/>
        </w:tabs>
        <w:spacing w:line="276" w:lineRule="auto"/>
        <w:jc w:val="both"/>
        <w:rPr>
          <w:color w:val="00B050"/>
        </w:rPr>
      </w:pPr>
      <w:r w:rsidRPr="00923217">
        <w:t>Март. Психофизические и когнитивные особенности учащихся пятого  класса. Основные направления работы.</w:t>
      </w:r>
      <w:r w:rsidRPr="00923217">
        <w:rPr>
          <w:color w:val="00B050"/>
        </w:rPr>
        <w:t xml:space="preserve"> </w:t>
      </w:r>
    </w:p>
    <w:p w:rsidR="00923217" w:rsidRDefault="00923217" w:rsidP="00923217">
      <w:pPr>
        <w:pStyle w:val="default"/>
        <w:tabs>
          <w:tab w:val="left" w:pos="720"/>
        </w:tabs>
        <w:spacing w:line="276" w:lineRule="auto"/>
        <w:jc w:val="both"/>
        <w:rPr>
          <w:color w:val="00B050"/>
        </w:rPr>
      </w:pPr>
    </w:p>
    <w:p w:rsidR="00923217" w:rsidRPr="00923217" w:rsidRDefault="00923217" w:rsidP="00923217">
      <w:pPr>
        <w:pStyle w:val="default"/>
        <w:tabs>
          <w:tab w:val="left" w:pos="720"/>
        </w:tabs>
        <w:spacing w:line="276" w:lineRule="auto"/>
        <w:jc w:val="both"/>
        <w:rPr>
          <w:b/>
          <w:i/>
        </w:rPr>
      </w:pPr>
      <w:r w:rsidRPr="00923217">
        <w:rPr>
          <w:rStyle w:val="default005f005fchar1char1"/>
          <w:b/>
          <w:i/>
        </w:rPr>
        <w:t>3.3.</w:t>
      </w:r>
      <w:r w:rsidR="00452861">
        <w:rPr>
          <w:rStyle w:val="default005f005fchar1char1"/>
          <w:b/>
          <w:i/>
        </w:rPr>
        <w:t>3</w:t>
      </w:r>
      <w:r w:rsidRPr="00923217">
        <w:rPr>
          <w:rStyle w:val="default005f005fchar1char1"/>
          <w:b/>
          <w:i/>
        </w:rPr>
        <w:t xml:space="preserve">. </w:t>
      </w:r>
      <w:r w:rsidR="00452861">
        <w:rPr>
          <w:rStyle w:val="default005f005fchar1char1"/>
          <w:b/>
          <w:i/>
        </w:rPr>
        <w:t>М</w:t>
      </w:r>
      <w:r w:rsidRPr="00923217">
        <w:rPr>
          <w:b/>
          <w:i/>
        </w:rPr>
        <w:t>атериально-технически</w:t>
      </w:r>
      <w:r w:rsidR="00452861">
        <w:rPr>
          <w:b/>
          <w:i/>
        </w:rPr>
        <w:t>е</w:t>
      </w:r>
      <w:r w:rsidRPr="00923217">
        <w:rPr>
          <w:b/>
          <w:i/>
        </w:rPr>
        <w:t xml:space="preserve"> услови</w:t>
      </w:r>
      <w:r w:rsidR="00452861">
        <w:rPr>
          <w:b/>
          <w:i/>
        </w:rPr>
        <w:t>я</w:t>
      </w:r>
      <w:r w:rsidRPr="00923217">
        <w:rPr>
          <w:b/>
          <w:i/>
        </w:rPr>
        <w:t xml:space="preserve"> реализации основной образовательной программы</w:t>
      </w:r>
    </w:p>
    <w:p w:rsidR="00923217" w:rsidRPr="00923217" w:rsidRDefault="00923217" w:rsidP="00923217">
      <w:pPr>
        <w:pStyle w:val="2"/>
        <w:spacing w:line="276" w:lineRule="auto"/>
        <w:rPr>
          <w:rFonts w:ascii="Times New Roman" w:hAnsi="Times New Roman"/>
          <w:b w:val="0"/>
          <w:color w:val="000000" w:themeColor="text1"/>
          <w:sz w:val="24"/>
          <w:szCs w:val="24"/>
        </w:rPr>
      </w:pPr>
      <w:r w:rsidRPr="00923217">
        <w:rPr>
          <w:rFonts w:ascii="Times New Roman" w:hAnsi="Times New Roman"/>
          <w:b w:val="0"/>
          <w:color w:val="000000" w:themeColor="text1"/>
          <w:sz w:val="24"/>
          <w:szCs w:val="24"/>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923217" w:rsidRPr="00923217" w:rsidRDefault="00923217" w:rsidP="00923217">
      <w:pPr>
        <w:pStyle w:val="2"/>
        <w:spacing w:line="276" w:lineRule="auto"/>
        <w:rPr>
          <w:rFonts w:ascii="Times New Roman" w:hAnsi="Times New Roman"/>
          <w:sz w:val="24"/>
          <w:szCs w:val="24"/>
        </w:rPr>
      </w:pPr>
      <w:r w:rsidRPr="00923217">
        <w:rPr>
          <w:rFonts w:ascii="Times New Roman" w:hAnsi="Times New Roman"/>
          <w:color w:val="auto"/>
          <w:sz w:val="24"/>
          <w:szCs w:val="24"/>
        </w:rPr>
        <w:t xml:space="preserve"> Материально-техническое обеспечение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5670"/>
      </w:tblGrid>
      <w:tr w:rsidR="00923217" w:rsidRPr="003F2413" w:rsidTr="0097606C">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spacing w:after="0"/>
              <w:jc w:val="both"/>
              <w:rPr>
                <w:rFonts w:ascii="Times New Roman" w:hAnsi="Times New Roman" w:cs="Times New Roman"/>
                <w:b/>
                <w:sz w:val="24"/>
                <w:szCs w:val="24"/>
              </w:rPr>
            </w:pPr>
            <w:r w:rsidRPr="003F2413">
              <w:rPr>
                <w:rFonts w:ascii="Times New Roman" w:hAnsi="Times New Roman" w:cs="Times New Roman"/>
                <w:b/>
                <w:sz w:val="24"/>
                <w:szCs w:val="24"/>
              </w:rPr>
              <w:t xml:space="preserve">Параметр анализа </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b/>
                <w:sz w:val="24"/>
                <w:szCs w:val="24"/>
              </w:rPr>
            </w:pPr>
            <w:r w:rsidRPr="003F2413">
              <w:rPr>
                <w:rFonts w:ascii="Times New Roman" w:hAnsi="Times New Roman" w:cs="Times New Roman"/>
                <w:b/>
                <w:sz w:val="24"/>
                <w:szCs w:val="24"/>
              </w:rPr>
              <w:t>Материально-техническое оснащение педагогического процесса</w:t>
            </w:r>
          </w:p>
        </w:tc>
      </w:tr>
      <w:tr w:rsidR="00923217" w:rsidRPr="003F2413" w:rsidTr="0097606C">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1. Состояние зданий</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Удовлетворительное</w:t>
            </w:r>
          </w:p>
        </w:tc>
      </w:tr>
      <w:tr w:rsidR="00923217" w:rsidRPr="003F2413" w:rsidTr="0097606C">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lastRenderedPageBreak/>
              <w:t>2. Производился капитальный ремонт здания</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Проведен капитальный ремонт кухни, коттеджа 1 семьи, актового зала, зала парикмахерского искусства</w:t>
            </w:r>
          </w:p>
        </w:tc>
      </w:tr>
      <w:tr w:rsidR="00923217" w:rsidRPr="003F2413" w:rsidTr="0097606C">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3. Производился ремонт канализации, водоснабжения, отопительной системы</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 xml:space="preserve">Все ремонтные работы происходят согласно графику, по мере необходимости </w:t>
            </w:r>
          </w:p>
        </w:tc>
      </w:tr>
      <w:tr w:rsidR="00923217" w:rsidRPr="003F2413" w:rsidTr="0097606C">
        <w:trPr>
          <w:trHeight w:val="2542"/>
        </w:trPr>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4. Благоустройство территории детского дома и здания</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Ремонт асфальтового покрытия,  облицовка цоколя здания,  капитальный ремонт кровли,  частичная замена оконных блоков на окна ПВХ. Облагораживание  территории детского дома (спиливание старых деревьев,  демонтаж старого оборудования на участках). Приобретение строительных материалов к ремонтным работам,  хозяйственного инвентаря. Ремонт лестницы, коридоров.</w:t>
            </w:r>
          </w:p>
        </w:tc>
      </w:tr>
      <w:tr w:rsidR="00923217" w:rsidRPr="003F2413" w:rsidTr="0097606C">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5. Проведение косметических ремонтов</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Ежегодно.</w:t>
            </w:r>
          </w:p>
        </w:tc>
      </w:tr>
      <w:tr w:rsidR="00923217" w:rsidRPr="003F2413" w:rsidTr="0097606C">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6. Оснащение спортивного зала, зала ЛФК, музыкального зала</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63262B">
            <w:pPr>
              <w:numPr>
                <w:ilvl w:val="0"/>
                <w:numId w:val="30"/>
              </w:numPr>
              <w:spacing w:after="0"/>
              <w:jc w:val="both"/>
              <w:rPr>
                <w:rFonts w:ascii="Times New Roman" w:hAnsi="Times New Roman" w:cs="Times New Roman"/>
                <w:sz w:val="24"/>
                <w:szCs w:val="24"/>
              </w:rPr>
            </w:pPr>
            <w:proofErr w:type="gramStart"/>
            <w:r w:rsidRPr="003F2413">
              <w:rPr>
                <w:rFonts w:ascii="Times New Roman" w:hAnsi="Times New Roman" w:cs="Times New Roman"/>
                <w:sz w:val="24"/>
                <w:szCs w:val="24"/>
              </w:rPr>
              <w:t>оснащен</w:t>
            </w:r>
            <w:proofErr w:type="gramEnd"/>
            <w:r w:rsidRPr="003F2413">
              <w:rPr>
                <w:rFonts w:ascii="Times New Roman" w:hAnsi="Times New Roman" w:cs="Times New Roman"/>
                <w:sz w:val="24"/>
                <w:szCs w:val="24"/>
              </w:rPr>
              <w:t xml:space="preserve"> гимнастической стенкой, достаточно спортивного оборудования; </w:t>
            </w:r>
          </w:p>
          <w:p w:rsidR="00923217" w:rsidRPr="003F2413" w:rsidRDefault="00923217" w:rsidP="0063262B">
            <w:pPr>
              <w:numPr>
                <w:ilvl w:val="0"/>
                <w:numId w:val="30"/>
              </w:numPr>
              <w:spacing w:after="0"/>
              <w:jc w:val="both"/>
              <w:rPr>
                <w:rFonts w:ascii="Times New Roman" w:hAnsi="Times New Roman" w:cs="Times New Roman"/>
                <w:sz w:val="24"/>
                <w:szCs w:val="24"/>
              </w:rPr>
            </w:pPr>
            <w:r w:rsidRPr="003F2413">
              <w:rPr>
                <w:rFonts w:ascii="Times New Roman" w:hAnsi="Times New Roman" w:cs="Times New Roman"/>
                <w:sz w:val="24"/>
                <w:szCs w:val="24"/>
              </w:rPr>
              <w:t xml:space="preserve"> приобретены тренажеры, зеркала для занятий по хореографии;</w:t>
            </w:r>
          </w:p>
          <w:p w:rsidR="00923217" w:rsidRPr="003F2413" w:rsidRDefault="00923217" w:rsidP="0063262B">
            <w:pPr>
              <w:numPr>
                <w:ilvl w:val="0"/>
                <w:numId w:val="30"/>
              </w:numPr>
              <w:spacing w:after="0"/>
              <w:jc w:val="both"/>
              <w:rPr>
                <w:rFonts w:ascii="Times New Roman" w:hAnsi="Times New Roman" w:cs="Times New Roman"/>
                <w:sz w:val="24"/>
                <w:szCs w:val="24"/>
              </w:rPr>
            </w:pPr>
            <w:r w:rsidRPr="003F2413">
              <w:rPr>
                <w:rFonts w:ascii="Times New Roman" w:hAnsi="Times New Roman" w:cs="Times New Roman"/>
                <w:sz w:val="24"/>
                <w:szCs w:val="24"/>
              </w:rPr>
              <w:t>приобретен теннисный стол,  спортинвентарь;</w:t>
            </w:r>
          </w:p>
          <w:p w:rsidR="00923217" w:rsidRPr="003F2413" w:rsidRDefault="00923217" w:rsidP="0063262B">
            <w:pPr>
              <w:numPr>
                <w:ilvl w:val="0"/>
                <w:numId w:val="30"/>
              </w:numPr>
              <w:spacing w:after="0"/>
              <w:jc w:val="both"/>
              <w:rPr>
                <w:rFonts w:ascii="Times New Roman" w:hAnsi="Times New Roman" w:cs="Times New Roman"/>
                <w:sz w:val="24"/>
                <w:szCs w:val="24"/>
              </w:rPr>
            </w:pPr>
            <w:r w:rsidRPr="003F2413">
              <w:rPr>
                <w:rFonts w:ascii="Times New Roman" w:hAnsi="Times New Roman" w:cs="Times New Roman"/>
                <w:sz w:val="24"/>
                <w:szCs w:val="24"/>
              </w:rPr>
              <w:t>оборудование для ЛФК,  кушетка для массажа,  сделан косметический ремонт медицинского кабинета</w:t>
            </w:r>
          </w:p>
        </w:tc>
      </w:tr>
      <w:tr w:rsidR="00923217" w:rsidRPr="003F2413" w:rsidTr="0097606C">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7. Оснащение столовой,  кухни</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 xml:space="preserve">Столовая оборудована на 72 посадочных мест. </w:t>
            </w:r>
            <w:proofErr w:type="gramStart"/>
            <w:r w:rsidRPr="003F2413">
              <w:rPr>
                <w:rFonts w:ascii="Times New Roman" w:hAnsi="Times New Roman" w:cs="Times New Roman"/>
                <w:sz w:val="24"/>
                <w:szCs w:val="24"/>
              </w:rPr>
              <w:t>Достаточно технологического</w:t>
            </w:r>
            <w:proofErr w:type="gramEnd"/>
            <w:r w:rsidRPr="003F2413">
              <w:rPr>
                <w:rFonts w:ascii="Times New Roman" w:hAnsi="Times New Roman" w:cs="Times New Roman"/>
                <w:sz w:val="24"/>
                <w:szCs w:val="24"/>
              </w:rPr>
              <w:t xml:space="preserve"> оборудования. </w:t>
            </w:r>
            <w:proofErr w:type="gramStart"/>
            <w:r w:rsidRPr="003F2413">
              <w:rPr>
                <w:rFonts w:ascii="Times New Roman" w:hAnsi="Times New Roman" w:cs="Times New Roman"/>
                <w:sz w:val="24"/>
                <w:szCs w:val="24"/>
              </w:rPr>
              <w:t>Ежегодно делается освежающий ремонт;  заменена мебель, изготовлен и заменен кухонный гарнитур,  заменены трубы на полипропиленовые,  приобретена посуда,  электробытовая техника.</w:t>
            </w:r>
            <w:proofErr w:type="gramEnd"/>
            <w:r w:rsidRPr="003F2413">
              <w:rPr>
                <w:rFonts w:ascii="Times New Roman" w:hAnsi="Times New Roman" w:cs="Times New Roman"/>
                <w:sz w:val="24"/>
                <w:szCs w:val="24"/>
              </w:rPr>
              <w:t xml:space="preserve"> Сделан ремонт пола на кухне,  заменены рамы на ПВХ.</w:t>
            </w:r>
          </w:p>
        </w:tc>
      </w:tr>
      <w:tr w:rsidR="00923217" w:rsidRPr="003F2413" w:rsidTr="0097606C">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8. Оснащение кабинетов специалистов:</w:t>
            </w:r>
          </w:p>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педагога - психолога;</w:t>
            </w:r>
          </w:p>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учителя - логопеда;</w:t>
            </w:r>
          </w:p>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инструктора по труду;</w:t>
            </w:r>
          </w:p>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педагога-организатора;</w:t>
            </w:r>
          </w:p>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педагогов дополнительного образования.</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ind w:left="360"/>
              <w:jc w:val="both"/>
              <w:rPr>
                <w:rFonts w:ascii="Times New Roman" w:hAnsi="Times New Roman" w:cs="Times New Roman"/>
                <w:sz w:val="24"/>
                <w:szCs w:val="24"/>
              </w:rPr>
            </w:pPr>
            <w:r w:rsidRPr="003F2413">
              <w:rPr>
                <w:rFonts w:ascii="Times New Roman" w:hAnsi="Times New Roman" w:cs="Times New Roman"/>
                <w:sz w:val="24"/>
                <w:szCs w:val="24"/>
              </w:rPr>
              <w:t>в кабинет логопеда приобретен компьютер,  методические пособия и литература;</w:t>
            </w:r>
          </w:p>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в учебных годах в кабинете психолога обновлена аудио и видео техника,  приобретены методические пособия и литература;</w:t>
            </w:r>
          </w:p>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в кабинет психолога для создания воспитательно-реабилитационной среды были приобретены: меди</w:t>
            </w:r>
            <w:r>
              <w:rPr>
                <w:rFonts w:ascii="Times New Roman" w:hAnsi="Times New Roman" w:cs="Times New Roman"/>
                <w:sz w:val="24"/>
                <w:szCs w:val="24"/>
              </w:rPr>
              <w:t>а</w:t>
            </w:r>
            <w:r w:rsidRPr="003F2413">
              <w:rPr>
                <w:rFonts w:ascii="Times New Roman" w:hAnsi="Times New Roman" w:cs="Times New Roman"/>
                <w:sz w:val="24"/>
                <w:szCs w:val="24"/>
              </w:rPr>
              <w:t xml:space="preserve">техника (проектор, ноутбук,  </w:t>
            </w:r>
            <w:r w:rsidRPr="003F2413">
              <w:rPr>
                <w:rFonts w:ascii="Times New Roman" w:hAnsi="Times New Roman" w:cs="Times New Roman"/>
                <w:sz w:val="24"/>
                <w:szCs w:val="24"/>
              </w:rPr>
              <w:lastRenderedPageBreak/>
              <w:t>экран),  мебель в методический кабинет,  видеокамера, фотоаппарат,  пополнена библиотека научно-методической литературой,  закуплены канцтовары. Подключен  Интернет.</w:t>
            </w:r>
          </w:p>
        </w:tc>
      </w:tr>
      <w:tr w:rsidR="00923217" w:rsidRPr="003F2413" w:rsidTr="0097606C">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lastRenderedPageBreak/>
              <w:t>9. Оснащение  семей, кабинетов педагогов дополнительного образования.</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 xml:space="preserve">Комнаты для проживания воспитанников эстетически оформлены, оборудованы необходимой мебелью (приобретены диваны, модульная мебель,   комоды), </w:t>
            </w:r>
            <w:r w:rsidRPr="003F2413">
              <w:rPr>
                <w:rFonts w:ascii="Times New Roman" w:hAnsi="Times New Roman" w:cs="Times New Roman"/>
                <w:sz w:val="24"/>
                <w:szCs w:val="24"/>
                <w:lang w:val="en-US"/>
              </w:rPr>
              <w:t>DVD</w:t>
            </w:r>
            <w:r w:rsidRPr="003F2413">
              <w:rPr>
                <w:rFonts w:ascii="Times New Roman" w:hAnsi="Times New Roman" w:cs="Times New Roman"/>
                <w:sz w:val="24"/>
                <w:szCs w:val="24"/>
              </w:rPr>
              <w:t xml:space="preserve">  техникой, музыкальными центрами,  приобретены компьютеры и компьютерные столы </w:t>
            </w:r>
            <w:r>
              <w:rPr>
                <w:rFonts w:ascii="Times New Roman" w:hAnsi="Times New Roman" w:cs="Times New Roman"/>
                <w:sz w:val="24"/>
                <w:szCs w:val="24"/>
              </w:rPr>
              <w:t>в</w:t>
            </w:r>
            <w:r w:rsidRPr="003F2413">
              <w:rPr>
                <w:rFonts w:ascii="Times New Roman" w:hAnsi="Times New Roman" w:cs="Times New Roman"/>
                <w:sz w:val="24"/>
                <w:szCs w:val="24"/>
              </w:rPr>
              <w:t xml:space="preserve"> семьях №  2, 3;</w:t>
            </w:r>
          </w:p>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выполнены ремонтные работы в семьях: замена линолеума,  ремонт сушилок в раздевалках групп,  косметический ремонт спален,  групповых комнат,  заменены сантехника,  канализационные трубы и стоки,  в 1 семье,  замена рам на ПВХ,  косметический ремонт  дверей;</w:t>
            </w:r>
          </w:p>
          <w:p w:rsidR="00923217" w:rsidRPr="003F2413" w:rsidRDefault="00923217" w:rsidP="0063262B">
            <w:pPr>
              <w:numPr>
                <w:ilvl w:val="0"/>
                <w:numId w:val="31"/>
              </w:numPr>
              <w:spacing w:after="0"/>
              <w:jc w:val="both"/>
              <w:rPr>
                <w:rFonts w:ascii="Times New Roman" w:hAnsi="Times New Roman" w:cs="Times New Roman"/>
                <w:sz w:val="24"/>
                <w:szCs w:val="24"/>
              </w:rPr>
            </w:pPr>
            <w:r w:rsidRPr="003F2413">
              <w:rPr>
                <w:rFonts w:ascii="Times New Roman" w:hAnsi="Times New Roman" w:cs="Times New Roman"/>
                <w:sz w:val="24"/>
                <w:szCs w:val="24"/>
              </w:rPr>
              <w:t xml:space="preserve">произведен ремонт актового  зала,  зал эстетически оформлен, заменены шторы,  приобретена новая техника (колонки,  </w:t>
            </w:r>
            <w:r w:rsidRPr="003F2413">
              <w:rPr>
                <w:rFonts w:ascii="Times New Roman" w:hAnsi="Times New Roman" w:cs="Times New Roman"/>
                <w:sz w:val="24"/>
                <w:szCs w:val="24"/>
                <w:lang w:val="en-US"/>
              </w:rPr>
              <w:t>DVD</w:t>
            </w:r>
            <w:r w:rsidRPr="003F2413">
              <w:rPr>
                <w:rFonts w:ascii="Times New Roman" w:hAnsi="Times New Roman" w:cs="Times New Roman"/>
                <w:sz w:val="24"/>
                <w:szCs w:val="24"/>
              </w:rPr>
              <w:t xml:space="preserve"> аппаратура); заменено половое покрытие на ламинат.</w:t>
            </w:r>
          </w:p>
        </w:tc>
      </w:tr>
      <w:tr w:rsidR="00923217" w:rsidRPr="003F2413" w:rsidTr="0097606C">
        <w:trPr>
          <w:trHeight w:val="3467"/>
        </w:trPr>
        <w:tc>
          <w:tcPr>
            <w:tcW w:w="4111"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10. Освоение бюджетных средств и привлечение внебюджетных средств</w:t>
            </w:r>
          </w:p>
        </w:tc>
        <w:tc>
          <w:tcPr>
            <w:tcW w:w="5670" w:type="dxa"/>
            <w:tcBorders>
              <w:top w:val="single" w:sz="4" w:space="0" w:color="auto"/>
              <w:left w:val="single" w:sz="4" w:space="0" w:color="auto"/>
              <w:bottom w:val="single" w:sz="4" w:space="0" w:color="auto"/>
              <w:right w:val="single" w:sz="4" w:space="0" w:color="auto"/>
            </w:tcBorders>
          </w:tcPr>
          <w:p w:rsidR="00923217" w:rsidRPr="003F2413" w:rsidRDefault="00923217" w:rsidP="0097606C">
            <w:pPr>
              <w:jc w:val="both"/>
              <w:rPr>
                <w:rFonts w:ascii="Times New Roman" w:hAnsi="Times New Roman" w:cs="Times New Roman"/>
                <w:sz w:val="24"/>
                <w:szCs w:val="24"/>
              </w:rPr>
            </w:pPr>
            <w:r w:rsidRPr="003F2413">
              <w:rPr>
                <w:rFonts w:ascii="Times New Roman" w:hAnsi="Times New Roman" w:cs="Times New Roman"/>
                <w:sz w:val="24"/>
                <w:szCs w:val="24"/>
              </w:rPr>
              <w:t>В полном объеме осваиваются бюджетные средства. Остается традиционным привлечение внебюджетных средств на приобретение детям подарков к дням рождения,  оплату обучения педагогов на проблемных курсах; на основе ходатайства администрации детского дома на благотворительной основе строится взаимодействие с учреждениями культуры и спорта города (детский музыкальный театр,  бассейн,  кинотеатры,  физкультурно-оздоровительные комплексы,  т.д.).</w:t>
            </w:r>
          </w:p>
        </w:tc>
      </w:tr>
    </w:tbl>
    <w:p w:rsidR="00923217" w:rsidRPr="00292D89" w:rsidRDefault="00923217" w:rsidP="00923217">
      <w:pPr>
        <w:shd w:val="clear" w:color="auto" w:fill="FFFFFF" w:themeFill="background1"/>
        <w:spacing w:after="0" w:line="240" w:lineRule="atLeast"/>
        <w:ind w:firstLine="454"/>
        <w:jc w:val="both"/>
        <w:rPr>
          <w:rFonts w:ascii="Times New Roman" w:hAnsi="Times New Roman" w:cs="Times New Roman"/>
          <w:b/>
          <w:sz w:val="24"/>
          <w:szCs w:val="24"/>
        </w:rPr>
      </w:pPr>
    </w:p>
    <w:p w:rsidR="00452861" w:rsidRPr="00CF1B1B" w:rsidRDefault="00452861" w:rsidP="00CF1B1B">
      <w:pPr>
        <w:pStyle w:val="72"/>
        <w:shd w:val="clear" w:color="auto" w:fill="auto"/>
        <w:spacing w:line="276" w:lineRule="auto"/>
        <w:ind w:firstLine="0"/>
        <w:contextualSpacing/>
        <w:rPr>
          <w:b/>
          <w:i/>
          <w:color w:val="000000" w:themeColor="text1"/>
          <w:sz w:val="24"/>
          <w:szCs w:val="24"/>
        </w:rPr>
      </w:pPr>
      <w:r w:rsidRPr="00CF1B1B">
        <w:rPr>
          <w:b/>
          <w:i/>
          <w:color w:val="000000" w:themeColor="text1"/>
          <w:sz w:val="24"/>
          <w:szCs w:val="24"/>
        </w:rPr>
        <w:t>3.3.</w:t>
      </w:r>
      <w:r w:rsidR="00CF1B1B" w:rsidRPr="00CF1B1B">
        <w:rPr>
          <w:b/>
          <w:i/>
          <w:color w:val="000000" w:themeColor="text1"/>
          <w:sz w:val="24"/>
          <w:szCs w:val="24"/>
        </w:rPr>
        <w:t>4</w:t>
      </w:r>
      <w:r w:rsidRPr="00CF1B1B">
        <w:rPr>
          <w:b/>
          <w:i/>
          <w:color w:val="000000" w:themeColor="text1"/>
          <w:sz w:val="24"/>
          <w:szCs w:val="24"/>
        </w:rPr>
        <w:t>. Финансовое обеспечение реализации адаптированной основной образовательной программы.</w:t>
      </w:r>
    </w:p>
    <w:p w:rsidR="00452861" w:rsidRPr="00CF1B1B" w:rsidRDefault="00452861" w:rsidP="00CF1B1B">
      <w:pPr>
        <w:pStyle w:val="af5"/>
        <w:spacing w:line="276" w:lineRule="auto"/>
        <w:jc w:val="both"/>
      </w:pPr>
      <w:r w:rsidRPr="00CF1B1B">
        <w:rPr>
          <w:rStyle w:val="affff9"/>
          <w:rFonts w:eastAsiaTheme="minorEastAsia"/>
          <w:sz w:val="24"/>
          <w:szCs w:val="24"/>
        </w:rPr>
        <w:t xml:space="preserve">     </w:t>
      </w:r>
      <w:r w:rsidRPr="00CF1B1B">
        <w:rPr>
          <w:rStyle w:val="affff9"/>
          <w:rFonts w:eastAsiaTheme="minorEastAsia"/>
          <w:sz w:val="24"/>
          <w:szCs w:val="24"/>
        </w:rPr>
        <w:tab/>
        <w:t>Финансовое обеспечение</w:t>
      </w:r>
      <w:r w:rsidRPr="00CF1B1B">
        <w:t xml:space="preserve"> реализации адаптированной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образовательных услуг в соответствии с требованиями федеральных государственных образовательных стандартов общего образования.</w:t>
      </w:r>
    </w:p>
    <w:p w:rsidR="00452861" w:rsidRPr="00CF1B1B" w:rsidRDefault="00452861" w:rsidP="00CF1B1B">
      <w:pPr>
        <w:pStyle w:val="af5"/>
        <w:spacing w:line="276" w:lineRule="auto"/>
        <w:ind w:firstLine="709"/>
        <w:jc w:val="both"/>
      </w:pPr>
      <w:r w:rsidRPr="00CF1B1B">
        <w:lastRenderedPageBreak/>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 </w:t>
      </w:r>
      <w:r w:rsidRPr="00CF1B1B">
        <w:rPr>
          <w:rStyle w:val="1f7"/>
          <w:i w:val="0"/>
          <w:sz w:val="24"/>
          <w:szCs w:val="24"/>
        </w:rPr>
        <w:t>Финансовое обеспечение задания учредителя по реализации основной образовательной программы начального общего образования</w:t>
      </w:r>
      <w:r w:rsidRPr="00CF1B1B">
        <w:t xml:space="preserve"> осуществляется </w:t>
      </w:r>
      <w:r w:rsidRPr="00CF1B1B">
        <w:rPr>
          <w:color w:val="000000" w:themeColor="text1"/>
        </w:rPr>
        <w:t>на основе нормативного  финансирования. Введение нормативного  финансирования определяет</w:t>
      </w:r>
      <w:r w:rsidRPr="00CF1B1B">
        <w:t xml:space="preserve">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52861" w:rsidRPr="00CF1B1B" w:rsidRDefault="00452861" w:rsidP="00CF1B1B">
      <w:pPr>
        <w:pStyle w:val="affffc"/>
        <w:spacing w:line="276" w:lineRule="auto"/>
        <w:ind w:firstLine="0"/>
        <w:rPr>
          <w:b/>
          <w:i/>
          <w:color w:val="auto"/>
          <w:sz w:val="24"/>
          <w:szCs w:val="24"/>
        </w:rPr>
      </w:pPr>
      <w:r w:rsidRPr="00CF1B1B">
        <w:rPr>
          <w:b/>
          <w:i/>
          <w:color w:val="auto"/>
          <w:sz w:val="24"/>
          <w:szCs w:val="24"/>
        </w:rPr>
        <w:t>Учреждение самостоятельно определяет и отражает в своих локальных актах:</w:t>
      </w:r>
    </w:p>
    <w:p w:rsidR="00452861" w:rsidRPr="00CF1B1B" w:rsidRDefault="00452861" w:rsidP="00CF1B1B">
      <w:pPr>
        <w:pStyle w:val="affffc"/>
        <w:spacing w:line="276" w:lineRule="auto"/>
        <w:ind w:firstLine="0"/>
        <w:rPr>
          <w:color w:val="auto"/>
          <w:sz w:val="24"/>
          <w:szCs w:val="24"/>
        </w:rPr>
      </w:pPr>
      <w:r w:rsidRPr="00CF1B1B">
        <w:rPr>
          <w:color w:val="auto"/>
          <w:sz w:val="24"/>
          <w:szCs w:val="24"/>
        </w:rPr>
        <w:t>• соотношение базовой и стимулирующей частей фонда оплаты труда;</w:t>
      </w:r>
    </w:p>
    <w:p w:rsidR="00452861" w:rsidRPr="00CF1B1B" w:rsidRDefault="00452861" w:rsidP="00CF1B1B">
      <w:pPr>
        <w:pStyle w:val="affffc"/>
        <w:spacing w:line="276" w:lineRule="auto"/>
        <w:ind w:firstLine="0"/>
        <w:rPr>
          <w:color w:val="auto"/>
          <w:sz w:val="24"/>
          <w:szCs w:val="24"/>
        </w:rPr>
      </w:pPr>
      <w:r w:rsidRPr="00CF1B1B">
        <w:rPr>
          <w:color w:val="auto"/>
          <w:sz w:val="24"/>
          <w:szCs w:val="24"/>
        </w:rPr>
        <w:t>• соотношение фонда оплаты труда педагогического, административно-управленческого и учебно-вспомогательного персонала;</w:t>
      </w:r>
    </w:p>
    <w:p w:rsidR="00452861" w:rsidRPr="00CF1B1B" w:rsidRDefault="00452861" w:rsidP="00CF1B1B">
      <w:pPr>
        <w:pStyle w:val="affffc"/>
        <w:spacing w:line="276" w:lineRule="auto"/>
        <w:ind w:firstLine="0"/>
        <w:rPr>
          <w:color w:val="auto"/>
          <w:sz w:val="24"/>
          <w:szCs w:val="24"/>
        </w:rPr>
      </w:pPr>
      <w:r w:rsidRPr="00CF1B1B">
        <w:rPr>
          <w:color w:val="auto"/>
          <w:sz w:val="24"/>
          <w:szCs w:val="24"/>
        </w:rPr>
        <w:t>• соотношение компенсационной и стимулирующей частей фонда оплаты труда;</w:t>
      </w:r>
    </w:p>
    <w:p w:rsidR="00452861" w:rsidRPr="00CF1B1B" w:rsidRDefault="00452861" w:rsidP="00CF1B1B">
      <w:pPr>
        <w:pStyle w:val="affffc"/>
        <w:spacing w:line="276" w:lineRule="auto"/>
        <w:ind w:firstLine="0"/>
        <w:rPr>
          <w:color w:val="auto"/>
          <w:sz w:val="24"/>
          <w:szCs w:val="24"/>
        </w:rPr>
      </w:pPr>
      <w:r w:rsidRPr="00CF1B1B">
        <w:rPr>
          <w:color w:val="auto"/>
          <w:sz w:val="24"/>
          <w:szCs w:val="24"/>
        </w:rPr>
        <w:t xml:space="preserve">• порядок </w:t>
      </w:r>
      <w:proofErr w:type="gramStart"/>
      <w:r w:rsidRPr="00CF1B1B">
        <w:rPr>
          <w:color w:val="auto"/>
          <w:sz w:val="24"/>
          <w:szCs w:val="24"/>
        </w:rPr>
        <w:t>распределения стимулирующей части фонда оплаты труда</w:t>
      </w:r>
      <w:proofErr w:type="gramEnd"/>
      <w:r w:rsidRPr="00CF1B1B">
        <w:rPr>
          <w:color w:val="auto"/>
          <w:sz w:val="24"/>
          <w:szCs w:val="24"/>
        </w:rPr>
        <w:t xml:space="preserve"> в соответствии с региональными нормативными актами.</w:t>
      </w:r>
    </w:p>
    <w:p w:rsidR="00452861" w:rsidRPr="00CF1B1B" w:rsidRDefault="00452861" w:rsidP="00CF1B1B">
      <w:pPr>
        <w:pStyle w:val="affffc"/>
        <w:spacing w:line="276" w:lineRule="auto"/>
        <w:ind w:firstLine="709"/>
        <w:rPr>
          <w:i/>
          <w:color w:val="000000" w:themeColor="text1"/>
          <w:sz w:val="24"/>
          <w:szCs w:val="24"/>
        </w:rPr>
      </w:pPr>
      <w:r w:rsidRPr="00CF1B1B">
        <w:rPr>
          <w:i/>
          <w:color w:val="000000" w:themeColor="text1"/>
          <w:sz w:val="24"/>
          <w:szCs w:val="24"/>
        </w:rPr>
        <w:t>В распределении стимулирующей части фонда оплаты труда предусматривается участие органов самоуправления (Совета Учреждения</w:t>
      </w:r>
      <w:proofErr w:type="gramStart"/>
      <w:r w:rsidRPr="00CF1B1B">
        <w:rPr>
          <w:i/>
          <w:color w:val="000000" w:themeColor="text1"/>
          <w:sz w:val="24"/>
          <w:szCs w:val="24"/>
        </w:rPr>
        <w:t xml:space="preserve"> )</w:t>
      </w:r>
      <w:proofErr w:type="gramEnd"/>
      <w:r w:rsidRPr="00CF1B1B">
        <w:rPr>
          <w:i/>
          <w:color w:val="000000" w:themeColor="text1"/>
          <w:sz w:val="24"/>
          <w:szCs w:val="24"/>
        </w:rPr>
        <w:t>.</w:t>
      </w:r>
    </w:p>
    <w:p w:rsidR="00020B2D" w:rsidRDefault="00020B2D" w:rsidP="00B71DED">
      <w:pPr>
        <w:spacing w:after="0" w:line="360" w:lineRule="auto"/>
        <w:contextualSpacing/>
        <w:jc w:val="both"/>
        <w:rPr>
          <w:rFonts w:ascii="Times New Roman" w:hAnsi="Times New Roman" w:cs="Times New Roman"/>
          <w:b/>
          <w:i/>
          <w:sz w:val="24"/>
          <w:szCs w:val="24"/>
        </w:rPr>
      </w:pPr>
    </w:p>
    <w:p w:rsidR="004435F3" w:rsidRDefault="00CF1B1B" w:rsidP="001E5A27">
      <w:pPr>
        <w:spacing w:after="0"/>
        <w:contextualSpacing/>
        <w:jc w:val="both"/>
        <w:rPr>
          <w:rFonts w:ascii="Times New Roman" w:hAnsi="Times New Roman" w:cs="Times New Roman"/>
          <w:b/>
          <w:i/>
          <w:sz w:val="24"/>
          <w:szCs w:val="24"/>
        </w:rPr>
      </w:pPr>
      <w:r w:rsidRPr="00CF1B1B">
        <w:rPr>
          <w:rFonts w:ascii="Times New Roman" w:hAnsi="Times New Roman" w:cs="Times New Roman"/>
          <w:b/>
          <w:i/>
          <w:sz w:val="24"/>
          <w:szCs w:val="24"/>
        </w:rPr>
        <w:t>3.3.5.</w:t>
      </w:r>
      <w:r w:rsidR="00982DC6">
        <w:rPr>
          <w:rFonts w:ascii="Times New Roman" w:hAnsi="Times New Roman" w:cs="Times New Roman"/>
          <w:b/>
          <w:i/>
          <w:sz w:val="24"/>
          <w:szCs w:val="24"/>
        </w:rPr>
        <w:t xml:space="preserve"> </w:t>
      </w:r>
      <w:r>
        <w:rPr>
          <w:rFonts w:ascii="Times New Roman" w:hAnsi="Times New Roman" w:cs="Times New Roman"/>
          <w:b/>
          <w:i/>
          <w:sz w:val="24"/>
          <w:szCs w:val="24"/>
        </w:rPr>
        <w:t>Информационно-методические условия реализации основной образовательной программы</w:t>
      </w:r>
      <w:r w:rsidR="004435F3">
        <w:rPr>
          <w:rFonts w:ascii="Times New Roman" w:hAnsi="Times New Roman" w:cs="Times New Roman"/>
          <w:b/>
          <w:i/>
          <w:sz w:val="24"/>
          <w:szCs w:val="24"/>
        </w:rPr>
        <w:t xml:space="preserve"> 5 – 9 классы</w:t>
      </w:r>
    </w:p>
    <w:tbl>
      <w:tblPr>
        <w:tblStyle w:val="af9"/>
        <w:tblW w:w="9780" w:type="dxa"/>
        <w:tblLayout w:type="fixed"/>
        <w:tblLook w:val="04A0"/>
      </w:tblPr>
      <w:tblGrid>
        <w:gridCol w:w="2835"/>
        <w:gridCol w:w="6945"/>
      </w:tblGrid>
      <w:tr w:rsidR="00772912" w:rsidRPr="008E3D50" w:rsidTr="00AA00C6">
        <w:trPr>
          <w:trHeight w:val="795"/>
        </w:trPr>
        <w:tc>
          <w:tcPr>
            <w:tcW w:w="2835" w:type="dxa"/>
            <w:hideMark/>
          </w:tcPr>
          <w:p w:rsidR="00772912" w:rsidRPr="008E3D50" w:rsidRDefault="00772912" w:rsidP="00AA00C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У</w:t>
            </w:r>
            <w:r w:rsidRPr="008E3D50">
              <w:rPr>
                <w:rFonts w:ascii="Times New Roman" w:hAnsi="Times New Roman" w:cs="Times New Roman"/>
                <w:sz w:val="24"/>
                <w:szCs w:val="24"/>
              </w:rPr>
              <w:t xml:space="preserve">чебные предметы </w:t>
            </w:r>
            <w:r>
              <w:rPr>
                <w:rFonts w:ascii="Times New Roman" w:hAnsi="Times New Roman" w:cs="Times New Roman"/>
                <w:sz w:val="24"/>
                <w:szCs w:val="24"/>
              </w:rPr>
              <w:t xml:space="preserve"> в соответствии с учебным планом</w:t>
            </w:r>
          </w:p>
        </w:tc>
        <w:tc>
          <w:tcPr>
            <w:tcW w:w="6945" w:type="dxa"/>
            <w:hideMark/>
          </w:tcPr>
          <w:p w:rsidR="00772912" w:rsidRPr="008E3D50" w:rsidRDefault="00772912" w:rsidP="00AA00C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У</w:t>
            </w:r>
            <w:r w:rsidRPr="008E3D50">
              <w:rPr>
                <w:rFonts w:ascii="Times New Roman" w:hAnsi="Times New Roman" w:cs="Times New Roman"/>
                <w:sz w:val="24"/>
                <w:szCs w:val="24"/>
              </w:rPr>
              <w:t xml:space="preserve">чебники </w:t>
            </w:r>
          </w:p>
          <w:p w:rsidR="00772912" w:rsidRPr="008E3D50" w:rsidRDefault="00772912" w:rsidP="00AA00C6">
            <w:pPr>
              <w:pStyle w:val="ConsPlusNormal"/>
              <w:widowControl/>
              <w:ind w:firstLine="0"/>
              <w:jc w:val="center"/>
              <w:rPr>
                <w:rFonts w:ascii="Times New Roman" w:hAnsi="Times New Roman" w:cs="Times New Roman"/>
                <w:sz w:val="24"/>
                <w:szCs w:val="24"/>
              </w:rPr>
            </w:pPr>
            <w:r w:rsidRPr="008E3D50">
              <w:rPr>
                <w:rFonts w:ascii="Times New Roman" w:hAnsi="Times New Roman" w:cs="Times New Roman"/>
                <w:sz w:val="24"/>
                <w:szCs w:val="24"/>
              </w:rPr>
              <w:t>(наименование, автор, год издания, издательство)</w:t>
            </w:r>
          </w:p>
        </w:tc>
      </w:tr>
      <w:tr w:rsidR="00772912" w:rsidRPr="008E3D50" w:rsidTr="00AA00C6">
        <w:trPr>
          <w:trHeight w:val="335"/>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Русский язык</w:t>
            </w: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Русский язык. 5 класс</w:t>
            </w:r>
            <w:proofErr w:type="gramStart"/>
            <w:r w:rsidRPr="008E3D50">
              <w:rPr>
                <w:rFonts w:ascii="Times New Roman" w:hAnsi="Times New Roman" w:cs="Times New Roman"/>
                <w:sz w:val="24"/>
                <w:szCs w:val="24"/>
              </w:rPr>
              <w:t xml:space="preserve">.. </w:t>
            </w:r>
            <w:proofErr w:type="gramEnd"/>
            <w:r w:rsidRPr="008E3D50">
              <w:rPr>
                <w:rFonts w:ascii="Times New Roman" w:hAnsi="Times New Roman" w:cs="Times New Roman"/>
                <w:sz w:val="24"/>
                <w:szCs w:val="24"/>
              </w:rPr>
              <w:t xml:space="preserve">В 2ч/ Т.А. Ладыженская, М.Т. Баранов, Л.А. Тростенцова и др.;– М.:Просвещение, 2015 </w:t>
            </w:r>
          </w:p>
        </w:tc>
      </w:tr>
      <w:tr w:rsidR="00772912" w:rsidRPr="008E3D50" w:rsidTr="00AA00C6">
        <w:trPr>
          <w:trHeight w:val="335"/>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Русский язык. 6 </w:t>
            </w:r>
            <w:r w:rsidRPr="008E3D50">
              <w:rPr>
                <w:rFonts w:ascii="Times New Roman" w:hAnsi="Times New Roman" w:cs="Times New Roman"/>
                <w:sz w:val="24"/>
                <w:szCs w:val="24"/>
              </w:rPr>
              <w:t>класс</w:t>
            </w:r>
            <w:proofErr w:type="gramStart"/>
            <w:r w:rsidRPr="008E3D50">
              <w:rPr>
                <w:rFonts w:ascii="Times New Roman" w:hAnsi="Times New Roman" w:cs="Times New Roman"/>
                <w:sz w:val="24"/>
                <w:szCs w:val="24"/>
              </w:rPr>
              <w:t xml:space="preserve">.. </w:t>
            </w:r>
            <w:proofErr w:type="gramEnd"/>
            <w:r w:rsidRPr="008E3D50">
              <w:rPr>
                <w:rFonts w:ascii="Times New Roman" w:hAnsi="Times New Roman" w:cs="Times New Roman"/>
                <w:sz w:val="24"/>
                <w:szCs w:val="24"/>
              </w:rPr>
              <w:t>В 2ч/, М.Т. Баранов, Т.А. Ладыж</w:t>
            </w:r>
            <w:r>
              <w:rPr>
                <w:rFonts w:ascii="Times New Roman" w:hAnsi="Times New Roman" w:cs="Times New Roman"/>
                <w:sz w:val="24"/>
                <w:szCs w:val="24"/>
              </w:rPr>
              <w:t xml:space="preserve">енская Л.А. Тростенцова и др.; - </w:t>
            </w:r>
            <w:r w:rsidRPr="008E3D50">
              <w:rPr>
                <w:rFonts w:ascii="Times New Roman" w:hAnsi="Times New Roman" w:cs="Times New Roman"/>
                <w:sz w:val="24"/>
                <w:szCs w:val="24"/>
              </w:rPr>
              <w:t>М.:Просвещение, 201</w:t>
            </w:r>
            <w:r>
              <w:rPr>
                <w:rFonts w:ascii="Times New Roman" w:hAnsi="Times New Roman" w:cs="Times New Roman"/>
                <w:sz w:val="24"/>
                <w:szCs w:val="24"/>
              </w:rPr>
              <w:t>6</w:t>
            </w:r>
          </w:p>
        </w:tc>
      </w:tr>
      <w:tr w:rsidR="00772912" w:rsidRPr="008E3D50" w:rsidTr="00AA00C6">
        <w:trPr>
          <w:trHeight w:val="335"/>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Русский язык. 7 </w:t>
            </w:r>
            <w:r w:rsidRPr="008E3D50">
              <w:rPr>
                <w:rFonts w:ascii="Times New Roman" w:hAnsi="Times New Roman" w:cs="Times New Roman"/>
                <w:sz w:val="24"/>
                <w:szCs w:val="24"/>
              </w:rPr>
              <w:t>класс</w:t>
            </w:r>
            <w:proofErr w:type="gramStart"/>
            <w:r w:rsidRPr="008E3D50">
              <w:rPr>
                <w:rFonts w:ascii="Times New Roman" w:hAnsi="Times New Roman" w:cs="Times New Roman"/>
                <w:sz w:val="24"/>
                <w:szCs w:val="24"/>
              </w:rPr>
              <w:t>.</w:t>
            </w:r>
            <w:r>
              <w:rPr>
                <w:rFonts w:ascii="Times New Roman" w:hAnsi="Times New Roman" w:cs="Times New Roman"/>
                <w:sz w:val="24"/>
                <w:szCs w:val="24"/>
              </w:rPr>
              <w:t>. /</w:t>
            </w:r>
            <w:r w:rsidRPr="008E3D50">
              <w:rPr>
                <w:rFonts w:ascii="Times New Roman" w:hAnsi="Times New Roman" w:cs="Times New Roman"/>
                <w:sz w:val="24"/>
                <w:szCs w:val="24"/>
              </w:rPr>
              <w:t xml:space="preserve"> </w:t>
            </w:r>
            <w:proofErr w:type="gramEnd"/>
            <w:r w:rsidRPr="008E3D50">
              <w:rPr>
                <w:rFonts w:ascii="Times New Roman" w:hAnsi="Times New Roman" w:cs="Times New Roman"/>
                <w:sz w:val="24"/>
                <w:szCs w:val="24"/>
              </w:rPr>
              <w:t>М.Т. Баранов, Т.А. Ладыж</w:t>
            </w:r>
            <w:r>
              <w:rPr>
                <w:rFonts w:ascii="Times New Roman" w:hAnsi="Times New Roman" w:cs="Times New Roman"/>
                <w:sz w:val="24"/>
                <w:szCs w:val="24"/>
              </w:rPr>
              <w:t>енская Л.А. Тростенцова и др.</w:t>
            </w:r>
            <w:bookmarkStart w:id="5" w:name="_GoBack"/>
            <w:bookmarkEnd w:id="5"/>
            <w:r>
              <w:rPr>
                <w:rFonts w:ascii="Times New Roman" w:hAnsi="Times New Roman" w:cs="Times New Roman"/>
                <w:sz w:val="24"/>
                <w:szCs w:val="24"/>
              </w:rPr>
              <w:t xml:space="preserve">– - </w:t>
            </w:r>
            <w:r w:rsidRPr="008E3D50">
              <w:rPr>
                <w:rFonts w:ascii="Times New Roman" w:hAnsi="Times New Roman" w:cs="Times New Roman"/>
                <w:sz w:val="24"/>
                <w:szCs w:val="24"/>
              </w:rPr>
              <w:t>М.:Просвещение, 201</w:t>
            </w:r>
            <w:r>
              <w:rPr>
                <w:rFonts w:ascii="Times New Roman" w:hAnsi="Times New Roman" w:cs="Times New Roman"/>
                <w:sz w:val="24"/>
                <w:szCs w:val="24"/>
              </w:rPr>
              <w:t>7</w:t>
            </w:r>
          </w:p>
          <w:p w:rsidR="00772912" w:rsidRDefault="00772912" w:rsidP="00AA00C6">
            <w:pPr>
              <w:pStyle w:val="ConsPlusNormal"/>
              <w:ind w:firstLine="0"/>
              <w:rPr>
                <w:rFonts w:ascii="Times New Roman" w:hAnsi="Times New Roman" w:cs="Times New Roman"/>
                <w:sz w:val="24"/>
                <w:szCs w:val="24"/>
              </w:rPr>
            </w:pPr>
          </w:p>
        </w:tc>
      </w:tr>
      <w:tr w:rsidR="00772912" w:rsidRPr="008E3D50" w:rsidTr="00AA00C6">
        <w:trPr>
          <w:trHeight w:val="335"/>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Pr="00B91963"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Русский язык. 8 класс:  Л.А.Тростенцова, Т.А.Ладыженская, А.Д.Дейкина и др. – М Просвещение,2018</w:t>
            </w:r>
          </w:p>
          <w:p w:rsidR="00772912" w:rsidRDefault="00772912" w:rsidP="00AA00C6">
            <w:pPr>
              <w:pStyle w:val="ConsPlusNormal"/>
              <w:ind w:firstLine="0"/>
              <w:rPr>
                <w:rFonts w:ascii="Times New Roman" w:hAnsi="Times New Roman" w:cs="Times New Roman"/>
                <w:sz w:val="24"/>
                <w:szCs w:val="24"/>
              </w:rPr>
            </w:pPr>
          </w:p>
        </w:tc>
      </w:tr>
      <w:tr w:rsidR="00772912" w:rsidRPr="008E3D50" w:rsidTr="00AA00C6">
        <w:trPr>
          <w:trHeight w:val="335"/>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Русский язык 8 класс</w:t>
            </w:r>
            <w:proofErr w:type="gramStart"/>
            <w:r>
              <w:rPr>
                <w:rFonts w:ascii="Times New Roman" w:hAnsi="Times New Roman" w:cs="Times New Roman"/>
                <w:sz w:val="24"/>
                <w:szCs w:val="24"/>
              </w:rPr>
              <w:t>..</w:t>
            </w:r>
            <w:r w:rsidRPr="007922D6">
              <w:rPr>
                <w:rFonts w:ascii="Times New Roman" w:hAnsi="Times New Roman" w:cs="Times New Roman"/>
                <w:sz w:val="24"/>
                <w:szCs w:val="24"/>
              </w:rPr>
              <w:t xml:space="preserve">/ </w:t>
            </w:r>
            <w:proofErr w:type="gramEnd"/>
            <w:r>
              <w:rPr>
                <w:rFonts w:ascii="Times New Roman" w:hAnsi="Times New Roman" w:cs="Times New Roman"/>
                <w:sz w:val="24"/>
                <w:szCs w:val="24"/>
              </w:rPr>
              <w:t>С.Г. Бархударов и др. – М.: Просвещение, 2019</w:t>
            </w:r>
          </w:p>
        </w:tc>
      </w:tr>
      <w:tr w:rsidR="00772912" w:rsidRPr="008E3D50" w:rsidTr="00AA00C6">
        <w:trPr>
          <w:trHeight w:val="335"/>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Pr="007922D6"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Русский язык 9 класс.  </w:t>
            </w:r>
            <w:r w:rsidRPr="007922D6">
              <w:rPr>
                <w:rFonts w:ascii="Times New Roman" w:hAnsi="Times New Roman" w:cs="Times New Roman"/>
                <w:sz w:val="24"/>
                <w:szCs w:val="24"/>
              </w:rPr>
              <w:t>/</w:t>
            </w:r>
          </w:p>
          <w:p w:rsidR="00772912" w:rsidRPr="007922D6"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С.Г.Бархударов и др. – М.: Просвещение, 2019</w:t>
            </w:r>
          </w:p>
        </w:tc>
      </w:tr>
      <w:tr w:rsidR="00772912" w:rsidRPr="008E3D50" w:rsidTr="00AA00C6">
        <w:trPr>
          <w:trHeight w:val="1061"/>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Литература</w:t>
            </w: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Литература. 5 класс. </w:t>
            </w:r>
            <w:r w:rsidRPr="008E3D50">
              <w:rPr>
                <w:rFonts w:ascii="Times New Roman" w:hAnsi="Times New Roman" w:cs="Times New Roman"/>
                <w:sz w:val="24"/>
                <w:szCs w:val="24"/>
              </w:rPr>
              <w:t xml:space="preserve"> В 2ч/ В.Я. Коровина, В.П. Журавлев, В.И. Коровин - М.:Просвещение, 2015</w:t>
            </w:r>
          </w:p>
        </w:tc>
      </w:tr>
      <w:tr w:rsidR="00772912" w:rsidRPr="008E3D50" w:rsidTr="00AA00C6">
        <w:trPr>
          <w:trHeight w:val="1061"/>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Литература. 6</w:t>
            </w:r>
            <w:r w:rsidRPr="008E3D50">
              <w:rPr>
                <w:rFonts w:ascii="Times New Roman" w:hAnsi="Times New Roman" w:cs="Times New Roman"/>
                <w:sz w:val="24"/>
                <w:szCs w:val="24"/>
              </w:rPr>
              <w:t xml:space="preserve"> класс.. В 2ч/ </w:t>
            </w:r>
            <w:r>
              <w:rPr>
                <w:rFonts w:ascii="Times New Roman" w:hAnsi="Times New Roman" w:cs="Times New Roman"/>
                <w:sz w:val="24"/>
                <w:szCs w:val="24"/>
              </w:rPr>
              <w:t>В.П.Полухина</w:t>
            </w:r>
            <w:proofErr w:type="gramStart"/>
            <w:r>
              <w:rPr>
                <w:rFonts w:ascii="Times New Roman" w:hAnsi="Times New Roman" w:cs="Times New Roman"/>
                <w:sz w:val="24"/>
                <w:szCs w:val="24"/>
              </w:rPr>
              <w:t>,</w:t>
            </w:r>
            <w:r w:rsidRPr="008E3D50">
              <w:rPr>
                <w:rFonts w:ascii="Times New Roman" w:hAnsi="Times New Roman" w:cs="Times New Roman"/>
                <w:sz w:val="24"/>
                <w:szCs w:val="24"/>
              </w:rPr>
              <w:t>В</w:t>
            </w:r>
            <w:proofErr w:type="gramEnd"/>
            <w:r w:rsidRPr="008E3D50">
              <w:rPr>
                <w:rFonts w:ascii="Times New Roman" w:hAnsi="Times New Roman" w:cs="Times New Roman"/>
                <w:sz w:val="24"/>
                <w:szCs w:val="24"/>
              </w:rPr>
              <w:t>.Я. Коровина, В.П. Журавлев, В.И. Коровин - М.:Просвещение, 201</w:t>
            </w:r>
            <w:r>
              <w:rPr>
                <w:rFonts w:ascii="Times New Roman" w:hAnsi="Times New Roman" w:cs="Times New Roman"/>
                <w:sz w:val="24"/>
                <w:szCs w:val="24"/>
              </w:rPr>
              <w:t>6</w:t>
            </w:r>
          </w:p>
        </w:tc>
      </w:tr>
      <w:tr w:rsidR="00772912" w:rsidRPr="008E3D50" w:rsidTr="00AA00C6">
        <w:trPr>
          <w:trHeight w:val="1061"/>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Литература. 7 класс. </w:t>
            </w:r>
            <w:r w:rsidRPr="008E3D50">
              <w:rPr>
                <w:rFonts w:ascii="Times New Roman" w:hAnsi="Times New Roman" w:cs="Times New Roman"/>
                <w:sz w:val="24"/>
                <w:szCs w:val="24"/>
              </w:rPr>
              <w:t xml:space="preserve"> В 2ч/ В.Я. Коровина, В.П. Журавлев, В.И. Коровин - М.:Просвещение, 201</w:t>
            </w:r>
            <w:r>
              <w:rPr>
                <w:rFonts w:ascii="Times New Roman" w:hAnsi="Times New Roman" w:cs="Times New Roman"/>
                <w:sz w:val="24"/>
                <w:szCs w:val="24"/>
              </w:rPr>
              <w:t>7</w:t>
            </w:r>
          </w:p>
        </w:tc>
      </w:tr>
      <w:tr w:rsidR="00772912" w:rsidRPr="008E3D50" w:rsidTr="00AA00C6">
        <w:trPr>
          <w:trHeight w:val="1061"/>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Литература. 8</w:t>
            </w:r>
            <w:r w:rsidRPr="008E3D50">
              <w:rPr>
                <w:rFonts w:ascii="Times New Roman" w:hAnsi="Times New Roman" w:cs="Times New Roman"/>
                <w:sz w:val="24"/>
                <w:szCs w:val="24"/>
              </w:rPr>
              <w:t xml:space="preserve"> класс. Учеб</w:t>
            </w:r>
            <w:proofErr w:type="gramStart"/>
            <w:r w:rsidRPr="008E3D50">
              <w:rPr>
                <w:rFonts w:ascii="Times New Roman" w:hAnsi="Times New Roman" w:cs="Times New Roman"/>
                <w:sz w:val="24"/>
                <w:szCs w:val="24"/>
              </w:rPr>
              <w:t>.</w:t>
            </w:r>
            <w:proofErr w:type="gramEnd"/>
            <w:r w:rsidRPr="008E3D50">
              <w:rPr>
                <w:rFonts w:ascii="Times New Roman" w:hAnsi="Times New Roman" w:cs="Times New Roman"/>
                <w:sz w:val="24"/>
                <w:szCs w:val="24"/>
              </w:rPr>
              <w:t xml:space="preserve"> </w:t>
            </w:r>
            <w:proofErr w:type="gramStart"/>
            <w:r w:rsidRPr="008E3D50">
              <w:rPr>
                <w:rFonts w:ascii="Times New Roman" w:hAnsi="Times New Roman" w:cs="Times New Roman"/>
                <w:sz w:val="24"/>
                <w:szCs w:val="24"/>
              </w:rPr>
              <w:t>д</w:t>
            </w:r>
            <w:proofErr w:type="gramEnd"/>
            <w:r w:rsidRPr="008E3D50">
              <w:rPr>
                <w:rFonts w:ascii="Times New Roman" w:hAnsi="Times New Roman" w:cs="Times New Roman"/>
                <w:sz w:val="24"/>
                <w:szCs w:val="24"/>
              </w:rPr>
              <w:t>ля общеобразоват. организаций. В 2ч/ В.Я. Коровина, В.П. Журавлев, В.И. Коровин - М.:Просвещение, 201</w:t>
            </w:r>
            <w:r>
              <w:rPr>
                <w:rFonts w:ascii="Times New Roman" w:hAnsi="Times New Roman" w:cs="Times New Roman"/>
                <w:sz w:val="24"/>
                <w:szCs w:val="24"/>
              </w:rPr>
              <w:t>7</w:t>
            </w:r>
          </w:p>
        </w:tc>
      </w:tr>
      <w:tr w:rsidR="00772912" w:rsidRPr="008E3D50" w:rsidTr="00AA00C6">
        <w:trPr>
          <w:trHeight w:val="1061"/>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Литература. 9</w:t>
            </w:r>
            <w:r w:rsidRPr="008E3D50">
              <w:rPr>
                <w:rFonts w:ascii="Times New Roman" w:hAnsi="Times New Roman" w:cs="Times New Roman"/>
                <w:sz w:val="24"/>
                <w:szCs w:val="24"/>
              </w:rPr>
              <w:t xml:space="preserve"> класс</w:t>
            </w:r>
            <w:proofErr w:type="gramStart"/>
            <w:r w:rsidRPr="008E3D50">
              <w:rPr>
                <w:rFonts w:ascii="Times New Roman" w:hAnsi="Times New Roman" w:cs="Times New Roman"/>
                <w:sz w:val="24"/>
                <w:szCs w:val="24"/>
              </w:rPr>
              <w:t xml:space="preserve">.. </w:t>
            </w:r>
            <w:proofErr w:type="gramEnd"/>
            <w:r w:rsidRPr="008E3D50">
              <w:rPr>
                <w:rFonts w:ascii="Times New Roman" w:hAnsi="Times New Roman" w:cs="Times New Roman"/>
                <w:sz w:val="24"/>
                <w:szCs w:val="24"/>
              </w:rPr>
              <w:t>В 2ч/ В.Я. Коровина</w:t>
            </w:r>
            <w:r>
              <w:rPr>
                <w:rFonts w:ascii="Times New Roman" w:hAnsi="Times New Roman" w:cs="Times New Roman"/>
                <w:sz w:val="24"/>
                <w:szCs w:val="24"/>
              </w:rPr>
              <w:t xml:space="preserve">, В.П. Журавлев, В.И. Коровин, И.С.Збарский </w:t>
            </w:r>
            <w:r w:rsidRPr="008E3D50">
              <w:rPr>
                <w:rFonts w:ascii="Times New Roman" w:hAnsi="Times New Roman" w:cs="Times New Roman"/>
                <w:sz w:val="24"/>
                <w:szCs w:val="24"/>
              </w:rPr>
              <w:t>М.:Просвещение, 201</w:t>
            </w:r>
            <w:r>
              <w:rPr>
                <w:rFonts w:ascii="Times New Roman" w:hAnsi="Times New Roman" w:cs="Times New Roman"/>
                <w:sz w:val="24"/>
                <w:szCs w:val="24"/>
              </w:rPr>
              <w:t>9</w:t>
            </w:r>
          </w:p>
        </w:tc>
      </w:tr>
      <w:tr w:rsidR="00772912" w:rsidRPr="008E3D50" w:rsidTr="00AA00C6">
        <w:trPr>
          <w:trHeight w:val="1061"/>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Английский язык</w:t>
            </w:r>
          </w:p>
        </w:tc>
        <w:tc>
          <w:tcPr>
            <w:tcW w:w="6945" w:type="dxa"/>
            <w:hideMark/>
          </w:tcPr>
          <w:p w:rsidR="00772912"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Английский язык. 5 к</w:t>
            </w:r>
            <w:r>
              <w:rPr>
                <w:rFonts w:ascii="Times New Roman" w:hAnsi="Times New Roman" w:cs="Times New Roman"/>
                <w:sz w:val="24"/>
                <w:szCs w:val="24"/>
              </w:rPr>
              <w:t xml:space="preserve">ласс. </w:t>
            </w:r>
            <w:r w:rsidRPr="008E3D50">
              <w:rPr>
                <w:rFonts w:ascii="Times New Roman" w:hAnsi="Times New Roman" w:cs="Times New Roman"/>
                <w:sz w:val="24"/>
                <w:szCs w:val="24"/>
              </w:rPr>
              <w:t>/ В.П. Кузовлев, Н.М. Лапа, И.П. Костина и др. - М.:Просвещение, 2015</w:t>
            </w:r>
          </w:p>
        </w:tc>
      </w:tr>
      <w:tr w:rsidR="00772912" w:rsidRPr="008E3D50" w:rsidTr="00AA00C6">
        <w:trPr>
          <w:trHeight w:val="1061"/>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Английский язык. 6 класс.</w:t>
            </w:r>
            <w:proofErr w:type="gramStart"/>
            <w:r>
              <w:rPr>
                <w:rFonts w:ascii="Times New Roman" w:hAnsi="Times New Roman" w:cs="Times New Roman"/>
                <w:sz w:val="24"/>
                <w:szCs w:val="24"/>
              </w:rPr>
              <w:t xml:space="preserve"> </w:t>
            </w:r>
            <w:r w:rsidRPr="008E3D50">
              <w:rPr>
                <w:rFonts w:ascii="Times New Roman" w:hAnsi="Times New Roman" w:cs="Times New Roman"/>
                <w:sz w:val="24"/>
                <w:szCs w:val="24"/>
              </w:rPr>
              <w:t>.</w:t>
            </w:r>
            <w:proofErr w:type="gramEnd"/>
            <w:r w:rsidRPr="008E3D50">
              <w:rPr>
                <w:rFonts w:ascii="Times New Roman" w:hAnsi="Times New Roman" w:cs="Times New Roman"/>
                <w:sz w:val="24"/>
                <w:szCs w:val="24"/>
              </w:rPr>
              <w:t xml:space="preserve"> / В.П. Кузовлев, Н.М. Лапа, </w:t>
            </w:r>
            <w:r>
              <w:rPr>
                <w:rFonts w:ascii="Times New Roman" w:hAnsi="Times New Roman" w:cs="Times New Roman"/>
                <w:sz w:val="24"/>
                <w:szCs w:val="24"/>
              </w:rPr>
              <w:t xml:space="preserve">Э </w:t>
            </w:r>
            <w:r w:rsidRPr="008E3D50">
              <w:rPr>
                <w:rFonts w:ascii="Times New Roman" w:hAnsi="Times New Roman" w:cs="Times New Roman"/>
                <w:sz w:val="24"/>
                <w:szCs w:val="24"/>
              </w:rPr>
              <w:t>и др. - М.:Просвещение, 201</w:t>
            </w:r>
            <w:r>
              <w:rPr>
                <w:rFonts w:ascii="Times New Roman" w:hAnsi="Times New Roman" w:cs="Times New Roman"/>
                <w:sz w:val="24"/>
                <w:szCs w:val="24"/>
              </w:rPr>
              <w:t>6</w:t>
            </w:r>
          </w:p>
        </w:tc>
      </w:tr>
      <w:tr w:rsidR="00772912" w:rsidRPr="008E3D50" w:rsidTr="00AA00C6">
        <w:trPr>
          <w:trHeight w:val="1061"/>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Английский язык. 7</w:t>
            </w:r>
            <w:r w:rsidRPr="008E3D50">
              <w:rPr>
                <w:rFonts w:ascii="Times New Roman" w:hAnsi="Times New Roman" w:cs="Times New Roman"/>
                <w:sz w:val="24"/>
                <w:szCs w:val="24"/>
              </w:rPr>
              <w:t xml:space="preserve"> </w:t>
            </w:r>
            <w:r>
              <w:rPr>
                <w:rFonts w:ascii="Times New Roman" w:hAnsi="Times New Roman" w:cs="Times New Roman"/>
                <w:sz w:val="24"/>
                <w:szCs w:val="24"/>
              </w:rPr>
              <w:t xml:space="preserve">класс. </w:t>
            </w:r>
            <w:r w:rsidRPr="008E3D50">
              <w:rPr>
                <w:rFonts w:ascii="Times New Roman" w:hAnsi="Times New Roman" w:cs="Times New Roman"/>
                <w:sz w:val="24"/>
                <w:szCs w:val="24"/>
              </w:rPr>
              <w:t xml:space="preserve">/ В.П. Кузовлев, Н.М. Лапа, </w:t>
            </w:r>
            <w:r>
              <w:rPr>
                <w:rFonts w:ascii="Times New Roman" w:hAnsi="Times New Roman" w:cs="Times New Roman"/>
                <w:sz w:val="24"/>
                <w:szCs w:val="24"/>
              </w:rPr>
              <w:t xml:space="preserve">Э.Ш.Перегудова </w:t>
            </w:r>
            <w:r w:rsidRPr="008E3D50">
              <w:rPr>
                <w:rFonts w:ascii="Times New Roman" w:hAnsi="Times New Roman" w:cs="Times New Roman"/>
                <w:sz w:val="24"/>
                <w:szCs w:val="24"/>
              </w:rPr>
              <w:t>и др. - М.:Просвещение, 201</w:t>
            </w:r>
            <w:r>
              <w:rPr>
                <w:rFonts w:ascii="Times New Roman" w:hAnsi="Times New Roman" w:cs="Times New Roman"/>
                <w:sz w:val="24"/>
                <w:szCs w:val="24"/>
              </w:rPr>
              <w:t>7</w:t>
            </w:r>
          </w:p>
        </w:tc>
      </w:tr>
      <w:tr w:rsidR="00772912" w:rsidRPr="008E3D50" w:rsidTr="00AA00C6">
        <w:trPr>
          <w:trHeight w:val="1061"/>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Английский язык. 8 класс. </w:t>
            </w:r>
            <w:r w:rsidRPr="008E3D50">
              <w:rPr>
                <w:rFonts w:ascii="Times New Roman" w:hAnsi="Times New Roman" w:cs="Times New Roman"/>
                <w:sz w:val="24"/>
                <w:szCs w:val="24"/>
              </w:rPr>
              <w:t xml:space="preserve"> / В.П. Кузовлев, Н.М. Лапа, </w:t>
            </w:r>
            <w:r>
              <w:rPr>
                <w:rFonts w:ascii="Times New Roman" w:hAnsi="Times New Roman" w:cs="Times New Roman"/>
                <w:sz w:val="24"/>
                <w:szCs w:val="24"/>
              </w:rPr>
              <w:t xml:space="preserve">Э.Ш.Перегудова </w:t>
            </w:r>
            <w:r w:rsidRPr="008E3D50">
              <w:rPr>
                <w:rFonts w:ascii="Times New Roman" w:hAnsi="Times New Roman" w:cs="Times New Roman"/>
                <w:sz w:val="24"/>
                <w:szCs w:val="24"/>
              </w:rPr>
              <w:t>и др. - М.:Просвещение, 201</w:t>
            </w:r>
            <w:r>
              <w:rPr>
                <w:rFonts w:ascii="Times New Roman" w:hAnsi="Times New Roman" w:cs="Times New Roman"/>
                <w:sz w:val="24"/>
                <w:szCs w:val="24"/>
              </w:rPr>
              <w:t>8</w:t>
            </w:r>
          </w:p>
        </w:tc>
      </w:tr>
      <w:tr w:rsidR="00772912" w:rsidRPr="008E3D50" w:rsidTr="00AA00C6">
        <w:trPr>
          <w:trHeight w:val="1061"/>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Английский язык. 9</w:t>
            </w:r>
            <w:r w:rsidRPr="008E3D50">
              <w:rPr>
                <w:rFonts w:ascii="Times New Roman" w:hAnsi="Times New Roman" w:cs="Times New Roman"/>
                <w:sz w:val="24"/>
                <w:szCs w:val="24"/>
              </w:rPr>
              <w:t xml:space="preserve"> класс. </w:t>
            </w:r>
            <w:r>
              <w:rPr>
                <w:rFonts w:ascii="Times New Roman" w:hAnsi="Times New Roman" w:cs="Times New Roman"/>
                <w:sz w:val="24"/>
                <w:szCs w:val="24"/>
              </w:rPr>
              <w:t>/ В.П. Кузовлев</w:t>
            </w:r>
            <w:r w:rsidRPr="008E3D50">
              <w:rPr>
                <w:rFonts w:ascii="Times New Roman" w:hAnsi="Times New Roman" w:cs="Times New Roman"/>
                <w:sz w:val="24"/>
                <w:szCs w:val="24"/>
              </w:rPr>
              <w:t xml:space="preserve"> и др. - М.:Просвещение, 201</w:t>
            </w:r>
            <w:r>
              <w:rPr>
                <w:rFonts w:ascii="Times New Roman" w:hAnsi="Times New Roman" w:cs="Times New Roman"/>
                <w:sz w:val="24"/>
                <w:szCs w:val="24"/>
              </w:rPr>
              <w:t>9</w:t>
            </w:r>
          </w:p>
        </w:tc>
      </w:tr>
      <w:tr w:rsidR="00772912" w:rsidRPr="008E3D50" w:rsidTr="00AA00C6">
        <w:trPr>
          <w:trHeight w:val="1061"/>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Математика</w:t>
            </w:r>
          </w:p>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Математика. 5</w:t>
            </w:r>
            <w:r w:rsidRPr="008E3D50">
              <w:rPr>
                <w:rFonts w:ascii="Times New Roman" w:hAnsi="Times New Roman" w:cs="Times New Roman"/>
                <w:sz w:val="24"/>
                <w:szCs w:val="24"/>
              </w:rPr>
              <w:t xml:space="preserve"> класс. / Г.В. Дорофеев, И.Ф. Шарыгин, С.Б.Суворова и др.; под ред. Г.В. Дорофеева, И.Ф. Шарыгина. – М.:Просвещение, 2015</w:t>
            </w:r>
          </w:p>
        </w:tc>
      </w:tr>
      <w:tr w:rsidR="00772912" w:rsidRPr="008E3D50" w:rsidTr="00AA00C6">
        <w:trPr>
          <w:trHeight w:val="1061"/>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Математика. 6</w:t>
            </w:r>
            <w:r w:rsidRPr="008E3D50">
              <w:rPr>
                <w:rFonts w:ascii="Times New Roman" w:hAnsi="Times New Roman" w:cs="Times New Roman"/>
                <w:sz w:val="24"/>
                <w:szCs w:val="24"/>
              </w:rPr>
              <w:t xml:space="preserve"> класс. / Г.В. Дорофеев, И</w:t>
            </w:r>
            <w:r>
              <w:rPr>
                <w:rFonts w:ascii="Times New Roman" w:hAnsi="Times New Roman" w:cs="Times New Roman"/>
                <w:sz w:val="24"/>
                <w:szCs w:val="24"/>
              </w:rPr>
              <w:t>.Ф. Шарыгин, С.Б.Суворова и др.</w:t>
            </w:r>
            <w:r w:rsidRPr="008E3D50">
              <w:rPr>
                <w:rFonts w:ascii="Times New Roman" w:hAnsi="Times New Roman" w:cs="Times New Roman"/>
                <w:sz w:val="24"/>
                <w:szCs w:val="24"/>
              </w:rPr>
              <w:t xml:space="preserve"> – М.:Просвещение, 201</w:t>
            </w:r>
            <w:r>
              <w:rPr>
                <w:rFonts w:ascii="Times New Roman" w:hAnsi="Times New Roman" w:cs="Times New Roman"/>
                <w:sz w:val="24"/>
                <w:szCs w:val="24"/>
              </w:rPr>
              <w:t>6</w:t>
            </w:r>
          </w:p>
        </w:tc>
      </w:tr>
      <w:tr w:rsidR="00772912" w:rsidRPr="008E3D50" w:rsidTr="00AA00C6">
        <w:trPr>
          <w:trHeight w:val="1061"/>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Алгебра</w:t>
            </w: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Алгебра.7 класс: </w:t>
            </w:r>
            <w:r w:rsidRPr="00133B91">
              <w:rPr>
                <w:rFonts w:ascii="Times New Roman" w:hAnsi="Times New Roman" w:cs="Times New Roman"/>
                <w:sz w:val="24"/>
                <w:szCs w:val="24"/>
              </w:rPr>
              <w:t>/</w:t>
            </w:r>
            <w:r>
              <w:rPr>
                <w:rFonts w:ascii="Times New Roman" w:hAnsi="Times New Roman" w:cs="Times New Roman"/>
                <w:sz w:val="24"/>
                <w:szCs w:val="24"/>
              </w:rPr>
              <w:t>Г.В.Дорофеев, С.Б.Суворова, Е.А. Бунимович др.- М.: Просвещение, 2017</w:t>
            </w:r>
          </w:p>
        </w:tc>
      </w:tr>
      <w:tr w:rsidR="00772912" w:rsidRPr="008E3D50" w:rsidTr="00AA00C6">
        <w:trPr>
          <w:trHeight w:val="1061"/>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Алгебра.8 класс: </w:t>
            </w:r>
            <w:r w:rsidRPr="00133B91">
              <w:rPr>
                <w:rFonts w:ascii="Times New Roman" w:hAnsi="Times New Roman" w:cs="Times New Roman"/>
                <w:sz w:val="24"/>
                <w:szCs w:val="24"/>
              </w:rPr>
              <w:t>/</w:t>
            </w:r>
            <w:r>
              <w:rPr>
                <w:rFonts w:ascii="Times New Roman" w:hAnsi="Times New Roman" w:cs="Times New Roman"/>
                <w:sz w:val="24"/>
                <w:szCs w:val="24"/>
              </w:rPr>
              <w:t>Г.В.Дорофеев, С.Б.Суворова, Е.А. Бунимович др.- М.: Просвещение, 2017</w:t>
            </w:r>
          </w:p>
        </w:tc>
      </w:tr>
      <w:tr w:rsidR="00772912" w:rsidRPr="008E3D50" w:rsidTr="00AA00C6">
        <w:trPr>
          <w:trHeight w:val="1061"/>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Алгебра.9 класс: </w:t>
            </w:r>
            <w:r w:rsidRPr="00133B91">
              <w:rPr>
                <w:rFonts w:ascii="Times New Roman" w:hAnsi="Times New Roman" w:cs="Times New Roman"/>
                <w:sz w:val="24"/>
                <w:szCs w:val="24"/>
              </w:rPr>
              <w:t>/</w:t>
            </w:r>
            <w:r>
              <w:rPr>
                <w:rFonts w:ascii="Times New Roman" w:hAnsi="Times New Roman" w:cs="Times New Roman"/>
                <w:sz w:val="24"/>
                <w:szCs w:val="24"/>
              </w:rPr>
              <w:t>Г.В.Дорофеев и др. др.- М.: Просвещение, 2019</w:t>
            </w:r>
          </w:p>
        </w:tc>
      </w:tr>
      <w:tr w:rsidR="00772912" w:rsidRPr="008E3D50" w:rsidTr="00AA00C6">
        <w:trPr>
          <w:trHeight w:val="1061"/>
        </w:trPr>
        <w:tc>
          <w:tcPr>
            <w:tcW w:w="283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Геометрия</w:t>
            </w:r>
          </w:p>
        </w:tc>
        <w:tc>
          <w:tcPr>
            <w:tcW w:w="6945" w:type="dxa"/>
            <w:hideMark/>
          </w:tcPr>
          <w:p w:rsidR="00772912" w:rsidRPr="006E65B4"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Геометрия. 7-9 классы: учеб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 xml:space="preserve">ля общеобразоват. организаций </w:t>
            </w:r>
            <w:r w:rsidRPr="006E65B4">
              <w:rPr>
                <w:rFonts w:ascii="Times New Roman" w:hAnsi="Times New Roman" w:cs="Times New Roman"/>
                <w:sz w:val="24"/>
                <w:szCs w:val="24"/>
              </w:rPr>
              <w:t>/</w:t>
            </w:r>
            <w:r>
              <w:rPr>
                <w:rFonts w:ascii="Times New Roman" w:hAnsi="Times New Roman" w:cs="Times New Roman"/>
                <w:sz w:val="24"/>
                <w:szCs w:val="24"/>
              </w:rPr>
              <w:t>Л.С.Атанасян, В.Ф. Бутузов, С.Б.Кадомцев и др.- М.: Просвещение, 2017</w:t>
            </w:r>
          </w:p>
        </w:tc>
      </w:tr>
      <w:tr w:rsidR="00772912" w:rsidRPr="008E3D50" w:rsidTr="00AA00C6">
        <w:trPr>
          <w:trHeight w:val="1061"/>
        </w:trPr>
        <w:tc>
          <w:tcPr>
            <w:tcW w:w="283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Информатика</w:t>
            </w:r>
          </w:p>
        </w:tc>
        <w:tc>
          <w:tcPr>
            <w:tcW w:w="6945" w:type="dxa"/>
            <w:hideMark/>
          </w:tcPr>
          <w:p w:rsidR="00772912" w:rsidRPr="006E65B4"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Информатика: учебник для 5 класса</w:t>
            </w:r>
            <w:r w:rsidRPr="006E65B4">
              <w:rPr>
                <w:rFonts w:ascii="Times New Roman" w:hAnsi="Times New Roman" w:cs="Times New Roman"/>
                <w:sz w:val="24"/>
                <w:szCs w:val="24"/>
              </w:rPr>
              <w:t xml:space="preserve"> /</w:t>
            </w:r>
            <w:r>
              <w:rPr>
                <w:rFonts w:ascii="Times New Roman" w:hAnsi="Times New Roman" w:cs="Times New Roman"/>
                <w:sz w:val="24"/>
                <w:szCs w:val="24"/>
              </w:rPr>
              <w:t>Л.Л.Босова, А.Ю.Босова.- М.: БИНОМ</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аборатория знаний,2013</w:t>
            </w:r>
          </w:p>
        </w:tc>
      </w:tr>
      <w:tr w:rsidR="00772912" w:rsidRPr="008E3D50" w:rsidTr="00AA00C6">
        <w:trPr>
          <w:trHeight w:val="1061"/>
        </w:trPr>
        <w:tc>
          <w:tcPr>
            <w:tcW w:w="2835" w:type="dxa"/>
            <w:hideMark/>
          </w:tcPr>
          <w:p w:rsidR="00772912"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Информатика: учебник для 6 класса</w:t>
            </w:r>
            <w:r w:rsidRPr="006E65B4">
              <w:rPr>
                <w:rFonts w:ascii="Times New Roman" w:hAnsi="Times New Roman" w:cs="Times New Roman"/>
                <w:sz w:val="24"/>
                <w:szCs w:val="24"/>
              </w:rPr>
              <w:t xml:space="preserve"> /</w:t>
            </w:r>
            <w:r>
              <w:rPr>
                <w:rFonts w:ascii="Times New Roman" w:hAnsi="Times New Roman" w:cs="Times New Roman"/>
                <w:sz w:val="24"/>
                <w:szCs w:val="24"/>
              </w:rPr>
              <w:t>Л.Л.Босова, А.Ю.Босова.- М.: БИНОМ</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аборатория знаний,2013</w:t>
            </w:r>
          </w:p>
        </w:tc>
      </w:tr>
      <w:tr w:rsidR="00772912" w:rsidRPr="008E3D50" w:rsidTr="00AA00C6">
        <w:trPr>
          <w:trHeight w:val="1061"/>
        </w:trPr>
        <w:tc>
          <w:tcPr>
            <w:tcW w:w="2835" w:type="dxa"/>
            <w:hideMark/>
          </w:tcPr>
          <w:p w:rsidR="00772912" w:rsidRDefault="00772912" w:rsidP="00AA00C6">
            <w:pPr>
              <w:pStyle w:val="ConsPlusNormal"/>
              <w:ind w:firstLine="0"/>
              <w:rPr>
                <w:rFonts w:ascii="Times New Roman" w:hAnsi="Times New Roman" w:cs="Times New Roman"/>
                <w:sz w:val="24"/>
                <w:szCs w:val="24"/>
              </w:rPr>
            </w:pPr>
          </w:p>
        </w:tc>
        <w:tc>
          <w:tcPr>
            <w:tcW w:w="6945" w:type="dxa"/>
            <w:hideMark/>
          </w:tcPr>
          <w:p w:rsidR="00772912" w:rsidRPr="00AC273F"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Информатика: учебник для 7 класса </w:t>
            </w:r>
            <w:r w:rsidRPr="00AC273F">
              <w:rPr>
                <w:rFonts w:ascii="Times New Roman" w:hAnsi="Times New Roman" w:cs="Times New Roman"/>
                <w:sz w:val="24"/>
                <w:szCs w:val="24"/>
              </w:rPr>
              <w:t>/</w:t>
            </w:r>
            <w:r>
              <w:rPr>
                <w:rFonts w:ascii="Times New Roman" w:hAnsi="Times New Roman" w:cs="Times New Roman"/>
                <w:sz w:val="24"/>
                <w:szCs w:val="24"/>
              </w:rPr>
              <w:t>Л.Л.Босова А Ю. Босова – М.: БИНОМ. Лаборатория знаний, 2019</w:t>
            </w:r>
          </w:p>
        </w:tc>
      </w:tr>
      <w:tr w:rsidR="00772912" w:rsidRPr="008E3D50" w:rsidTr="00AA00C6">
        <w:trPr>
          <w:trHeight w:val="1061"/>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Информатика: учебник для 8 класса </w:t>
            </w:r>
            <w:r w:rsidRPr="00AC273F">
              <w:rPr>
                <w:rFonts w:ascii="Times New Roman" w:hAnsi="Times New Roman" w:cs="Times New Roman"/>
                <w:sz w:val="24"/>
                <w:szCs w:val="24"/>
              </w:rPr>
              <w:t>/</w:t>
            </w:r>
            <w:r w:rsidRPr="00FF646A">
              <w:rPr>
                <w:rFonts w:ascii="Times New Roman" w:hAnsi="Times New Roman" w:cs="Times New Roman"/>
                <w:sz w:val="24"/>
                <w:szCs w:val="24"/>
              </w:rPr>
              <w:t>/</w:t>
            </w:r>
            <w:r>
              <w:rPr>
                <w:rFonts w:ascii="Times New Roman" w:hAnsi="Times New Roman" w:cs="Times New Roman"/>
                <w:sz w:val="24"/>
                <w:szCs w:val="24"/>
              </w:rPr>
              <w:t xml:space="preserve"> Л.Л.Босова, А.Ю.Босова</w:t>
            </w:r>
            <w:r w:rsidRPr="00FF646A">
              <w:rPr>
                <w:rFonts w:ascii="Times New Roman" w:hAnsi="Times New Roman" w:cs="Times New Roman"/>
                <w:sz w:val="24"/>
                <w:szCs w:val="24"/>
              </w:rPr>
              <w:t xml:space="preserve"> </w:t>
            </w:r>
            <w:r>
              <w:rPr>
                <w:rFonts w:ascii="Times New Roman" w:hAnsi="Times New Roman" w:cs="Times New Roman"/>
                <w:sz w:val="24"/>
                <w:szCs w:val="24"/>
              </w:rPr>
              <w:t>– М.: БИНОМ. Лаборатория знаний, 2019</w:t>
            </w:r>
          </w:p>
        </w:tc>
      </w:tr>
      <w:tr w:rsidR="00772912" w:rsidRPr="008E3D50" w:rsidTr="00AA00C6">
        <w:trPr>
          <w:trHeight w:val="1061"/>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Информатика: учебник для 9</w:t>
            </w:r>
            <w:r w:rsidRPr="00FF646A">
              <w:rPr>
                <w:rFonts w:ascii="Times New Roman" w:hAnsi="Times New Roman" w:cs="Times New Roman"/>
                <w:sz w:val="24"/>
                <w:szCs w:val="24"/>
              </w:rPr>
              <w:t xml:space="preserve"> класса /</w:t>
            </w:r>
            <w:r>
              <w:rPr>
                <w:rFonts w:ascii="Times New Roman" w:hAnsi="Times New Roman" w:cs="Times New Roman"/>
                <w:sz w:val="24"/>
                <w:szCs w:val="24"/>
              </w:rPr>
              <w:t xml:space="preserve"> Л.Л.Босова, А.Ю.Босова</w:t>
            </w:r>
            <w:r w:rsidRPr="00FF646A">
              <w:rPr>
                <w:rFonts w:ascii="Times New Roman" w:hAnsi="Times New Roman" w:cs="Times New Roman"/>
                <w:sz w:val="24"/>
                <w:szCs w:val="24"/>
              </w:rPr>
              <w:t xml:space="preserve"> – М.:</w:t>
            </w:r>
            <w:r>
              <w:rPr>
                <w:rFonts w:ascii="Times New Roman" w:hAnsi="Times New Roman" w:cs="Times New Roman"/>
                <w:sz w:val="24"/>
                <w:szCs w:val="24"/>
              </w:rPr>
              <w:t xml:space="preserve"> БИНОМ. Лаборатория знаний, 2019</w:t>
            </w:r>
          </w:p>
        </w:tc>
      </w:tr>
      <w:tr w:rsidR="00772912" w:rsidRPr="008E3D50" w:rsidTr="00AA00C6">
        <w:trPr>
          <w:trHeight w:val="1061"/>
        </w:trPr>
        <w:tc>
          <w:tcPr>
            <w:tcW w:w="283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Всеобщая история</w:t>
            </w:r>
          </w:p>
        </w:tc>
        <w:tc>
          <w:tcPr>
            <w:tcW w:w="6945" w:type="dxa"/>
            <w:hideMark/>
          </w:tcPr>
          <w:p w:rsidR="00772912"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Всеобщая История. История Древнего мира. 5 класс. / А.А. Вигасин, Г.И. Годер, И.С.. - М.:Просвещение, 2015</w:t>
            </w:r>
          </w:p>
        </w:tc>
      </w:tr>
      <w:tr w:rsidR="00772912" w:rsidRPr="008E3D50" w:rsidTr="00AA00C6">
        <w:trPr>
          <w:trHeight w:val="1061"/>
        </w:trPr>
        <w:tc>
          <w:tcPr>
            <w:tcW w:w="2835" w:type="dxa"/>
            <w:hideMark/>
          </w:tcPr>
          <w:p w:rsidR="00772912"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Всеобщая история. История Средних веков. 6 класс</w:t>
            </w:r>
            <w:r w:rsidRPr="003A4FF8">
              <w:rPr>
                <w:rFonts w:ascii="Times New Roman" w:hAnsi="Times New Roman" w:cs="Times New Roman"/>
                <w:sz w:val="24"/>
                <w:szCs w:val="24"/>
              </w:rPr>
              <w:t xml:space="preserve">/ </w:t>
            </w:r>
            <w:r>
              <w:rPr>
                <w:rFonts w:ascii="Times New Roman" w:hAnsi="Times New Roman" w:cs="Times New Roman"/>
                <w:sz w:val="24"/>
                <w:szCs w:val="24"/>
              </w:rPr>
              <w:t>Е.В.Агибалова, Г.М.Донской.- М.: Просвещение, 2016</w:t>
            </w:r>
          </w:p>
        </w:tc>
      </w:tr>
      <w:tr w:rsidR="00772912" w:rsidRPr="008E3D50" w:rsidTr="00AA00C6">
        <w:trPr>
          <w:trHeight w:val="1061"/>
        </w:trPr>
        <w:tc>
          <w:tcPr>
            <w:tcW w:w="2835" w:type="dxa"/>
            <w:hideMark/>
          </w:tcPr>
          <w:p w:rsidR="00772912"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Всеобщая история. История Нового времени, 1500- 1800, 7 класс: учеб. </w:t>
            </w:r>
            <w:r w:rsidRPr="00D55D67">
              <w:rPr>
                <w:rFonts w:ascii="Times New Roman" w:hAnsi="Times New Roman" w:cs="Times New Roman"/>
                <w:sz w:val="24"/>
                <w:szCs w:val="24"/>
              </w:rPr>
              <w:t>/</w:t>
            </w:r>
            <w:r>
              <w:rPr>
                <w:rFonts w:ascii="Times New Roman" w:hAnsi="Times New Roman" w:cs="Times New Roman"/>
                <w:sz w:val="24"/>
                <w:szCs w:val="24"/>
              </w:rPr>
              <w:t xml:space="preserve"> А.Я. Юдовская, П.А.Баранов, Л.М. Ванюшкина;. – 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Просвещение, 2017</w:t>
            </w:r>
          </w:p>
        </w:tc>
      </w:tr>
      <w:tr w:rsidR="00772912" w:rsidRPr="008E3D50" w:rsidTr="00AA00C6">
        <w:trPr>
          <w:trHeight w:val="1061"/>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Всеобщая история. История Нового времени,  1800 – 1900 8класс: </w:t>
            </w:r>
            <w:r w:rsidRPr="00D55D67">
              <w:rPr>
                <w:rFonts w:ascii="Times New Roman" w:hAnsi="Times New Roman" w:cs="Times New Roman"/>
                <w:sz w:val="24"/>
                <w:szCs w:val="24"/>
              </w:rPr>
              <w:t>/</w:t>
            </w:r>
            <w:r>
              <w:rPr>
                <w:rFonts w:ascii="Times New Roman" w:hAnsi="Times New Roman" w:cs="Times New Roman"/>
                <w:sz w:val="24"/>
                <w:szCs w:val="24"/>
              </w:rPr>
              <w:t xml:space="preserve"> А.Я. Юдовская, П.А.Баранов, Л.М. Ванюшкина;  – 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Просвещение, 2017</w:t>
            </w:r>
          </w:p>
        </w:tc>
      </w:tr>
      <w:tr w:rsidR="00772912" w:rsidRPr="008E3D50" w:rsidTr="00AA00C6">
        <w:trPr>
          <w:trHeight w:val="1061"/>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Pr="00B146CC"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Всеобщая история. История Нового времени. 9 класс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B146CC">
              <w:rPr>
                <w:rFonts w:ascii="Times New Roman" w:hAnsi="Times New Roman" w:cs="Times New Roman"/>
                <w:sz w:val="24"/>
                <w:szCs w:val="24"/>
              </w:rPr>
              <w:t>/</w:t>
            </w:r>
            <w:r>
              <w:rPr>
                <w:rFonts w:ascii="Times New Roman" w:hAnsi="Times New Roman" w:cs="Times New Roman"/>
                <w:sz w:val="24"/>
                <w:szCs w:val="24"/>
              </w:rPr>
              <w:t>А.Я.Юдовская и др.,. – 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Просвещение, 2019</w:t>
            </w:r>
          </w:p>
        </w:tc>
      </w:tr>
      <w:tr w:rsidR="00772912" w:rsidRPr="008E3D50" w:rsidTr="00AA00C6">
        <w:trPr>
          <w:trHeight w:val="1061"/>
        </w:trPr>
        <w:tc>
          <w:tcPr>
            <w:tcW w:w="283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История России</w:t>
            </w: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История России 6 класс. В 2ч.</w:t>
            </w:r>
            <w:r w:rsidRPr="003A4FF8">
              <w:rPr>
                <w:rFonts w:ascii="Times New Roman" w:hAnsi="Times New Roman" w:cs="Times New Roman"/>
                <w:sz w:val="24"/>
                <w:szCs w:val="24"/>
              </w:rPr>
              <w:t xml:space="preserve"> /</w:t>
            </w:r>
            <w:r>
              <w:rPr>
                <w:rFonts w:ascii="Times New Roman" w:hAnsi="Times New Roman" w:cs="Times New Roman"/>
                <w:sz w:val="24"/>
                <w:szCs w:val="24"/>
              </w:rPr>
              <w:t>Н.М.Арсентьев, А.А.Данилов</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.С.Стефанович, А.Я.Токарева; под ред. А.В. Торкунова – М.: Просвещение, 2016</w:t>
            </w:r>
          </w:p>
        </w:tc>
      </w:tr>
      <w:tr w:rsidR="00772912" w:rsidRPr="008E3D50" w:rsidTr="00AA00C6">
        <w:trPr>
          <w:trHeight w:val="1061"/>
        </w:trPr>
        <w:tc>
          <w:tcPr>
            <w:tcW w:w="2835" w:type="dxa"/>
            <w:hideMark/>
          </w:tcPr>
          <w:p w:rsidR="00772912"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История России 7 класс: В 2ч.</w:t>
            </w:r>
            <w:r w:rsidRPr="003A4FF8">
              <w:rPr>
                <w:rFonts w:ascii="Times New Roman" w:hAnsi="Times New Roman" w:cs="Times New Roman"/>
                <w:sz w:val="24"/>
                <w:szCs w:val="24"/>
              </w:rPr>
              <w:t xml:space="preserve"> /</w:t>
            </w:r>
            <w:r>
              <w:rPr>
                <w:rFonts w:ascii="Times New Roman" w:hAnsi="Times New Roman" w:cs="Times New Roman"/>
                <w:sz w:val="24"/>
                <w:szCs w:val="24"/>
              </w:rPr>
              <w:t>Н.М.Арсентьев, А.А.Данилов</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.В.Курукин , А.Я.Токарева; под ред. А.В. Торкунова – М.: Просвещение, 2017</w:t>
            </w:r>
          </w:p>
        </w:tc>
      </w:tr>
      <w:tr w:rsidR="00772912" w:rsidRPr="008E3D50" w:rsidTr="00AA00C6">
        <w:trPr>
          <w:trHeight w:val="1061"/>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История России 8 класс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 2ч.</w:t>
            </w:r>
            <w:r w:rsidRPr="003A4FF8">
              <w:rPr>
                <w:rFonts w:ascii="Times New Roman" w:hAnsi="Times New Roman" w:cs="Times New Roman"/>
                <w:sz w:val="24"/>
                <w:szCs w:val="24"/>
              </w:rPr>
              <w:t xml:space="preserve"> /</w:t>
            </w:r>
            <w:r>
              <w:rPr>
                <w:rFonts w:ascii="Times New Roman" w:hAnsi="Times New Roman" w:cs="Times New Roman"/>
                <w:sz w:val="24"/>
                <w:szCs w:val="24"/>
              </w:rPr>
              <w:t>Н.М.Арсентьев, А.А.Данилов</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.В.Курукин , А.Я.Токарева; под ред. А.В. Торкунова – М.: Просвещение, 2018</w:t>
            </w:r>
          </w:p>
        </w:tc>
      </w:tr>
      <w:tr w:rsidR="00772912" w:rsidRPr="008E3D50" w:rsidTr="00AA00C6">
        <w:trPr>
          <w:trHeight w:val="1061"/>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История России 9 класс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 2ч.</w:t>
            </w:r>
            <w:r w:rsidRPr="003A4FF8">
              <w:rPr>
                <w:rFonts w:ascii="Times New Roman" w:hAnsi="Times New Roman" w:cs="Times New Roman"/>
                <w:sz w:val="24"/>
                <w:szCs w:val="24"/>
              </w:rPr>
              <w:t xml:space="preserve"> /</w:t>
            </w:r>
            <w:r>
              <w:rPr>
                <w:rFonts w:ascii="Times New Roman" w:hAnsi="Times New Roman" w:cs="Times New Roman"/>
                <w:sz w:val="24"/>
                <w:szCs w:val="24"/>
              </w:rPr>
              <w:t>Н.М.Арсентьев, А.А.Данилов</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.В.Курукин , А.Я.Токарева; под ред. А.В. Торкунова – М.: Просвещение, 2019</w:t>
            </w:r>
          </w:p>
        </w:tc>
      </w:tr>
      <w:tr w:rsidR="00772912" w:rsidRPr="008E3D50" w:rsidTr="00AA00C6">
        <w:trPr>
          <w:trHeight w:val="314"/>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Обществознание</w:t>
            </w: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Обществознание. 5 класс.</w:t>
            </w:r>
            <w:proofErr w:type="gramStart"/>
            <w:r>
              <w:rPr>
                <w:rFonts w:ascii="Times New Roman" w:hAnsi="Times New Roman" w:cs="Times New Roman"/>
                <w:sz w:val="24"/>
                <w:szCs w:val="24"/>
              </w:rPr>
              <w:t xml:space="preserve"> </w:t>
            </w:r>
            <w:r w:rsidRPr="008E3D50">
              <w:rPr>
                <w:rFonts w:ascii="Times New Roman" w:hAnsi="Times New Roman" w:cs="Times New Roman"/>
                <w:sz w:val="24"/>
                <w:szCs w:val="24"/>
              </w:rPr>
              <w:t>.</w:t>
            </w:r>
            <w:proofErr w:type="gramEnd"/>
            <w:r w:rsidRPr="008E3D50">
              <w:rPr>
                <w:rFonts w:ascii="Times New Roman" w:hAnsi="Times New Roman" w:cs="Times New Roman"/>
                <w:sz w:val="24"/>
                <w:szCs w:val="24"/>
              </w:rPr>
              <w:t>/ Л.Н. Боголюбов, Н.Ф. Виноградова, Н.И. Городецкая и др.; под ред. Л.Н. Боголюбова, Л.Ф. Ивановой. - М.:Просвещение, 2015</w:t>
            </w:r>
          </w:p>
        </w:tc>
      </w:tr>
      <w:tr w:rsidR="00772912" w:rsidRPr="008E3D50" w:rsidTr="00AA00C6">
        <w:trPr>
          <w:trHeight w:val="314"/>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Обществознание. 6</w:t>
            </w:r>
            <w:r w:rsidRPr="008E3D50">
              <w:rPr>
                <w:rFonts w:ascii="Times New Roman" w:hAnsi="Times New Roman" w:cs="Times New Roman"/>
                <w:sz w:val="24"/>
                <w:szCs w:val="24"/>
              </w:rPr>
              <w:t xml:space="preserve"> класс.../ Н.Ф. Виноградова, Н.И. Городецкая</w:t>
            </w:r>
            <w:r>
              <w:rPr>
                <w:rFonts w:ascii="Times New Roman" w:hAnsi="Times New Roman" w:cs="Times New Roman"/>
                <w:sz w:val="24"/>
                <w:szCs w:val="24"/>
              </w:rPr>
              <w:t>, Л.Ф.Иванова</w:t>
            </w:r>
            <w:r w:rsidRPr="008E3D50">
              <w:rPr>
                <w:rFonts w:ascii="Times New Roman" w:hAnsi="Times New Roman" w:cs="Times New Roman"/>
                <w:sz w:val="24"/>
                <w:szCs w:val="24"/>
              </w:rPr>
              <w:t xml:space="preserve"> и др.; под ред. Л.Н. Боголюбова, Л.Ф. Ивановой. - М.:Просвещение, 201</w:t>
            </w:r>
            <w:r>
              <w:rPr>
                <w:rFonts w:ascii="Times New Roman" w:hAnsi="Times New Roman" w:cs="Times New Roman"/>
                <w:sz w:val="24"/>
                <w:szCs w:val="24"/>
              </w:rPr>
              <w:t>6</w:t>
            </w:r>
          </w:p>
        </w:tc>
      </w:tr>
      <w:tr w:rsidR="00772912" w:rsidRPr="008E3D50" w:rsidTr="00AA00C6">
        <w:trPr>
          <w:trHeight w:val="314"/>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Обществознание. 7</w:t>
            </w:r>
            <w:r w:rsidRPr="008E3D50">
              <w:rPr>
                <w:rFonts w:ascii="Times New Roman" w:hAnsi="Times New Roman" w:cs="Times New Roman"/>
                <w:sz w:val="24"/>
                <w:szCs w:val="24"/>
              </w:rPr>
              <w:t xml:space="preserve"> к</w:t>
            </w:r>
            <w:r>
              <w:rPr>
                <w:rFonts w:ascii="Times New Roman" w:hAnsi="Times New Roman" w:cs="Times New Roman"/>
                <w:sz w:val="24"/>
                <w:szCs w:val="24"/>
              </w:rPr>
              <w:t>ласс.</w:t>
            </w:r>
            <w:proofErr w:type="gramStart"/>
            <w:r>
              <w:rPr>
                <w:rFonts w:ascii="Times New Roman" w:hAnsi="Times New Roman" w:cs="Times New Roman"/>
                <w:sz w:val="24"/>
                <w:szCs w:val="24"/>
              </w:rPr>
              <w:t xml:space="preserve"> </w:t>
            </w:r>
            <w:r w:rsidRPr="008E3D50">
              <w:rPr>
                <w:rFonts w:ascii="Times New Roman" w:hAnsi="Times New Roman" w:cs="Times New Roman"/>
                <w:sz w:val="24"/>
                <w:szCs w:val="24"/>
              </w:rPr>
              <w:t>.</w:t>
            </w:r>
            <w:proofErr w:type="gramEnd"/>
            <w:r w:rsidRPr="008E3D50">
              <w:rPr>
                <w:rFonts w:ascii="Times New Roman" w:hAnsi="Times New Roman" w:cs="Times New Roman"/>
                <w:sz w:val="24"/>
                <w:szCs w:val="24"/>
              </w:rPr>
              <w:t xml:space="preserve">/ Л.Н. Боголюбов, </w:t>
            </w:r>
            <w:r>
              <w:rPr>
                <w:rFonts w:ascii="Times New Roman" w:hAnsi="Times New Roman" w:cs="Times New Roman"/>
                <w:sz w:val="24"/>
                <w:szCs w:val="24"/>
              </w:rPr>
              <w:t xml:space="preserve">Н.И. </w:t>
            </w:r>
            <w:r w:rsidRPr="008E3D50">
              <w:rPr>
                <w:rFonts w:ascii="Times New Roman" w:hAnsi="Times New Roman" w:cs="Times New Roman"/>
                <w:sz w:val="24"/>
                <w:szCs w:val="24"/>
              </w:rPr>
              <w:t>Городецкая</w:t>
            </w:r>
            <w:r>
              <w:rPr>
                <w:rFonts w:ascii="Times New Roman" w:hAnsi="Times New Roman" w:cs="Times New Roman"/>
                <w:sz w:val="24"/>
                <w:szCs w:val="24"/>
              </w:rPr>
              <w:t>, Л.Ф.Иванова</w:t>
            </w:r>
            <w:r w:rsidRPr="008E3D50">
              <w:rPr>
                <w:rFonts w:ascii="Times New Roman" w:hAnsi="Times New Roman" w:cs="Times New Roman"/>
                <w:sz w:val="24"/>
                <w:szCs w:val="24"/>
              </w:rPr>
              <w:t xml:space="preserve"> и др.; под ред. Л.Н. Боголюбова, Л.Ф. Ивановой. - М.:Просвещение, 201</w:t>
            </w:r>
            <w:r>
              <w:rPr>
                <w:rFonts w:ascii="Times New Roman" w:hAnsi="Times New Roman" w:cs="Times New Roman"/>
                <w:sz w:val="24"/>
                <w:szCs w:val="24"/>
              </w:rPr>
              <w:t>7</w:t>
            </w:r>
          </w:p>
        </w:tc>
      </w:tr>
      <w:tr w:rsidR="00772912" w:rsidRPr="008E3D50" w:rsidTr="00AA00C6">
        <w:trPr>
          <w:trHeight w:val="314"/>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Обществознание. 8</w:t>
            </w:r>
            <w:r w:rsidRPr="008E3D50">
              <w:rPr>
                <w:rFonts w:ascii="Times New Roman" w:hAnsi="Times New Roman" w:cs="Times New Roman"/>
                <w:sz w:val="24"/>
                <w:szCs w:val="24"/>
              </w:rPr>
              <w:t xml:space="preserve"> клас</w:t>
            </w:r>
            <w:r>
              <w:rPr>
                <w:rFonts w:ascii="Times New Roman" w:hAnsi="Times New Roman" w:cs="Times New Roman"/>
                <w:sz w:val="24"/>
                <w:szCs w:val="24"/>
              </w:rPr>
              <w:t>с.</w:t>
            </w:r>
            <w:proofErr w:type="gramStart"/>
            <w:r>
              <w:rPr>
                <w:rFonts w:ascii="Times New Roman" w:hAnsi="Times New Roman" w:cs="Times New Roman"/>
                <w:sz w:val="24"/>
                <w:szCs w:val="24"/>
              </w:rPr>
              <w:t xml:space="preserve"> </w:t>
            </w:r>
            <w:r w:rsidRPr="008E3D50">
              <w:rPr>
                <w:rFonts w:ascii="Times New Roman" w:hAnsi="Times New Roman" w:cs="Times New Roman"/>
                <w:sz w:val="24"/>
                <w:szCs w:val="24"/>
              </w:rPr>
              <w:t>.</w:t>
            </w:r>
            <w:proofErr w:type="gramEnd"/>
            <w:r w:rsidRPr="008E3D50">
              <w:rPr>
                <w:rFonts w:ascii="Times New Roman" w:hAnsi="Times New Roman" w:cs="Times New Roman"/>
                <w:sz w:val="24"/>
                <w:szCs w:val="24"/>
              </w:rPr>
              <w:t xml:space="preserve">/ Л.Н. Боголюбов, </w:t>
            </w:r>
            <w:r>
              <w:rPr>
                <w:rFonts w:ascii="Times New Roman" w:hAnsi="Times New Roman" w:cs="Times New Roman"/>
                <w:sz w:val="24"/>
                <w:szCs w:val="24"/>
              </w:rPr>
              <w:t xml:space="preserve">Н.И. </w:t>
            </w:r>
            <w:r w:rsidRPr="008E3D50">
              <w:rPr>
                <w:rFonts w:ascii="Times New Roman" w:hAnsi="Times New Roman" w:cs="Times New Roman"/>
                <w:sz w:val="24"/>
                <w:szCs w:val="24"/>
              </w:rPr>
              <w:t>Городецкая</w:t>
            </w:r>
            <w:r>
              <w:rPr>
                <w:rFonts w:ascii="Times New Roman" w:hAnsi="Times New Roman" w:cs="Times New Roman"/>
                <w:sz w:val="24"/>
                <w:szCs w:val="24"/>
              </w:rPr>
              <w:t>, Л.Ф.Иванова</w:t>
            </w:r>
            <w:r w:rsidRPr="008E3D50">
              <w:rPr>
                <w:rFonts w:ascii="Times New Roman" w:hAnsi="Times New Roman" w:cs="Times New Roman"/>
                <w:sz w:val="24"/>
                <w:szCs w:val="24"/>
              </w:rPr>
              <w:t xml:space="preserve"> и др.; под ред. Л.Н. Боголюбова, Л.Ф. Ивановой. - М.:Просвещение, 201</w:t>
            </w:r>
            <w:r>
              <w:rPr>
                <w:rFonts w:ascii="Times New Roman" w:hAnsi="Times New Roman" w:cs="Times New Roman"/>
                <w:sz w:val="24"/>
                <w:szCs w:val="24"/>
              </w:rPr>
              <w:t>8</w:t>
            </w:r>
          </w:p>
        </w:tc>
      </w:tr>
      <w:tr w:rsidR="00772912" w:rsidRPr="008E3D50" w:rsidTr="00AA00C6">
        <w:trPr>
          <w:trHeight w:val="314"/>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Обществознание. 9 класс.</w:t>
            </w:r>
            <w:proofErr w:type="gramStart"/>
            <w:r>
              <w:rPr>
                <w:rFonts w:ascii="Times New Roman" w:hAnsi="Times New Roman" w:cs="Times New Roman"/>
                <w:sz w:val="24"/>
                <w:szCs w:val="24"/>
              </w:rPr>
              <w:t xml:space="preserve"> </w:t>
            </w:r>
            <w:r w:rsidRPr="008E3D50">
              <w:rPr>
                <w:rFonts w:ascii="Times New Roman" w:hAnsi="Times New Roman" w:cs="Times New Roman"/>
                <w:sz w:val="24"/>
                <w:szCs w:val="24"/>
              </w:rPr>
              <w:t>.</w:t>
            </w:r>
            <w:proofErr w:type="gramEnd"/>
            <w:r w:rsidRPr="008E3D50">
              <w:rPr>
                <w:rFonts w:ascii="Times New Roman" w:hAnsi="Times New Roman" w:cs="Times New Roman"/>
                <w:sz w:val="24"/>
                <w:szCs w:val="24"/>
              </w:rPr>
              <w:t xml:space="preserve">/ Л.Н. Боголюбов, </w:t>
            </w:r>
            <w:r>
              <w:rPr>
                <w:rFonts w:ascii="Times New Roman" w:hAnsi="Times New Roman" w:cs="Times New Roman"/>
                <w:sz w:val="24"/>
                <w:szCs w:val="24"/>
              </w:rPr>
              <w:t xml:space="preserve">Н.И. </w:t>
            </w:r>
            <w:r w:rsidRPr="008E3D50">
              <w:rPr>
                <w:rFonts w:ascii="Times New Roman" w:hAnsi="Times New Roman" w:cs="Times New Roman"/>
                <w:sz w:val="24"/>
                <w:szCs w:val="24"/>
              </w:rPr>
              <w:t>Городецкая</w:t>
            </w:r>
            <w:r>
              <w:rPr>
                <w:rFonts w:ascii="Times New Roman" w:hAnsi="Times New Roman" w:cs="Times New Roman"/>
                <w:sz w:val="24"/>
                <w:szCs w:val="24"/>
              </w:rPr>
              <w:t>, Л.Ф.Иванова</w:t>
            </w:r>
            <w:r w:rsidRPr="008E3D50">
              <w:rPr>
                <w:rFonts w:ascii="Times New Roman" w:hAnsi="Times New Roman" w:cs="Times New Roman"/>
                <w:sz w:val="24"/>
                <w:szCs w:val="24"/>
              </w:rPr>
              <w:t xml:space="preserve"> и др.; под ред. Л.Н. Боголюбова, Л.Ф. Ивановой. - М.:Просвещение, 201</w:t>
            </w:r>
            <w:r>
              <w:rPr>
                <w:rFonts w:ascii="Times New Roman" w:hAnsi="Times New Roman" w:cs="Times New Roman"/>
                <w:sz w:val="24"/>
                <w:szCs w:val="24"/>
              </w:rPr>
              <w:t>9</w:t>
            </w:r>
          </w:p>
        </w:tc>
      </w:tr>
      <w:tr w:rsidR="00772912" w:rsidRPr="008E3D50" w:rsidTr="00AA00C6">
        <w:trPr>
          <w:trHeight w:val="27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География</w:t>
            </w: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География. Начальный курс. 5 класс</w:t>
            </w:r>
            <w:proofErr w:type="gramStart"/>
            <w:r w:rsidRPr="008E3D50">
              <w:rPr>
                <w:rFonts w:ascii="Times New Roman" w:hAnsi="Times New Roman" w:cs="Times New Roman"/>
                <w:sz w:val="24"/>
                <w:szCs w:val="24"/>
              </w:rPr>
              <w:t xml:space="preserve">.: / </w:t>
            </w:r>
            <w:proofErr w:type="gramEnd"/>
            <w:r w:rsidRPr="008E3D50">
              <w:rPr>
                <w:rFonts w:ascii="Times New Roman" w:hAnsi="Times New Roman" w:cs="Times New Roman"/>
                <w:sz w:val="24"/>
                <w:szCs w:val="24"/>
              </w:rPr>
              <w:t>И.И. Баринова, А.А. Плешаков, Н.И. Сонин. - М.:Просвещение, 2015</w:t>
            </w:r>
          </w:p>
        </w:tc>
      </w:tr>
      <w:tr w:rsidR="00772912" w:rsidRPr="008E3D50" w:rsidTr="00AA00C6">
        <w:trPr>
          <w:trHeight w:val="27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B24B17"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География. Начальный курс, 6 кл.</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B24B17">
              <w:rPr>
                <w:rFonts w:ascii="Times New Roman" w:hAnsi="Times New Roman" w:cs="Times New Roman"/>
                <w:sz w:val="24"/>
                <w:szCs w:val="24"/>
              </w:rPr>
              <w:t>/</w:t>
            </w:r>
            <w:r>
              <w:rPr>
                <w:rFonts w:ascii="Times New Roman" w:hAnsi="Times New Roman" w:cs="Times New Roman"/>
                <w:sz w:val="24"/>
                <w:szCs w:val="24"/>
              </w:rPr>
              <w:t xml:space="preserve"> Т.П. Герасимова, Н.П.Неклюкова. – М.: Дрофа, 2016</w:t>
            </w:r>
          </w:p>
        </w:tc>
      </w:tr>
      <w:tr w:rsidR="00772912" w:rsidRPr="008E3D50" w:rsidTr="00AA00C6">
        <w:trPr>
          <w:trHeight w:val="27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B24B17"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Коринская В.А.География: География материков и океанов 7 класс – М.: Дрофа, 2018</w:t>
            </w:r>
          </w:p>
        </w:tc>
      </w:tr>
      <w:tr w:rsidR="00772912" w:rsidRPr="008E3D50" w:rsidTr="00AA00C6">
        <w:trPr>
          <w:trHeight w:val="270"/>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Pr="00B24B17"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Баринова И.И. География России</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рирода.8 класс:  – М.: Дрофа, 2018.</w:t>
            </w:r>
          </w:p>
        </w:tc>
      </w:tr>
      <w:tr w:rsidR="00772912" w:rsidRPr="008E3D50" w:rsidTr="00AA00C6">
        <w:trPr>
          <w:trHeight w:val="270"/>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Дронов В.П. РомВ.Я. География России. Население и хозяйство 9 класс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М.:Дрофа, 2018</w:t>
            </w:r>
          </w:p>
        </w:tc>
      </w:tr>
      <w:tr w:rsidR="00772912" w:rsidRPr="008E3D50" w:rsidTr="00AA00C6">
        <w:trPr>
          <w:trHeight w:val="27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Основы духовно- нравственной культуры народов России</w:t>
            </w:r>
          </w:p>
        </w:tc>
        <w:tc>
          <w:tcPr>
            <w:tcW w:w="6945" w:type="dxa"/>
            <w:hideMark/>
          </w:tcPr>
          <w:p w:rsidR="00772912" w:rsidRPr="00DE38BF"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Основы духовно- нравственной культуры народов России: 5 класс: </w:t>
            </w:r>
            <w:r w:rsidRPr="00DE38BF">
              <w:rPr>
                <w:rFonts w:ascii="Times New Roman" w:hAnsi="Times New Roman" w:cs="Times New Roman"/>
                <w:sz w:val="24"/>
                <w:szCs w:val="24"/>
              </w:rPr>
              <w:t xml:space="preserve">/ </w:t>
            </w:r>
            <w:r>
              <w:rPr>
                <w:rFonts w:ascii="Times New Roman" w:hAnsi="Times New Roman" w:cs="Times New Roman"/>
                <w:sz w:val="24"/>
                <w:szCs w:val="24"/>
              </w:rPr>
              <w:t>Н.Ф.Виноградова, В.И.Власенко, А.В. Поляков. – М.: Вентан</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Граф,2016</w:t>
            </w:r>
          </w:p>
        </w:tc>
      </w:tr>
      <w:tr w:rsidR="00772912" w:rsidRPr="008E3D50" w:rsidTr="00AA00C6">
        <w:trPr>
          <w:trHeight w:val="270"/>
        </w:trPr>
        <w:tc>
          <w:tcPr>
            <w:tcW w:w="2835" w:type="dxa"/>
            <w:hideMark/>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Физика</w:t>
            </w:r>
          </w:p>
        </w:tc>
        <w:tc>
          <w:tcPr>
            <w:tcW w:w="6945" w:type="dxa"/>
            <w:hideMark/>
          </w:tcPr>
          <w:p w:rsidR="00772912" w:rsidRPr="00AE3E6E"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Перышкин А.В.Физика 7 кл. – М.: Дрофа, 2018</w:t>
            </w:r>
          </w:p>
        </w:tc>
      </w:tr>
      <w:tr w:rsidR="00772912" w:rsidRPr="008E3D50" w:rsidTr="00AA00C6">
        <w:trPr>
          <w:trHeight w:val="270"/>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Pr="00AE3E6E"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Перышкин А.В.Физика 8 кл. – М.: Дрофа, 2017</w:t>
            </w:r>
          </w:p>
        </w:tc>
      </w:tr>
      <w:tr w:rsidR="00772912" w:rsidRPr="008E3D50" w:rsidTr="00AA00C6">
        <w:trPr>
          <w:trHeight w:val="270"/>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Pr="00AE3E6E"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Перышкин А.В.Физика 9 кл. – М.: Дрофа, 2018</w:t>
            </w:r>
          </w:p>
        </w:tc>
      </w:tr>
      <w:tr w:rsidR="00772912" w:rsidRPr="008E3D50" w:rsidTr="00AA00C6">
        <w:trPr>
          <w:trHeight w:val="270"/>
        </w:trPr>
        <w:tc>
          <w:tcPr>
            <w:tcW w:w="283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Химия</w:t>
            </w: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Габриелян О.С. Химия. 8 класс–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:Дрофа,2018</w:t>
            </w:r>
          </w:p>
        </w:tc>
      </w:tr>
      <w:tr w:rsidR="00772912" w:rsidRPr="008E3D50" w:rsidTr="00AA00C6">
        <w:trPr>
          <w:trHeight w:val="270"/>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Габриелян О.С. Химия. 9 класс–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:Дрофа,2018</w:t>
            </w:r>
          </w:p>
        </w:tc>
      </w:tr>
      <w:tr w:rsidR="00772912" w:rsidRPr="008E3D50" w:rsidTr="00AA00C6">
        <w:trPr>
          <w:trHeight w:val="33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Биология</w:t>
            </w: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Пасечник</w:t>
            </w:r>
            <w:r>
              <w:rPr>
                <w:rFonts w:ascii="Times New Roman" w:hAnsi="Times New Roman" w:cs="Times New Roman"/>
                <w:sz w:val="24"/>
                <w:szCs w:val="24"/>
              </w:rPr>
              <w:t xml:space="preserve"> В.В.</w:t>
            </w:r>
            <w:r w:rsidRPr="008E3D50">
              <w:rPr>
                <w:rFonts w:ascii="Times New Roman" w:hAnsi="Times New Roman" w:cs="Times New Roman"/>
                <w:sz w:val="24"/>
                <w:szCs w:val="24"/>
              </w:rPr>
              <w:t xml:space="preserve"> Биология. Бакт</w:t>
            </w:r>
            <w:r>
              <w:rPr>
                <w:rFonts w:ascii="Times New Roman" w:hAnsi="Times New Roman" w:cs="Times New Roman"/>
                <w:sz w:val="24"/>
                <w:szCs w:val="24"/>
              </w:rPr>
              <w:t>ерии, грибы, растения. 5 класс.</w:t>
            </w:r>
            <w:r w:rsidRPr="008E3D50">
              <w:rPr>
                <w:rFonts w:ascii="Times New Roman" w:hAnsi="Times New Roman" w:cs="Times New Roman"/>
                <w:sz w:val="24"/>
                <w:szCs w:val="24"/>
              </w:rPr>
              <w:t xml:space="preserve"> - М.:Дрофа, 2015</w:t>
            </w:r>
          </w:p>
        </w:tc>
      </w:tr>
      <w:tr w:rsidR="00772912" w:rsidRPr="008E3D50" w:rsidTr="00AA00C6">
        <w:trPr>
          <w:trHeight w:val="33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AE3E6E"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Биология: Многообразие покрытосеменных растений. 6 кл.: </w:t>
            </w:r>
            <w:r w:rsidRPr="00AE3E6E">
              <w:rPr>
                <w:rFonts w:ascii="Times New Roman" w:hAnsi="Times New Roman" w:cs="Times New Roman"/>
                <w:sz w:val="24"/>
                <w:szCs w:val="24"/>
              </w:rPr>
              <w:t xml:space="preserve">/ </w:t>
            </w:r>
            <w:r>
              <w:rPr>
                <w:rFonts w:ascii="Times New Roman" w:hAnsi="Times New Roman" w:cs="Times New Roman"/>
                <w:sz w:val="24"/>
                <w:szCs w:val="24"/>
              </w:rPr>
              <w:t>В.В. Пасечник.- М.: Дрофа, 2016</w:t>
            </w:r>
          </w:p>
        </w:tc>
      </w:tr>
      <w:tr w:rsidR="00772912" w:rsidRPr="008E3D50" w:rsidTr="00AA00C6">
        <w:trPr>
          <w:trHeight w:val="33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281217"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Латюшин В.В.Биология: Животные. 7 кл</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 Дрофа, 2018</w:t>
            </w:r>
          </w:p>
        </w:tc>
      </w:tr>
      <w:tr w:rsidR="00772912" w:rsidRPr="008E3D50" w:rsidTr="00AA00C6">
        <w:trPr>
          <w:trHeight w:val="330"/>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Pr="00281217"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Колесов Д.В.Биология.</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еловек. 8кл. - М.: Дрофа, 2018</w:t>
            </w:r>
          </w:p>
        </w:tc>
      </w:tr>
      <w:tr w:rsidR="00772912" w:rsidRPr="008E3D50" w:rsidTr="00AA00C6">
        <w:trPr>
          <w:trHeight w:val="330"/>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Пасечник В.В., Каменский А.А.Введение в общую биологию 9 класс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Дрофа,2018</w:t>
            </w:r>
          </w:p>
        </w:tc>
      </w:tr>
      <w:tr w:rsidR="00772912" w:rsidRPr="008E3D50" w:rsidTr="00AA00C6">
        <w:trPr>
          <w:trHeight w:val="105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lastRenderedPageBreak/>
              <w:t>Музыка</w:t>
            </w: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Сергеева</w:t>
            </w:r>
            <w:r>
              <w:rPr>
                <w:rFonts w:ascii="Times New Roman" w:hAnsi="Times New Roman" w:cs="Times New Roman"/>
                <w:sz w:val="24"/>
                <w:szCs w:val="24"/>
              </w:rPr>
              <w:t xml:space="preserve"> Г.П., Критская Е.Д.</w:t>
            </w:r>
            <w:r w:rsidRPr="008E3D50">
              <w:rPr>
                <w:rFonts w:ascii="Times New Roman" w:hAnsi="Times New Roman" w:cs="Times New Roman"/>
                <w:sz w:val="24"/>
                <w:szCs w:val="24"/>
              </w:rPr>
              <w:t xml:space="preserve"> </w:t>
            </w:r>
            <w:r>
              <w:rPr>
                <w:rFonts w:ascii="Times New Roman" w:hAnsi="Times New Roman" w:cs="Times New Roman"/>
                <w:sz w:val="24"/>
                <w:szCs w:val="24"/>
              </w:rPr>
              <w:t>Музыка. 5 класс.</w:t>
            </w:r>
            <w:proofErr w:type="gramStart"/>
            <w:r>
              <w:rPr>
                <w:rFonts w:ascii="Times New Roman" w:hAnsi="Times New Roman" w:cs="Times New Roman"/>
                <w:sz w:val="24"/>
                <w:szCs w:val="24"/>
              </w:rPr>
              <w:t xml:space="preserve"> </w:t>
            </w:r>
            <w:r w:rsidRPr="008E3D50">
              <w:rPr>
                <w:rFonts w:ascii="Times New Roman" w:hAnsi="Times New Roman" w:cs="Times New Roman"/>
                <w:sz w:val="24"/>
                <w:szCs w:val="24"/>
              </w:rPr>
              <w:t>.</w:t>
            </w:r>
            <w:proofErr w:type="gramEnd"/>
            <w:r w:rsidRPr="008E3D50">
              <w:rPr>
                <w:rFonts w:ascii="Times New Roman" w:hAnsi="Times New Roman" w:cs="Times New Roman"/>
                <w:sz w:val="24"/>
                <w:szCs w:val="24"/>
              </w:rPr>
              <w:t xml:space="preserve"> - М.:Просвещение, 2015</w:t>
            </w:r>
          </w:p>
        </w:tc>
      </w:tr>
      <w:tr w:rsidR="00772912" w:rsidRPr="008E3D50" w:rsidTr="00AA00C6">
        <w:trPr>
          <w:trHeight w:val="105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Сергеева</w:t>
            </w:r>
            <w:r>
              <w:rPr>
                <w:rFonts w:ascii="Times New Roman" w:hAnsi="Times New Roman" w:cs="Times New Roman"/>
                <w:sz w:val="24"/>
                <w:szCs w:val="24"/>
              </w:rPr>
              <w:t xml:space="preserve"> Г.П., Критская Е.Д.</w:t>
            </w:r>
            <w:r w:rsidRPr="008E3D50">
              <w:rPr>
                <w:rFonts w:ascii="Times New Roman" w:hAnsi="Times New Roman" w:cs="Times New Roman"/>
                <w:sz w:val="24"/>
                <w:szCs w:val="24"/>
              </w:rPr>
              <w:t xml:space="preserve"> </w:t>
            </w:r>
            <w:r>
              <w:rPr>
                <w:rFonts w:ascii="Times New Roman" w:hAnsi="Times New Roman" w:cs="Times New Roman"/>
                <w:sz w:val="24"/>
                <w:szCs w:val="24"/>
              </w:rPr>
              <w:t>Музыка. 6 класс.  - М.:Просвещение, 2016</w:t>
            </w:r>
          </w:p>
        </w:tc>
      </w:tr>
      <w:tr w:rsidR="00772912" w:rsidRPr="008E3D50" w:rsidTr="00AA00C6">
        <w:trPr>
          <w:trHeight w:val="105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Сергеева</w:t>
            </w:r>
            <w:r>
              <w:rPr>
                <w:rFonts w:ascii="Times New Roman" w:hAnsi="Times New Roman" w:cs="Times New Roman"/>
                <w:sz w:val="24"/>
                <w:szCs w:val="24"/>
              </w:rPr>
              <w:t xml:space="preserve"> Г.П., Критская Е.Д.</w:t>
            </w:r>
            <w:r w:rsidRPr="008E3D50">
              <w:rPr>
                <w:rFonts w:ascii="Times New Roman" w:hAnsi="Times New Roman" w:cs="Times New Roman"/>
                <w:sz w:val="24"/>
                <w:szCs w:val="24"/>
              </w:rPr>
              <w:t xml:space="preserve"> </w:t>
            </w:r>
            <w:r>
              <w:rPr>
                <w:rFonts w:ascii="Times New Roman" w:hAnsi="Times New Roman" w:cs="Times New Roman"/>
                <w:sz w:val="24"/>
                <w:szCs w:val="24"/>
              </w:rPr>
              <w:t>Музыка. 7 класс.  - М.:Просвещение, 2017</w:t>
            </w:r>
          </w:p>
        </w:tc>
      </w:tr>
      <w:tr w:rsidR="00772912" w:rsidRPr="008E3D50" w:rsidTr="00AA00C6">
        <w:trPr>
          <w:trHeight w:val="105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6945" w:type="dxa"/>
            <w:hideMark/>
          </w:tcPr>
          <w:p w:rsidR="00772912" w:rsidRDefault="00772912" w:rsidP="00AA00C6">
            <w:pPr>
              <w:pStyle w:val="ConsPlusNormal"/>
              <w:ind w:firstLine="0"/>
              <w:rPr>
                <w:rFonts w:ascii="Times New Roman" w:hAnsi="Times New Roman" w:cs="Times New Roman"/>
                <w:sz w:val="24"/>
                <w:szCs w:val="24"/>
              </w:rPr>
            </w:pPr>
            <w:r w:rsidRPr="00B704DF">
              <w:rPr>
                <w:rFonts w:ascii="Times New Roman" w:hAnsi="Times New Roman" w:cs="Times New Roman"/>
                <w:bCs/>
                <w:sz w:val="24"/>
                <w:szCs w:val="24"/>
              </w:rPr>
              <w:t xml:space="preserve"> </w:t>
            </w:r>
            <w:r>
              <w:rPr>
                <w:rFonts w:ascii="Times New Roman" w:hAnsi="Times New Roman" w:cs="Times New Roman"/>
                <w:bCs/>
                <w:sz w:val="24"/>
                <w:szCs w:val="24"/>
              </w:rPr>
              <w:t xml:space="preserve">Изобразительное искусство. Декоративно – прикладное искусство в жизни человека. 5 класс: </w:t>
            </w:r>
            <w:r w:rsidRPr="00B704DF">
              <w:rPr>
                <w:rFonts w:ascii="Times New Roman" w:hAnsi="Times New Roman" w:cs="Times New Roman"/>
                <w:bCs/>
                <w:sz w:val="24"/>
                <w:szCs w:val="24"/>
              </w:rPr>
              <w:t xml:space="preserve"> /</w:t>
            </w:r>
            <w:r>
              <w:rPr>
                <w:rFonts w:ascii="Times New Roman" w:hAnsi="Times New Roman" w:cs="Times New Roman"/>
                <w:sz w:val="24"/>
                <w:szCs w:val="24"/>
              </w:rPr>
              <w:t xml:space="preserve">Н.А.Горяева, О.В. Островская; под ред. Б.М.Неменского </w:t>
            </w:r>
            <w:r w:rsidRPr="00336CC5">
              <w:rPr>
                <w:rFonts w:ascii="Times New Roman" w:hAnsi="Times New Roman" w:cs="Times New Roman"/>
                <w:sz w:val="24"/>
                <w:szCs w:val="24"/>
              </w:rPr>
              <w:t xml:space="preserve"> – М.: Просвещение, 201</w:t>
            </w:r>
            <w:r>
              <w:rPr>
                <w:rFonts w:ascii="Times New Roman" w:hAnsi="Times New Roman" w:cs="Times New Roman"/>
                <w:sz w:val="24"/>
                <w:szCs w:val="24"/>
              </w:rPr>
              <w:t>6</w:t>
            </w:r>
          </w:p>
        </w:tc>
      </w:tr>
      <w:tr w:rsidR="00772912" w:rsidRPr="008E3D50" w:rsidTr="00AA00C6">
        <w:trPr>
          <w:trHeight w:val="1050"/>
        </w:trPr>
        <w:tc>
          <w:tcPr>
            <w:tcW w:w="2835" w:type="dxa"/>
            <w:hideMark/>
          </w:tcPr>
          <w:p w:rsidR="00772912" w:rsidRDefault="00772912" w:rsidP="00AA00C6">
            <w:pPr>
              <w:pStyle w:val="ConsPlusNormal"/>
              <w:ind w:firstLine="0"/>
              <w:rPr>
                <w:rFonts w:ascii="Times New Roman" w:hAnsi="Times New Roman" w:cs="Times New Roman"/>
                <w:sz w:val="24"/>
                <w:szCs w:val="24"/>
              </w:rPr>
            </w:pPr>
          </w:p>
        </w:tc>
        <w:tc>
          <w:tcPr>
            <w:tcW w:w="6945" w:type="dxa"/>
            <w:hideMark/>
          </w:tcPr>
          <w:p w:rsidR="00772912" w:rsidRPr="00B24FB4" w:rsidRDefault="00772912" w:rsidP="00AA00C6">
            <w:pPr>
              <w:pStyle w:val="ConsPlusNormal"/>
              <w:ind w:firstLine="0"/>
              <w:rPr>
                <w:rFonts w:ascii="Times New Roman" w:hAnsi="Times New Roman" w:cs="Times New Roman"/>
                <w:bCs/>
                <w:sz w:val="24"/>
                <w:szCs w:val="24"/>
              </w:rPr>
            </w:pPr>
            <w:r>
              <w:rPr>
                <w:rFonts w:ascii="Times New Roman" w:hAnsi="Times New Roman" w:cs="Times New Roman"/>
                <w:bCs/>
                <w:sz w:val="24"/>
                <w:szCs w:val="24"/>
              </w:rPr>
              <w:t xml:space="preserve">Изобразительное искусство. Искусство в жизни человека. 6 класс:  </w:t>
            </w:r>
            <w:r w:rsidRPr="00B24FB4">
              <w:rPr>
                <w:rFonts w:ascii="Times New Roman" w:hAnsi="Times New Roman" w:cs="Times New Roman"/>
                <w:bCs/>
                <w:sz w:val="24"/>
                <w:szCs w:val="24"/>
              </w:rPr>
              <w:t xml:space="preserve">/ </w:t>
            </w:r>
            <w:r>
              <w:rPr>
                <w:rFonts w:ascii="Times New Roman" w:hAnsi="Times New Roman" w:cs="Times New Roman"/>
                <w:bCs/>
                <w:sz w:val="24"/>
                <w:szCs w:val="24"/>
              </w:rPr>
              <w:t>Л.А.Неменская; под ред.Б.М.Неменского.- М.: Просвещение, 2016</w:t>
            </w:r>
          </w:p>
        </w:tc>
      </w:tr>
      <w:tr w:rsidR="00772912" w:rsidRPr="008E3D50" w:rsidTr="00AA00C6">
        <w:trPr>
          <w:trHeight w:val="1050"/>
        </w:trPr>
        <w:tc>
          <w:tcPr>
            <w:tcW w:w="2835" w:type="dxa"/>
            <w:hideMark/>
          </w:tcPr>
          <w:p w:rsidR="00772912" w:rsidRDefault="00772912" w:rsidP="00AA00C6">
            <w:pPr>
              <w:pStyle w:val="ConsPlusNormal"/>
              <w:ind w:firstLine="0"/>
              <w:rPr>
                <w:rFonts w:ascii="Times New Roman" w:hAnsi="Times New Roman" w:cs="Times New Roman"/>
                <w:sz w:val="24"/>
                <w:szCs w:val="24"/>
              </w:rPr>
            </w:pPr>
          </w:p>
        </w:tc>
        <w:tc>
          <w:tcPr>
            <w:tcW w:w="6945" w:type="dxa"/>
            <w:hideMark/>
          </w:tcPr>
          <w:p w:rsidR="00772912" w:rsidRPr="00B24FB4" w:rsidRDefault="00772912" w:rsidP="00AA00C6">
            <w:pPr>
              <w:pStyle w:val="ConsPlusNormal"/>
              <w:ind w:firstLine="0"/>
              <w:rPr>
                <w:rFonts w:ascii="Times New Roman" w:hAnsi="Times New Roman" w:cs="Times New Roman"/>
                <w:bCs/>
                <w:sz w:val="24"/>
                <w:szCs w:val="24"/>
              </w:rPr>
            </w:pPr>
            <w:r>
              <w:rPr>
                <w:rFonts w:ascii="Times New Roman" w:hAnsi="Times New Roman" w:cs="Times New Roman"/>
                <w:bCs/>
                <w:sz w:val="24"/>
                <w:szCs w:val="24"/>
              </w:rPr>
              <w:t xml:space="preserve">Изобразительное искусство. Дизайн и архитектурав жизни человека. 7 класс: </w:t>
            </w:r>
            <w:r w:rsidRPr="00B24FB4">
              <w:rPr>
                <w:rFonts w:ascii="Times New Roman" w:hAnsi="Times New Roman" w:cs="Times New Roman"/>
                <w:bCs/>
                <w:sz w:val="24"/>
                <w:szCs w:val="24"/>
              </w:rPr>
              <w:t xml:space="preserve">/ </w:t>
            </w:r>
            <w:r>
              <w:rPr>
                <w:rFonts w:ascii="Times New Roman" w:hAnsi="Times New Roman" w:cs="Times New Roman"/>
                <w:bCs/>
                <w:sz w:val="24"/>
                <w:szCs w:val="24"/>
              </w:rPr>
              <w:t>А.С.</w:t>
            </w:r>
            <w:proofErr w:type="gramStart"/>
            <w:r>
              <w:rPr>
                <w:rFonts w:ascii="Times New Roman" w:hAnsi="Times New Roman" w:cs="Times New Roman"/>
                <w:bCs/>
                <w:sz w:val="24"/>
                <w:szCs w:val="24"/>
              </w:rPr>
              <w:t>Питерских</w:t>
            </w:r>
            <w:proofErr w:type="gramEnd"/>
            <w:r>
              <w:rPr>
                <w:rFonts w:ascii="Times New Roman" w:hAnsi="Times New Roman" w:cs="Times New Roman"/>
                <w:bCs/>
                <w:sz w:val="24"/>
                <w:szCs w:val="24"/>
              </w:rPr>
              <w:t>, Г.Е.Гуров: под ред.Б.М.Неменского.- М.: Просвещение, 2017</w:t>
            </w:r>
          </w:p>
        </w:tc>
      </w:tr>
      <w:tr w:rsidR="00772912" w:rsidRPr="008E3D50" w:rsidTr="00AA00C6">
        <w:trPr>
          <w:trHeight w:val="1050"/>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Pr="00A94C66" w:rsidRDefault="00772912" w:rsidP="00AA00C6">
            <w:pPr>
              <w:pStyle w:val="ConsPlusNormal"/>
              <w:ind w:firstLine="0"/>
              <w:rPr>
                <w:rFonts w:ascii="Times New Roman" w:hAnsi="Times New Roman" w:cs="Times New Roman"/>
                <w:bCs/>
                <w:sz w:val="24"/>
                <w:szCs w:val="24"/>
              </w:rPr>
            </w:pPr>
            <w:r>
              <w:rPr>
                <w:rFonts w:ascii="Times New Roman" w:hAnsi="Times New Roman" w:cs="Times New Roman"/>
                <w:bCs/>
                <w:sz w:val="24"/>
                <w:szCs w:val="24"/>
              </w:rPr>
              <w:t>Изобразительное искусство. Изобразительное искусство в театре, кино, на телевидении.8 класс</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А.С.Питерских; под ред.Б.М. Неменского – М. Просвещение, 2018</w:t>
            </w:r>
          </w:p>
        </w:tc>
      </w:tr>
      <w:tr w:rsidR="00772912" w:rsidRPr="008E3D50" w:rsidTr="00AA00C6">
        <w:trPr>
          <w:trHeight w:val="396"/>
        </w:trPr>
        <w:tc>
          <w:tcPr>
            <w:tcW w:w="2835" w:type="dxa"/>
            <w:vMerge w:val="restart"/>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Технология</w:t>
            </w: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Технология. Технология ведения дома. 5 класс</w:t>
            </w:r>
            <w:proofErr w:type="gramStart"/>
            <w:r w:rsidRPr="008E3D50">
              <w:rPr>
                <w:rFonts w:ascii="Times New Roman" w:hAnsi="Times New Roman" w:cs="Times New Roman"/>
                <w:sz w:val="24"/>
                <w:szCs w:val="24"/>
              </w:rPr>
              <w:t xml:space="preserve">.: / </w:t>
            </w:r>
            <w:proofErr w:type="gramEnd"/>
            <w:r w:rsidRPr="008E3D50">
              <w:rPr>
                <w:rFonts w:ascii="Times New Roman" w:hAnsi="Times New Roman" w:cs="Times New Roman"/>
                <w:sz w:val="24"/>
                <w:szCs w:val="24"/>
              </w:rPr>
              <w:t>Н.В. Синица, В.Д. Симоненко. М.: Вентана – Граф, 2014</w:t>
            </w:r>
          </w:p>
        </w:tc>
      </w:tr>
      <w:tr w:rsidR="00772912" w:rsidRPr="008E3D50" w:rsidTr="00AA00C6">
        <w:trPr>
          <w:trHeight w:val="330"/>
        </w:trPr>
        <w:tc>
          <w:tcPr>
            <w:tcW w:w="2835" w:type="dxa"/>
            <w:vMerge/>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Технология. Индустриальные т</w:t>
            </w:r>
            <w:r>
              <w:rPr>
                <w:rFonts w:ascii="Times New Roman" w:hAnsi="Times New Roman" w:cs="Times New Roman"/>
                <w:sz w:val="24"/>
                <w:szCs w:val="24"/>
              </w:rPr>
              <w:t xml:space="preserve">ехнологии. 5 класс: </w:t>
            </w:r>
            <w:r w:rsidRPr="008E3D50">
              <w:rPr>
                <w:rFonts w:ascii="Times New Roman" w:hAnsi="Times New Roman" w:cs="Times New Roman"/>
                <w:sz w:val="24"/>
                <w:szCs w:val="24"/>
              </w:rPr>
              <w:t>/ А.Т. Тищенко, В.Д. Симоненко. М.: Вентана – Граф, 2014</w:t>
            </w:r>
          </w:p>
        </w:tc>
      </w:tr>
      <w:tr w:rsidR="00772912" w:rsidRPr="008E3D50" w:rsidTr="00AA00C6">
        <w:trPr>
          <w:trHeight w:val="33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Технол</w:t>
            </w:r>
            <w:r>
              <w:rPr>
                <w:rFonts w:ascii="Times New Roman" w:hAnsi="Times New Roman" w:cs="Times New Roman"/>
                <w:sz w:val="24"/>
                <w:szCs w:val="24"/>
              </w:rPr>
              <w:t>огия. Технология ведения дома. 6</w:t>
            </w:r>
            <w:r w:rsidRPr="008E3D50">
              <w:rPr>
                <w:rFonts w:ascii="Times New Roman" w:hAnsi="Times New Roman" w:cs="Times New Roman"/>
                <w:sz w:val="24"/>
                <w:szCs w:val="24"/>
              </w:rPr>
              <w:t xml:space="preserve"> класс</w:t>
            </w:r>
            <w:proofErr w:type="gramStart"/>
            <w:r w:rsidRPr="008E3D50">
              <w:rPr>
                <w:rFonts w:ascii="Times New Roman" w:hAnsi="Times New Roman" w:cs="Times New Roman"/>
                <w:sz w:val="24"/>
                <w:szCs w:val="24"/>
              </w:rPr>
              <w:t xml:space="preserve">.: / </w:t>
            </w:r>
            <w:proofErr w:type="gramEnd"/>
            <w:r w:rsidRPr="008E3D50">
              <w:rPr>
                <w:rFonts w:ascii="Times New Roman" w:hAnsi="Times New Roman" w:cs="Times New Roman"/>
                <w:sz w:val="24"/>
                <w:szCs w:val="24"/>
              </w:rPr>
              <w:t>Н.В. Синица, В.Д. Симоненко. М.: Вентана – Граф, 201</w:t>
            </w:r>
            <w:r>
              <w:rPr>
                <w:rFonts w:ascii="Times New Roman" w:hAnsi="Times New Roman" w:cs="Times New Roman"/>
                <w:sz w:val="24"/>
                <w:szCs w:val="24"/>
              </w:rPr>
              <w:t>6</w:t>
            </w:r>
          </w:p>
        </w:tc>
      </w:tr>
      <w:tr w:rsidR="00772912" w:rsidRPr="008E3D50" w:rsidTr="00AA00C6">
        <w:trPr>
          <w:trHeight w:val="33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Технологи</w:t>
            </w:r>
            <w:r>
              <w:rPr>
                <w:rFonts w:ascii="Times New Roman" w:hAnsi="Times New Roman" w:cs="Times New Roman"/>
                <w:sz w:val="24"/>
                <w:szCs w:val="24"/>
              </w:rPr>
              <w:t xml:space="preserve">я. Индустриальные технологии. 6 класс: </w:t>
            </w:r>
            <w:r w:rsidRPr="008E3D50">
              <w:rPr>
                <w:rFonts w:ascii="Times New Roman" w:hAnsi="Times New Roman" w:cs="Times New Roman"/>
                <w:sz w:val="24"/>
                <w:szCs w:val="24"/>
              </w:rPr>
              <w:t>/ А.Т. Тищенко, В.Д. Симоненко. М.: Вентана – Граф, 201</w:t>
            </w:r>
            <w:r>
              <w:rPr>
                <w:rFonts w:ascii="Times New Roman" w:hAnsi="Times New Roman" w:cs="Times New Roman"/>
                <w:sz w:val="24"/>
                <w:szCs w:val="24"/>
              </w:rPr>
              <w:t>6</w:t>
            </w:r>
          </w:p>
        </w:tc>
      </w:tr>
      <w:tr w:rsidR="00772912" w:rsidRPr="008E3D50" w:rsidTr="00AA00C6">
        <w:trPr>
          <w:trHeight w:val="33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Технол</w:t>
            </w:r>
            <w:r>
              <w:rPr>
                <w:rFonts w:ascii="Times New Roman" w:hAnsi="Times New Roman" w:cs="Times New Roman"/>
                <w:sz w:val="24"/>
                <w:szCs w:val="24"/>
              </w:rPr>
              <w:t>огия. Технология ведения дома. 7 класс</w:t>
            </w:r>
            <w:proofErr w:type="gramStart"/>
            <w:r>
              <w:rPr>
                <w:rFonts w:ascii="Times New Roman" w:hAnsi="Times New Roman" w:cs="Times New Roman"/>
                <w:sz w:val="24"/>
                <w:szCs w:val="24"/>
              </w:rPr>
              <w:t xml:space="preserve">.: </w:t>
            </w:r>
            <w:r w:rsidRPr="008E3D50">
              <w:rPr>
                <w:rFonts w:ascii="Times New Roman" w:hAnsi="Times New Roman" w:cs="Times New Roman"/>
                <w:sz w:val="24"/>
                <w:szCs w:val="24"/>
              </w:rPr>
              <w:t xml:space="preserve">/ </w:t>
            </w:r>
            <w:proofErr w:type="gramEnd"/>
            <w:r w:rsidRPr="008E3D50">
              <w:rPr>
                <w:rFonts w:ascii="Times New Roman" w:hAnsi="Times New Roman" w:cs="Times New Roman"/>
                <w:sz w:val="24"/>
                <w:szCs w:val="24"/>
              </w:rPr>
              <w:t>Н.В. Синица, В.Д. Симоненко. М.: Вентана – Граф, 201</w:t>
            </w:r>
            <w:r>
              <w:rPr>
                <w:rFonts w:ascii="Times New Roman" w:hAnsi="Times New Roman" w:cs="Times New Roman"/>
                <w:sz w:val="24"/>
                <w:szCs w:val="24"/>
              </w:rPr>
              <w:t>8</w:t>
            </w:r>
          </w:p>
        </w:tc>
      </w:tr>
      <w:tr w:rsidR="00772912" w:rsidRPr="008E3D50" w:rsidTr="00AA00C6">
        <w:trPr>
          <w:trHeight w:val="33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p>
        </w:tc>
        <w:tc>
          <w:tcPr>
            <w:tcW w:w="6945" w:type="dxa"/>
            <w:hideMark/>
          </w:tcPr>
          <w:p w:rsidR="00772912" w:rsidRPr="008E3D50" w:rsidRDefault="00772912" w:rsidP="00AA00C6">
            <w:pPr>
              <w:pStyle w:val="ConsPlusNormal"/>
              <w:ind w:firstLine="0"/>
              <w:rPr>
                <w:rFonts w:ascii="Times New Roman" w:hAnsi="Times New Roman" w:cs="Times New Roman"/>
                <w:sz w:val="24"/>
                <w:szCs w:val="24"/>
              </w:rPr>
            </w:pPr>
            <w:r w:rsidRPr="008E3D50">
              <w:rPr>
                <w:rFonts w:ascii="Times New Roman" w:hAnsi="Times New Roman" w:cs="Times New Roman"/>
                <w:sz w:val="24"/>
                <w:szCs w:val="24"/>
              </w:rPr>
              <w:t>Технологи</w:t>
            </w:r>
            <w:r>
              <w:rPr>
                <w:rFonts w:ascii="Times New Roman" w:hAnsi="Times New Roman" w:cs="Times New Roman"/>
                <w:sz w:val="24"/>
                <w:szCs w:val="24"/>
              </w:rPr>
              <w:t xml:space="preserve">я. Индустриальные технологии. 7 класс: </w:t>
            </w:r>
            <w:r w:rsidRPr="008E3D50">
              <w:rPr>
                <w:rFonts w:ascii="Times New Roman" w:hAnsi="Times New Roman" w:cs="Times New Roman"/>
                <w:sz w:val="24"/>
                <w:szCs w:val="24"/>
              </w:rPr>
              <w:t xml:space="preserve"> / А.Т. Тищенко, В.Д. Симоненко. М.: Вентана – Граф, 201</w:t>
            </w:r>
            <w:r>
              <w:rPr>
                <w:rFonts w:ascii="Times New Roman" w:hAnsi="Times New Roman" w:cs="Times New Roman"/>
                <w:sz w:val="24"/>
                <w:szCs w:val="24"/>
              </w:rPr>
              <w:t>8</w:t>
            </w:r>
          </w:p>
        </w:tc>
      </w:tr>
      <w:tr w:rsidR="00772912" w:rsidRPr="008E3D50" w:rsidTr="00AA00C6">
        <w:trPr>
          <w:trHeight w:val="330"/>
        </w:trPr>
        <w:tc>
          <w:tcPr>
            <w:tcW w:w="2835" w:type="dxa"/>
          </w:tcPr>
          <w:p w:rsidR="00772912" w:rsidRPr="008E3D50" w:rsidRDefault="00772912" w:rsidP="00AA00C6">
            <w:pPr>
              <w:pStyle w:val="ConsPlusNormal"/>
              <w:ind w:firstLine="0"/>
              <w:rPr>
                <w:rFonts w:ascii="Times New Roman" w:hAnsi="Times New Roman" w:cs="Times New Roman"/>
                <w:sz w:val="24"/>
                <w:szCs w:val="24"/>
              </w:rPr>
            </w:pPr>
          </w:p>
        </w:tc>
        <w:tc>
          <w:tcPr>
            <w:tcW w:w="6945" w:type="dxa"/>
          </w:tcPr>
          <w:p w:rsidR="00772912" w:rsidRPr="00F149D7"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Технология:8 класс: </w:t>
            </w:r>
            <w:r w:rsidRPr="00F149D7">
              <w:rPr>
                <w:rFonts w:ascii="Times New Roman" w:hAnsi="Times New Roman" w:cs="Times New Roman"/>
                <w:sz w:val="24"/>
                <w:szCs w:val="24"/>
              </w:rPr>
              <w:t>/</w:t>
            </w:r>
            <w:r>
              <w:rPr>
                <w:rFonts w:ascii="Times New Roman" w:hAnsi="Times New Roman" w:cs="Times New Roman"/>
                <w:sz w:val="24"/>
                <w:szCs w:val="24"/>
              </w:rPr>
              <w:t>В.Д.Симоненко, А.А.Электов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Б.А.Гончаров и др. – М.: Вентана Граф,2016</w:t>
            </w:r>
          </w:p>
        </w:tc>
      </w:tr>
      <w:tr w:rsidR="00772912" w:rsidRPr="008E3D50" w:rsidTr="00AA00C6">
        <w:trPr>
          <w:trHeight w:val="330"/>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ОБЖ</w:t>
            </w:r>
          </w:p>
        </w:tc>
        <w:tc>
          <w:tcPr>
            <w:tcW w:w="6945" w:type="dxa"/>
            <w:hideMark/>
          </w:tcPr>
          <w:p w:rsidR="00772912" w:rsidRPr="003C77E7"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Основы безопасности. 7 класс:  </w:t>
            </w:r>
            <w:r w:rsidRPr="003C77E7">
              <w:rPr>
                <w:rFonts w:ascii="Times New Roman" w:hAnsi="Times New Roman" w:cs="Times New Roman"/>
                <w:sz w:val="24"/>
                <w:szCs w:val="24"/>
              </w:rPr>
              <w:t xml:space="preserve">/ </w:t>
            </w:r>
            <w:r>
              <w:rPr>
                <w:rFonts w:ascii="Times New Roman" w:hAnsi="Times New Roman" w:cs="Times New Roman"/>
                <w:sz w:val="24"/>
                <w:szCs w:val="24"/>
              </w:rPr>
              <w:t>А.Т. Смирнов, Б.О.Хренников; под ред. А.Т.Смирнова. – М.: Просвещение,2015</w:t>
            </w:r>
          </w:p>
        </w:tc>
      </w:tr>
      <w:tr w:rsidR="00772912" w:rsidRPr="008E3D50" w:rsidTr="00AA00C6">
        <w:trPr>
          <w:trHeight w:val="330"/>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Основы безопасности жизнедеятельности 8 класс:  </w:t>
            </w:r>
            <w:r w:rsidRPr="003C77E7">
              <w:rPr>
                <w:rFonts w:ascii="Times New Roman" w:hAnsi="Times New Roman" w:cs="Times New Roman"/>
                <w:sz w:val="24"/>
                <w:szCs w:val="24"/>
              </w:rPr>
              <w:t xml:space="preserve">/ </w:t>
            </w:r>
            <w:r>
              <w:rPr>
                <w:rFonts w:ascii="Times New Roman" w:hAnsi="Times New Roman" w:cs="Times New Roman"/>
                <w:sz w:val="24"/>
                <w:szCs w:val="24"/>
              </w:rPr>
              <w:t>А.Т. Смирнов, Б.О.Хренников; под ред. А.Т.Смирнова. – М.: Просвещение,2018</w:t>
            </w:r>
          </w:p>
        </w:tc>
      </w:tr>
      <w:tr w:rsidR="00772912" w:rsidRPr="008E3D50" w:rsidTr="00AA00C6">
        <w:trPr>
          <w:trHeight w:val="330"/>
        </w:trPr>
        <w:tc>
          <w:tcPr>
            <w:tcW w:w="2835" w:type="dxa"/>
          </w:tcPr>
          <w:p w:rsidR="00772912" w:rsidRDefault="00772912" w:rsidP="00AA00C6">
            <w:pPr>
              <w:pStyle w:val="ConsPlusNormal"/>
              <w:ind w:firstLine="0"/>
              <w:rPr>
                <w:rFonts w:ascii="Times New Roman" w:hAnsi="Times New Roman" w:cs="Times New Roman"/>
                <w:sz w:val="24"/>
                <w:szCs w:val="24"/>
              </w:rPr>
            </w:pPr>
          </w:p>
        </w:tc>
        <w:tc>
          <w:tcPr>
            <w:tcW w:w="6945" w:type="dxa"/>
          </w:tcPr>
          <w:p w:rsidR="00772912"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Смирнов А.Т. Основы безопасности жизнедеятельности 9 класс. – М.:Просвещение,2016</w:t>
            </w:r>
          </w:p>
        </w:tc>
      </w:tr>
      <w:tr w:rsidR="00772912" w:rsidRPr="008E3D50" w:rsidTr="00AA00C6">
        <w:trPr>
          <w:trHeight w:val="299"/>
        </w:trPr>
        <w:tc>
          <w:tcPr>
            <w:tcW w:w="2835" w:type="dxa"/>
            <w:hideMark/>
          </w:tcPr>
          <w:p w:rsidR="00772912" w:rsidRPr="008E3D50"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6945" w:type="dxa"/>
            <w:hideMark/>
          </w:tcPr>
          <w:p w:rsidR="00772912" w:rsidRPr="003B3AB8" w:rsidRDefault="00772912" w:rsidP="00AA00C6">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Физическая культура 5- 7  </w:t>
            </w:r>
            <w:r w:rsidRPr="00D92F39">
              <w:rPr>
                <w:rFonts w:ascii="Times New Roman" w:hAnsi="Times New Roman" w:cs="Times New Roman"/>
                <w:sz w:val="24"/>
                <w:szCs w:val="24"/>
              </w:rPr>
              <w:t xml:space="preserve">/ </w:t>
            </w:r>
            <w:r w:rsidRPr="003B3AB8">
              <w:rPr>
                <w:rFonts w:ascii="Times New Roman" w:hAnsi="Times New Roman" w:cs="Times New Roman"/>
                <w:sz w:val="24"/>
                <w:szCs w:val="24"/>
              </w:rPr>
              <w:t xml:space="preserve"> </w:t>
            </w:r>
            <w:r>
              <w:rPr>
                <w:rFonts w:ascii="Times New Roman" w:hAnsi="Times New Roman" w:cs="Times New Roman"/>
                <w:sz w:val="24"/>
                <w:szCs w:val="24"/>
              </w:rPr>
              <w:t>М.Я.Виленский, И.М.Туревский, Т.Ю.Торочкова и др.; под ред. М.Я. Виленского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М.: Просвещение, 2015г.</w:t>
            </w:r>
          </w:p>
        </w:tc>
      </w:tr>
    </w:tbl>
    <w:p w:rsidR="00697723" w:rsidRPr="00CD5AFB" w:rsidRDefault="00CD5AFB" w:rsidP="00982DC6">
      <w:pPr>
        <w:spacing w:after="0" w:line="240" w:lineRule="atLeast"/>
        <w:rPr>
          <w:rFonts w:ascii="Times New Roman" w:eastAsia="Times New Roman" w:hAnsi="Times New Roman" w:cs="Times New Roman"/>
          <w:b/>
          <w:i/>
          <w:sz w:val="24"/>
          <w:szCs w:val="24"/>
        </w:rPr>
      </w:pPr>
      <w:r w:rsidRPr="00CD5AFB">
        <w:rPr>
          <w:rFonts w:ascii="Times New Roman" w:eastAsia="Times New Roman" w:hAnsi="Times New Roman" w:cs="Times New Roman"/>
          <w:b/>
          <w:i/>
          <w:sz w:val="24"/>
          <w:szCs w:val="24"/>
        </w:rPr>
        <w:lastRenderedPageBreak/>
        <w:t>3.</w:t>
      </w:r>
      <w:r w:rsidR="00794E2F">
        <w:rPr>
          <w:rFonts w:ascii="Times New Roman" w:eastAsia="Times New Roman" w:hAnsi="Times New Roman" w:cs="Times New Roman"/>
          <w:b/>
          <w:i/>
          <w:sz w:val="24"/>
          <w:szCs w:val="24"/>
        </w:rPr>
        <w:t>3</w:t>
      </w:r>
      <w:r w:rsidRPr="00CD5AFB">
        <w:rPr>
          <w:rFonts w:ascii="Times New Roman" w:eastAsia="Times New Roman" w:hAnsi="Times New Roman" w:cs="Times New Roman"/>
          <w:b/>
          <w:i/>
          <w:sz w:val="24"/>
          <w:szCs w:val="24"/>
        </w:rPr>
        <w:t>.</w:t>
      </w:r>
      <w:r w:rsidR="001E5A27">
        <w:rPr>
          <w:rFonts w:ascii="Times New Roman" w:eastAsia="Times New Roman" w:hAnsi="Times New Roman" w:cs="Times New Roman"/>
          <w:b/>
          <w:i/>
          <w:sz w:val="24"/>
          <w:szCs w:val="24"/>
        </w:rPr>
        <w:t>6</w:t>
      </w:r>
      <w:r w:rsidRPr="00CD5AFB">
        <w:rPr>
          <w:rFonts w:ascii="Times New Roman" w:eastAsia="Times New Roman" w:hAnsi="Times New Roman" w:cs="Times New Roman"/>
          <w:b/>
          <w:i/>
          <w:sz w:val="24"/>
          <w:szCs w:val="24"/>
        </w:rPr>
        <w:t xml:space="preserve">. </w:t>
      </w:r>
      <w:r w:rsidR="00C34121" w:rsidRPr="00CD5AFB">
        <w:rPr>
          <w:rFonts w:ascii="Times New Roman" w:eastAsia="Times New Roman" w:hAnsi="Times New Roman" w:cs="Times New Roman"/>
          <w:b/>
          <w:i/>
          <w:sz w:val="24"/>
          <w:szCs w:val="24"/>
        </w:rPr>
        <w:t>Сетевой график по ф</w:t>
      </w:r>
      <w:r w:rsidR="00697723" w:rsidRPr="00CD5AFB">
        <w:rPr>
          <w:rFonts w:ascii="Times New Roman" w:eastAsia="Times New Roman" w:hAnsi="Times New Roman" w:cs="Times New Roman"/>
          <w:b/>
          <w:i/>
          <w:sz w:val="24"/>
          <w:szCs w:val="24"/>
        </w:rPr>
        <w:t>ормировани</w:t>
      </w:r>
      <w:r w:rsidR="00C34121" w:rsidRPr="00CD5AFB">
        <w:rPr>
          <w:rFonts w:ascii="Times New Roman" w:eastAsia="Times New Roman" w:hAnsi="Times New Roman" w:cs="Times New Roman"/>
          <w:b/>
          <w:i/>
          <w:sz w:val="24"/>
          <w:szCs w:val="24"/>
        </w:rPr>
        <w:t>ю</w:t>
      </w:r>
      <w:r w:rsidR="00697723" w:rsidRPr="00CD5AFB">
        <w:rPr>
          <w:rFonts w:ascii="Times New Roman" w:eastAsia="Times New Roman" w:hAnsi="Times New Roman" w:cs="Times New Roman"/>
          <w:b/>
          <w:i/>
          <w:sz w:val="24"/>
          <w:szCs w:val="24"/>
        </w:rPr>
        <w:t xml:space="preserve"> необходимой системы условий реализации ООП ООО</w:t>
      </w:r>
    </w:p>
    <w:p w:rsidR="00697723" w:rsidRPr="00697723" w:rsidRDefault="00697723" w:rsidP="00697723">
      <w:pPr>
        <w:spacing w:after="0" w:line="240" w:lineRule="atLeast"/>
        <w:jc w:val="center"/>
        <w:rPr>
          <w:rFonts w:ascii="Times New Roman" w:eastAsia="Times New Roman" w:hAnsi="Times New Roman" w:cs="Times New Roman"/>
          <w:b/>
          <w:sz w:val="24"/>
          <w:szCs w:val="24"/>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42"/>
        <w:gridCol w:w="3543"/>
        <w:gridCol w:w="140"/>
        <w:gridCol w:w="2393"/>
        <w:gridCol w:w="2393"/>
      </w:tblGrid>
      <w:tr w:rsidR="00697723"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 </w:t>
            </w:r>
            <w:proofErr w:type="gramStart"/>
            <w:r w:rsidRPr="00697723">
              <w:rPr>
                <w:rFonts w:ascii="Times New Roman" w:eastAsia="Times New Roman" w:hAnsi="Times New Roman" w:cs="Times New Roman"/>
                <w:sz w:val="24"/>
                <w:szCs w:val="24"/>
              </w:rPr>
              <w:t>п</w:t>
            </w:r>
            <w:proofErr w:type="gramEnd"/>
            <w:r w:rsidRPr="00697723">
              <w:rPr>
                <w:rFonts w:ascii="Times New Roman" w:eastAsia="Times New Roman" w:hAnsi="Times New Roman" w:cs="Times New Roman"/>
                <w:sz w:val="24"/>
                <w:szCs w:val="24"/>
              </w:rPr>
              <w:t>/п</w:t>
            </w:r>
          </w:p>
        </w:tc>
        <w:tc>
          <w:tcPr>
            <w:tcW w:w="3683"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мероприятие</w:t>
            </w:r>
          </w:p>
        </w:tc>
        <w:tc>
          <w:tcPr>
            <w:tcW w:w="2393" w:type="dxa"/>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Сроки</w:t>
            </w:r>
          </w:p>
        </w:tc>
        <w:tc>
          <w:tcPr>
            <w:tcW w:w="2393" w:type="dxa"/>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Ответственные</w:t>
            </w:r>
          </w:p>
        </w:tc>
      </w:tr>
      <w:tr w:rsidR="00697723" w:rsidRPr="00697723" w:rsidTr="001276F4">
        <w:tc>
          <w:tcPr>
            <w:tcW w:w="9462" w:type="dxa"/>
            <w:gridSpan w:val="6"/>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lang w:val="en-US"/>
              </w:rPr>
              <w:t>I</w:t>
            </w:r>
            <w:r w:rsidRPr="00697723">
              <w:rPr>
                <w:rFonts w:ascii="Times New Roman" w:eastAsia="Times New Roman" w:hAnsi="Times New Roman" w:cs="Times New Roman"/>
                <w:sz w:val="24"/>
                <w:szCs w:val="24"/>
              </w:rPr>
              <w:t>.Нормативно-правовое обеспечение деятельности образовательного учреждения в условиях введения ФГОС</w:t>
            </w:r>
          </w:p>
        </w:tc>
      </w:tr>
      <w:tr w:rsidR="00697723" w:rsidRPr="00697723" w:rsidTr="001276F4">
        <w:tc>
          <w:tcPr>
            <w:tcW w:w="851" w:type="dxa"/>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   1.1.</w:t>
            </w:r>
          </w:p>
        </w:tc>
        <w:tc>
          <w:tcPr>
            <w:tcW w:w="3685"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Формирование банка нормативно-правовых документов, обеспечивающих введение ФГОС. </w:t>
            </w:r>
          </w:p>
        </w:tc>
        <w:tc>
          <w:tcPr>
            <w:tcW w:w="2533"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0A3AA7" w:rsidP="00066B8E">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2019 г.– июнь 2020</w:t>
            </w:r>
            <w:r w:rsidR="00697723" w:rsidRPr="00697723">
              <w:rPr>
                <w:rFonts w:ascii="Times New Roman" w:eastAsia="Times New Roman" w:hAnsi="Times New Roman" w:cs="Times New Roman"/>
                <w:sz w:val="24"/>
                <w:szCs w:val="24"/>
              </w:rPr>
              <w:t xml:space="preserve"> г.</w:t>
            </w:r>
          </w:p>
        </w:tc>
        <w:tc>
          <w:tcPr>
            <w:tcW w:w="2393" w:type="dxa"/>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Администрация</w:t>
            </w:r>
          </w:p>
        </w:tc>
      </w:tr>
      <w:tr w:rsidR="00697723" w:rsidRPr="00697723" w:rsidTr="001276F4">
        <w:tc>
          <w:tcPr>
            <w:tcW w:w="851" w:type="dxa"/>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1.2.</w:t>
            </w:r>
          </w:p>
        </w:tc>
        <w:tc>
          <w:tcPr>
            <w:tcW w:w="3685"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C34121" w:rsidP="00066B8E">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Внесение изменений  и дополнений </w:t>
            </w:r>
            <w:r w:rsidR="00697723" w:rsidRPr="00697723">
              <w:rPr>
                <w:rFonts w:ascii="Times New Roman" w:eastAsia="Times New Roman" w:hAnsi="Times New Roman" w:cs="Times New Roman"/>
                <w:sz w:val="24"/>
                <w:szCs w:val="24"/>
              </w:rPr>
              <w:t xml:space="preserve"> в</w:t>
            </w:r>
            <w:r w:rsidR="00066B8E">
              <w:rPr>
                <w:rFonts w:ascii="Times New Roman" w:eastAsia="Times New Roman" w:hAnsi="Times New Roman" w:cs="Times New Roman"/>
                <w:sz w:val="24"/>
                <w:szCs w:val="24"/>
              </w:rPr>
              <w:t xml:space="preserve"> локальные акты </w:t>
            </w:r>
          </w:p>
        </w:tc>
        <w:tc>
          <w:tcPr>
            <w:tcW w:w="2533"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Июнь – июль 2019</w:t>
            </w:r>
            <w:r w:rsidR="00697723"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Администрация</w:t>
            </w:r>
          </w:p>
        </w:tc>
      </w:tr>
      <w:tr w:rsidR="00697723" w:rsidRPr="00697723" w:rsidTr="001276F4">
        <w:tc>
          <w:tcPr>
            <w:tcW w:w="851" w:type="dxa"/>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1.3.</w:t>
            </w:r>
          </w:p>
        </w:tc>
        <w:tc>
          <w:tcPr>
            <w:tcW w:w="3685"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Разработка:</w:t>
            </w:r>
          </w:p>
          <w:p w:rsidR="00697723" w:rsidRPr="00697723" w:rsidRDefault="00697723"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основной образовательной программы;</w:t>
            </w:r>
          </w:p>
          <w:p w:rsidR="00697723" w:rsidRPr="00697723" w:rsidRDefault="00697723"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-учебного плана;</w:t>
            </w:r>
          </w:p>
          <w:p w:rsidR="00697723" w:rsidRPr="00697723" w:rsidRDefault="00697723"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рабочих программ учебных предметов;</w:t>
            </w:r>
          </w:p>
          <w:p w:rsidR="00697723" w:rsidRPr="00697723" w:rsidRDefault="00697723"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программы внеурочной деятельности.</w:t>
            </w:r>
          </w:p>
        </w:tc>
        <w:tc>
          <w:tcPr>
            <w:tcW w:w="2533"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 июль 2019</w:t>
            </w:r>
            <w:r w:rsidR="00697723" w:rsidRPr="00697723">
              <w:rPr>
                <w:rFonts w:ascii="Times New Roman" w:eastAsia="Times New Roman" w:hAnsi="Times New Roman" w:cs="Times New Roman"/>
                <w:sz w:val="24"/>
                <w:szCs w:val="24"/>
              </w:rPr>
              <w:t xml:space="preserve"> г.</w:t>
            </w:r>
          </w:p>
        </w:tc>
        <w:tc>
          <w:tcPr>
            <w:tcW w:w="2393" w:type="dxa"/>
            <w:tcBorders>
              <w:top w:val="single" w:sz="4" w:space="0" w:color="auto"/>
              <w:left w:val="single" w:sz="4" w:space="0" w:color="auto"/>
              <w:bottom w:val="single" w:sz="4" w:space="0" w:color="auto"/>
              <w:right w:val="single" w:sz="4" w:space="0" w:color="auto"/>
            </w:tcBorders>
            <w:hideMark/>
          </w:tcPr>
          <w:p w:rsidR="00697723" w:rsidRPr="00697723" w:rsidRDefault="00066B8E" w:rsidP="00EB4B9D">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Заместитель директора </w:t>
            </w:r>
            <w:r w:rsidR="00EB4B9D">
              <w:rPr>
                <w:rFonts w:ascii="Times New Roman" w:eastAsia="Times New Roman" w:hAnsi="Times New Roman" w:cs="Times New Roman"/>
                <w:sz w:val="24"/>
                <w:szCs w:val="24"/>
              </w:rPr>
              <w:t>п</w:t>
            </w:r>
            <w:r w:rsidR="00697723" w:rsidRPr="00697723">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 xml:space="preserve"> учебной работе </w:t>
            </w:r>
          </w:p>
        </w:tc>
      </w:tr>
      <w:tr w:rsidR="00697723" w:rsidRPr="00697723" w:rsidTr="001276F4">
        <w:tc>
          <w:tcPr>
            <w:tcW w:w="851" w:type="dxa"/>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1.3.</w:t>
            </w:r>
          </w:p>
        </w:tc>
        <w:tc>
          <w:tcPr>
            <w:tcW w:w="3685"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697723"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Внесение изменений в Положение о системе оценок,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w:t>
            </w:r>
          </w:p>
        </w:tc>
        <w:tc>
          <w:tcPr>
            <w:tcW w:w="2533" w:type="dxa"/>
            <w:gridSpan w:val="2"/>
            <w:tcBorders>
              <w:top w:val="single" w:sz="4" w:space="0" w:color="auto"/>
              <w:left w:val="single" w:sz="4" w:space="0" w:color="auto"/>
              <w:bottom w:val="single" w:sz="4" w:space="0" w:color="auto"/>
              <w:right w:val="single" w:sz="4" w:space="0" w:color="auto"/>
            </w:tcBorders>
            <w:hideMark/>
          </w:tcPr>
          <w:p w:rsidR="00697723"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Июнь 2019</w:t>
            </w:r>
            <w:r w:rsidR="00EB4B9D">
              <w:rPr>
                <w:rFonts w:ascii="Times New Roman" w:eastAsia="Times New Roman" w:hAnsi="Times New Roman" w:cs="Times New Roman"/>
                <w:sz w:val="24"/>
                <w:szCs w:val="24"/>
              </w:rPr>
              <w:t xml:space="preserve"> </w:t>
            </w:r>
            <w:r w:rsidR="00697723"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697723" w:rsidRPr="00697723" w:rsidRDefault="00697723" w:rsidP="00066B8E">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Заместитель директора</w:t>
            </w:r>
            <w:r w:rsidR="00066B8E">
              <w:rPr>
                <w:rFonts w:ascii="Times New Roman" w:eastAsia="Times New Roman" w:hAnsi="Times New Roman" w:cs="Times New Roman"/>
                <w:sz w:val="24"/>
                <w:szCs w:val="24"/>
              </w:rPr>
              <w:t xml:space="preserve"> по учебной работе</w:t>
            </w:r>
          </w:p>
        </w:tc>
      </w:tr>
      <w:tr w:rsidR="00066B8E" w:rsidRPr="00697723" w:rsidTr="001276F4">
        <w:tc>
          <w:tcPr>
            <w:tcW w:w="851"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1.4.</w:t>
            </w:r>
          </w:p>
        </w:tc>
        <w:tc>
          <w:tcPr>
            <w:tcW w:w="3685"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A3AA7" w:rsidP="00066B8E">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Внести изменения в </w:t>
            </w:r>
            <w:r w:rsidR="002F3089">
              <w:rPr>
                <w:rFonts w:ascii="Times New Roman" w:eastAsia="Times New Roman" w:hAnsi="Times New Roman" w:cs="Times New Roman"/>
                <w:sz w:val="24"/>
                <w:szCs w:val="24"/>
              </w:rPr>
              <w:t xml:space="preserve"> </w:t>
            </w:r>
            <w:r w:rsidR="0001436E">
              <w:rPr>
                <w:rFonts w:ascii="Times New Roman" w:eastAsia="Times New Roman" w:hAnsi="Times New Roman" w:cs="Times New Roman"/>
                <w:sz w:val="24"/>
                <w:szCs w:val="24"/>
              </w:rPr>
              <w:t xml:space="preserve">положение    о </w:t>
            </w:r>
            <w:r w:rsidR="00066B8E" w:rsidRPr="00697723">
              <w:rPr>
                <w:rFonts w:ascii="Times New Roman" w:eastAsia="Times New Roman" w:hAnsi="Times New Roman" w:cs="Times New Roman"/>
                <w:sz w:val="24"/>
                <w:szCs w:val="24"/>
              </w:rPr>
              <w:t xml:space="preserve"> </w:t>
            </w:r>
            <w:r w:rsidR="0001436E">
              <w:rPr>
                <w:rFonts w:ascii="Times New Roman" w:eastAsia="Times New Roman" w:hAnsi="Times New Roman" w:cs="Times New Roman"/>
                <w:sz w:val="24"/>
                <w:szCs w:val="24"/>
              </w:rPr>
              <w:t xml:space="preserve"> структурном   специализированном</w:t>
            </w:r>
            <w:r w:rsidR="00066B8E">
              <w:rPr>
                <w:rFonts w:ascii="Times New Roman" w:eastAsia="Times New Roman" w:hAnsi="Times New Roman" w:cs="Times New Roman"/>
                <w:sz w:val="24"/>
                <w:szCs w:val="24"/>
              </w:rPr>
              <w:t xml:space="preserve"> </w:t>
            </w:r>
            <w:r w:rsidR="00066B8E" w:rsidRPr="00697723">
              <w:rPr>
                <w:rFonts w:ascii="Times New Roman" w:eastAsia="Times New Roman" w:hAnsi="Times New Roman" w:cs="Times New Roman"/>
                <w:sz w:val="24"/>
                <w:szCs w:val="24"/>
              </w:rPr>
              <w:t>образовательного</w:t>
            </w:r>
            <w:r w:rsidR="0001436E">
              <w:rPr>
                <w:rFonts w:ascii="Times New Roman" w:eastAsia="Times New Roman" w:hAnsi="Times New Roman" w:cs="Times New Roman"/>
                <w:sz w:val="24"/>
                <w:szCs w:val="24"/>
              </w:rPr>
              <w:t xml:space="preserve"> </w:t>
            </w:r>
            <w:proofErr w:type="gramStart"/>
            <w:r w:rsidR="0001436E">
              <w:rPr>
                <w:rFonts w:ascii="Times New Roman" w:eastAsia="Times New Roman" w:hAnsi="Times New Roman" w:cs="Times New Roman"/>
                <w:sz w:val="24"/>
                <w:szCs w:val="24"/>
              </w:rPr>
              <w:t>подразделении</w:t>
            </w:r>
            <w:proofErr w:type="gramEnd"/>
            <w:r w:rsidR="0001436E">
              <w:rPr>
                <w:rFonts w:ascii="Times New Roman" w:eastAsia="Times New Roman" w:hAnsi="Times New Roman" w:cs="Times New Roman"/>
                <w:sz w:val="24"/>
                <w:szCs w:val="24"/>
              </w:rPr>
              <w:t xml:space="preserve"> «Отделении реализации образовательных программ»</w:t>
            </w:r>
            <w:r w:rsidR="00066B8E">
              <w:rPr>
                <w:rFonts w:ascii="Times New Roman" w:eastAsia="Times New Roman" w:hAnsi="Times New Roman" w:cs="Times New Roman"/>
                <w:sz w:val="24"/>
                <w:szCs w:val="24"/>
              </w:rPr>
              <w:t xml:space="preserve"> </w:t>
            </w:r>
          </w:p>
        </w:tc>
        <w:tc>
          <w:tcPr>
            <w:tcW w:w="253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B346D4"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002F3089">
              <w:rPr>
                <w:rFonts w:ascii="Times New Roman" w:eastAsia="Times New Roman" w:hAnsi="Times New Roman" w:cs="Times New Roman"/>
                <w:sz w:val="24"/>
                <w:szCs w:val="24"/>
              </w:rPr>
              <w:t>нварь</w:t>
            </w:r>
            <w:r>
              <w:rPr>
                <w:rFonts w:ascii="Times New Roman" w:eastAsia="Times New Roman" w:hAnsi="Times New Roman" w:cs="Times New Roman"/>
                <w:sz w:val="24"/>
                <w:szCs w:val="24"/>
              </w:rPr>
              <w:t xml:space="preserve"> </w:t>
            </w:r>
            <w:r w:rsidR="000A3AA7">
              <w:rPr>
                <w:rFonts w:ascii="Times New Roman" w:eastAsia="Times New Roman" w:hAnsi="Times New Roman" w:cs="Times New Roman"/>
                <w:sz w:val="24"/>
                <w:szCs w:val="24"/>
              </w:rPr>
              <w:t>- июль 2019- 2020</w:t>
            </w:r>
            <w:r w:rsidR="00066B8E" w:rsidRPr="00697723">
              <w:rPr>
                <w:rFonts w:ascii="Times New Roman" w:eastAsia="Times New Roman" w:hAnsi="Times New Roman" w:cs="Times New Roman"/>
                <w:sz w:val="24"/>
                <w:szCs w:val="24"/>
              </w:rPr>
              <w:t xml:space="preserve"> 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66B8E">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462" w:type="dxa"/>
            <w:gridSpan w:val="6"/>
            <w:tcBorders>
              <w:top w:val="single" w:sz="4" w:space="0" w:color="auto"/>
              <w:left w:val="single" w:sz="4" w:space="0" w:color="auto"/>
              <w:bottom w:val="single" w:sz="4" w:space="0" w:color="auto"/>
              <w:right w:val="single" w:sz="4" w:space="0" w:color="auto"/>
            </w:tcBorders>
            <w:hideMark/>
          </w:tcPr>
          <w:p w:rsidR="00066B8E" w:rsidRPr="00697723" w:rsidRDefault="00066B8E" w:rsidP="00066B8E">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lang w:val="en-US"/>
              </w:rPr>
              <w:t>II</w:t>
            </w:r>
            <w:r w:rsidRPr="00697723">
              <w:rPr>
                <w:rFonts w:ascii="Times New Roman" w:eastAsia="Times New Roman" w:hAnsi="Times New Roman" w:cs="Times New Roman"/>
                <w:sz w:val="24"/>
                <w:szCs w:val="24"/>
              </w:rPr>
              <w:t xml:space="preserve">.Издание приказов, регламентирующих введение стандартов второго поколения основного общего образования </w:t>
            </w:r>
            <w:r>
              <w:rPr>
                <w:rFonts w:ascii="Times New Roman" w:eastAsia="Times New Roman" w:hAnsi="Times New Roman" w:cs="Times New Roman"/>
                <w:sz w:val="24"/>
                <w:szCs w:val="24"/>
              </w:rPr>
              <w:t>в структурном  специализированном образовательном подразделении</w:t>
            </w:r>
            <w:r w:rsidR="0028319E">
              <w:rPr>
                <w:rFonts w:ascii="Times New Roman" w:eastAsia="Times New Roman" w:hAnsi="Times New Roman" w:cs="Times New Roman"/>
                <w:sz w:val="24"/>
                <w:szCs w:val="24"/>
              </w:rPr>
              <w:t xml:space="preserve"> « Отделение реализации образовательных программ»</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2.1.</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 создании рабочей группы по введению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EB4B9D"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066B8E">
              <w:rPr>
                <w:rFonts w:ascii="Times New Roman" w:eastAsia="Times New Roman" w:hAnsi="Times New Roman" w:cs="Times New Roman"/>
                <w:sz w:val="24"/>
                <w:szCs w:val="24"/>
              </w:rPr>
              <w:t>евраль</w:t>
            </w:r>
            <w:r>
              <w:rPr>
                <w:rFonts w:ascii="Times New Roman" w:eastAsia="Times New Roman" w:hAnsi="Times New Roman" w:cs="Times New Roman"/>
                <w:sz w:val="24"/>
                <w:szCs w:val="24"/>
              </w:rPr>
              <w:t xml:space="preserve"> </w:t>
            </w:r>
            <w:r w:rsidR="000A3AA7">
              <w:rPr>
                <w:rFonts w:ascii="Times New Roman" w:eastAsia="Times New Roman" w:hAnsi="Times New Roman" w:cs="Times New Roman"/>
                <w:sz w:val="24"/>
                <w:szCs w:val="24"/>
              </w:rPr>
              <w:t>2020</w:t>
            </w:r>
            <w:r>
              <w:rPr>
                <w:rFonts w:ascii="Times New Roman" w:eastAsia="Times New Roman" w:hAnsi="Times New Roman" w:cs="Times New Roman"/>
                <w:sz w:val="24"/>
                <w:szCs w:val="24"/>
              </w:rPr>
              <w:t xml:space="preserve">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66B8E">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Директор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2.2.</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 разработке об</w:t>
            </w:r>
            <w:r w:rsidR="000A3AA7">
              <w:rPr>
                <w:rFonts w:ascii="Times New Roman" w:eastAsia="Times New Roman" w:hAnsi="Times New Roman" w:cs="Times New Roman"/>
                <w:sz w:val="24"/>
                <w:szCs w:val="24"/>
              </w:rPr>
              <w:t>разовательной  программы на 2019/2020</w:t>
            </w:r>
            <w:r w:rsidRPr="00697723">
              <w:rPr>
                <w:rFonts w:ascii="Times New Roman" w:eastAsia="Times New Roman" w:hAnsi="Times New Roman" w:cs="Times New Roman"/>
                <w:sz w:val="24"/>
                <w:szCs w:val="24"/>
              </w:rPr>
              <w:t xml:space="preserve"> уч. год</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28319E"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Май </w:t>
            </w:r>
            <w:r w:rsidR="000A3AA7">
              <w:rPr>
                <w:rFonts w:ascii="Times New Roman" w:eastAsia="Times New Roman" w:hAnsi="Times New Roman" w:cs="Times New Roman"/>
                <w:sz w:val="24"/>
                <w:szCs w:val="24"/>
              </w:rPr>
              <w:t xml:space="preserve"> 2019</w:t>
            </w:r>
            <w:r w:rsidR="00EB4B9D">
              <w:rPr>
                <w:rFonts w:ascii="Times New Roman" w:eastAsia="Times New Roman" w:hAnsi="Times New Roman" w:cs="Times New Roman"/>
                <w:sz w:val="24"/>
                <w:szCs w:val="24"/>
              </w:rPr>
              <w:t xml:space="preserve">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66B8E">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Директор</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2.3.</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 утверждении об</w:t>
            </w:r>
            <w:r>
              <w:rPr>
                <w:rFonts w:ascii="Times New Roman" w:eastAsia="Times New Roman" w:hAnsi="Times New Roman" w:cs="Times New Roman"/>
                <w:sz w:val="24"/>
                <w:szCs w:val="24"/>
              </w:rPr>
              <w:t>р</w:t>
            </w:r>
            <w:r w:rsidR="000A3AA7">
              <w:rPr>
                <w:rFonts w:ascii="Times New Roman" w:eastAsia="Times New Roman" w:hAnsi="Times New Roman" w:cs="Times New Roman"/>
                <w:sz w:val="24"/>
                <w:szCs w:val="24"/>
              </w:rPr>
              <w:t>азовательной  программы на 2019-2020</w:t>
            </w:r>
            <w:r w:rsidRPr="00697723">
              <w:rPr>
                <w:rFonts w:ascii="Times New Roman" w:eastAsia="Times New Roman" w:hAnsi="Times New Roman" w:cs="Times New Roman"/>
                <w:sz w:val="24"/>
                <w:szCs w:val="24"/>
              </w:rPr>
              <w:t xml:space="preserve"> уч. год</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66B8E">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Директор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2.4.</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 утверждении учебного плана</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66B8E">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Директор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2.5.</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 утверждении программы внеурочной деятельности</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66B8E">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Директор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2.6.</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 проведении внутришкольного контроля по реализации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2020</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66B8E">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Директор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2.7.</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О внесении изменений в </w:t>
            </w:r>
            <w:r w:rsidRPr="00697723">
              <w:rPr>
                <w:rFonts w:ascii="Times New Roman" w:eastAsia="Times New Roman" w:hAnsi="Times New Roman" w:cs="Times New Roman"/>
                <w:sz w:val="24"/>
                <w:szCs w:val="24"/>
              </w:rPr>
              <w:lastRenderedPageBreak/>
              <w:t>должностные инструкции учителей-предметни</w:t>
            </w:r>
            <w:r w:rsidR="0028319E">
              <w:rPr>
                <w:rFonts w:ascii="Times New Roman" w:eastAsia="Times New Roman" w:hAnsi="Times New Roman" w:cs="Times New Roman"/>
                <w:sz w:val="24"/>
                <w:szCs w:val="24"/>
              </w:rPr>
              <w:t>ков, заместителя директора по У</w:t>
            </w:r>
            <w:r w:rsidR="000A3AA7">
              <w:rPr>
                <w:rFonts w:ascii="Times New Roman" w:eastAsia="Times New Roman" w:hAnsi="Times New Roman" w:cs="Times New Roman"/>
                <w:sz w:val="24"/>
                <w:szCs w:val="24"/>
              </w:rPr>
              <w:t>В</w:t>
            </w:r>
            <w:r w:rsidRPr="00697723">
              <w:rPr>
                <w:rFonts w:ascii="Times New Roman" w:eastAsia="Times New Roman" w:hAnsi="Times New Roman" w:cs="Times New Roman"/>
                <w:sz w:val="24"/>
                <w:szCs w:val="24"/>
              </w:rPr>
              <w:t>Р, курирующего реализацию ФГОС ООО, психолога</w:t>
            </w:r>
            <w:r w:rsidR="0001436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психолога</w:t>
            </w:r>
            <w:r w:rsidRPr="00697723">
              <w:rPr>
                <w:rFonts w:ascii="Times New Roman" w:eastAsia="Times New Roman" w:hAnsi="Times New Roman" w:cs="Times New Roman"/>
                <w:sz w:val="24"/>
                <w:szCs w:val="24"/>
              </w:rPr>
              <w:t xml:space="preserve">, </w:t>
            </w:r>
            <w:r w:rsidR="00422AE9">
              <w:rPr>
                <w:rFonts w:ascii="Times New Roman" w:eastAsia="Times New Roman" w:hAnsi="Times New Roman" w:cs="Times New Roman"/>
                <w:sz w:val="24"/>
                <w:szCs w:val="24"/>
              </w:rPr>
              <w:t>учителя – логопеда</w:t>
            </w:r>
            <w:r w:rsidR="0001436E">
              <w:rPr>
                <w:rFonts w:ascii="Times New Roman" w:eastAsia="Times New Roman" w:hAnsi="Times New Roman" w:cs="Times New Roman"/>
                <w:sz w:val="24"/>
                <w:szCs w:val="24"/>
              </w:rPr>
              <w:t xml:space="preserve">, </w:t>
            </w:r>
            <w:r w:rsidRPr="00697723">
              <w:rPr>
                <w:rFonts w:ascii="Times New Roman" w:eastAsia="Times New Roman" w:hAnsi="Times New Roman" w:cs="Times New Roman"/>
                <w:sz w:val="24"/>
                <w:szCs w:val="24"/>
              </w:rPr>
              <w:t>педагога дополнительного образования</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Апрель 2020</w:t>
            </w:r>
            <w:r w:rsidR="00012100">
              <w:rPr>
                <w:rFonts w:ascii="Times New Roman" w:eastAsia="Times New Roman" w:hAnsi="Times New Roman" w:cs="Times New Roman"/>
                <w:sz w:val="24"/>
                <w:szCs w:val="24"/>
              </w:rPr>
              <w:t xml:space="preserve">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66B8E">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Директор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lastRenderedPageBreak/>
              <w:t>2.8.</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 утверждении списка учебников для  реализации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12100">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Директор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2.9.</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Об утверждении </w:t>
            </w:r>
            <w:proofErr w:type="gramStart"/>
            <w:r w:rsidRPr="00697723">
              <w:rPr>
                <w:rFonts w:ascii="Times New Roman" w:eastAsia="Times New Roman" w:hAnsi="Times New Roman" w:cs="Times New Roman"/>
                <w:sz w:val="24"/>
                <w:szCs w:val="24"/>
              </w:rPr>
              <w:t>измененных</w:t>
            </w:r>
            <w:proofErr w:type="gramEnd"/>
            <w:r w:rsidRPr="00697723">
              <w:rPr>
                <w:rFonts w:ascii="Times New Roman" w:eastAsia="Times New Roman" w:hAnsi="Times New Roman" w:cs="Times New Roman"/>
                <w:sz w:val="24"/>
                <w:szCs w:val="24"/>
              </w:rPr>
              <w:t xml:space="preserve"> должностных инструкции</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12100">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Директор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2.10.</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 утверждении локальных актов</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Май 2019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12100">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Директор </w:t>
            </w:r>
          </w:p>
        </w:tc>
      </w:tr>
      <w:tr w:rsidR="00066B8E" w:rsidRPr="00697723" w:rsidTr="001276F4">
        <w:tc>
          <w:tcPr>
            <w:tcW w:w="9462" w:type="dxa"/>
            <w:gridSpan w:val="6"/>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lang w:val="en-US"/>
              </w:rPr>
              <w:t>III</w:t>
            </w:r>
            <w:r w:rsidRPr="00697723">
              <w:rPr>
                <w:rFonts w:ascii="Times New Roman" w:eastAsia="Calibri" w:hAnsi="Times New Roman" w:cs="Times New Roman"/>
                <w:sz w:val="24"/>
                <w:szCs w:val="24"/>
              </w:rPr>
              <w:t>. Организационное обеспечение  введения ФГОС</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3.1.</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7E703B">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Обеспечение координации деятельности </w:t>
            </w:r>
            <w:r w:rsidR="00B811D6">
              <w:rPr>
                <w:rFonts w:ascii="Times New Roman" w:eastAsia="Times New Roman" w:hAnsi="Times New Roman" w:cs="Times New Roman"/>
                <w:sz w:val="24"/>
                <w:szCs w:val="24"/>
              </w:rPr>
              <w:t>образовательных отношений,</w:t>
            </w:r>
            <w:r w:rsidR="007E703B">
              <w:rPr>
                <w:rFonts w:ascii="Times New Roman" w:eastAsia="Times New Roman" w:hAnsi="Times New Roman" w:cs="Times New Roman"/>
                <w:sz w:val="24"/>
                <w:szCs w:val="24"/>
              </w:rPr>
              <w:t xml:space="preserve"> организационных структур </w:t>
            </w:r>
            <w:r w:rsidRPr="00697723">
              <w:rPr>
                <w:rFonts w:ascii="Times New Roman" w:eastAsia="Times New Roman" w:hAnsi="Times New Roman" w:cs="Times New Roman"/>
                <w:sz w:val="24"/>
                <w:szCs w:val="24"/>
              </w:rPr>
              <w:t xml:space="preserve"> по подготовке и введению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A3AA7">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Ноябрь 201</w:t>
            </w:r>
            <w:r w:rsidR="000A3AA7">
              <w:rPr>
                <w:rFonts w:ascii="Times New Roman" w:eastAsia="Times New Roman" w:hAnsi="Times New Roman" w:cs="Times New Roman"/>
                <w:sz w:val="24"/>
                <w:szCs w:val="24"/>
              </w:rPr>
              <w:t>9</w:t>
            </w:r>
            <w:r w:rsidR="00422AE9">
              <w:rPr>
                <w:rFonts w:ascii="Times New Roman" w:eastAsia="Times New Roman" w:hAnsi="Times New Roman" w:cs="Times New Roman"/>
                <w:sz w:val="24"/>
                <w:szCs w:val="24"/>
              </w:rPr>
              <w:t xml:space="preserve"> </w:t>
            </w:r>
            <w:r w:rsidR="000A3AA7">
              <w:rPr>
                <w:rFonts w:ascii="Times New Roman" w:eastAsia="Times New Roman" w:hAnsi="Times New Roman" w:cs="Times New Roman"/>
                <w:sz w:val="24"/>
                <w:szCs w:val="24"/>
              </w:rPr>
              <w:t xml:space="preserve">г. – май 2020 </w:t>
            </w:r>
            <w:r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012100">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Директор </w:t>
            </w:r>
            <w:r w:rsidR="00012100" w:rsidRPr="00697723">
              <w:rPr>
                <w:rFonts w:ascii="Times New Roman" w:eastAsia="Times New Roman" w:hAnsi="Times New Roman" w:cs="Times New Roman"/>
                <w:sz w:val="24"/>
                <w:szCs w:val="24"/>
              </w:rPr>
              <w:t>Заместитель директора</w:t>
            </w:r>
            <w:r w:rsidR="00012100">
              <w:rPr>
                <w:rFonts w:ascii="Times New Roman" w:eastAsia="Times New Roman" w:hAnsi="Times New Roman" w:cs="Times New Roman"/>
                <w:sz w:val="24"/>
                <w:szCs w:val="24"/>
              </w:rPr>
              <w:t xml:space="preserve"> по учебной</w:t>
            </w:r>
            <w:r w:rsidR="000A3AA7">
              <w:rPr>
                <w:rFonts w:ascii="Times New Roman" w:eastAsia="Times New Roman" w:hAnsi="Times New Roman" w:cs="Times New Roman"/>
                <w:sz w:val="24"/>
                <w:szCs w:val="24"/>
              </w:rPr>
              <w:t xml:space="preserve"> воспитательной </w:t>
            </w:r>
            <w:r w:rsidR="00012100">
              <w:rPr>
                <w:rFonts w:ascii="Times New Roman" w:eastAsia="Times New Roman" w:hAnsi="Times New Roman" w:cs="Times New Roman"/>
                <w:sz w:val="24"/>
                <w:szCs w:val="24"/>
              </w:rPr>
              <w:t xml:space="preserve">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3.2.</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Организация деятельности рабочей группы по введению ФГОС в соответствии с планом работы.</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 август 2020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3.3.</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Разработка модели организации образовательного процесса</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 июнь 2019</w:t>
            </w:r>
            <w:r w:rsidR="00012100">
              <w:rPr>
                <w:rFonts w:ascii="Times New Roman" w:eastAsia="Times New Roman" w:hAnsi="Times New Roman" w:cs="Times New Roman"/>
                <w:sz w:val="24"/>
                <w:szCs w:val="24"/>
              </w:rPr>
              <w:t xml:space="preserve">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12100" w:rsidRDefault="00066B8E" w:rsidP="00012100">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Директор </w:t>
            </w:r>
          </w:p>
          <w:p w:rsidR="00066B8E" w:rsidRPr="00697723" w:rsidRDefault="00012100"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3.4.</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01436E">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Разработка и реализация моделей, обеспечивающих организацию внеурочной деятельности обучающихся.</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 июнь 2019</w:t>
            </w:r>
            <w:r w:rsidR="00012100">
              <w:rPr>
                <w:rFonts w:ascii="Times New Roman" w:eastAsia="Times New Roman" w:hAnsi="Times New Roman" w:cs="Times New Roman"/>
                <w:sz w:val="24"/>
                <w:szCs w:val="24"/>
              </w:rPr>
              <w:t xml:space="preserve">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12100" w:rsidRPr="00697723" w:rsidRDefault="00012100" w:rsidP="00012100">
            <w:pPr>
              <w:spacing w:after="0" w:line="240" w:lineRule="atLeast"/>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 xml:space="preserve">Директор </w:t>
            </w:r>
          </w:p>
          <w:p w:rsidR="00066B8E" w:rsidRPr="00697723" w:rsidRDefault="00012100"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3.5.</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Разработка и организация системы мониторинга образовательных потребностей обучающихся и </w:t>
            </w:r>
            <w:r w:rsidR="00012100">
              <w:rPr>
                <w:rFonts w:ascii="Times New Roman" w:eastAsia="Times New Roman" w:hAnsi="Times New Roman" w:cs="Times New Roman"/>
                <w:sz w:val="24"/>
                <w:szCs w:val="24"/>
              </w:rPr>
              <w:t xml:space="preserve">законных представителей / </w:t>
            </w:r>
            <w:r w:rsidRPr="00697723">
              <w:rPr>
                <w:rFonts w:ascii="Times New Roman" w:eastAsia="Times New Roman" w:hAnsi="Times New Roman" w:cs="Times New Roman"/>
                <w:sz w:val="24"/>
                <w:szCs w:val="24"/>
              </w:rPr>
              <w:t>родителей по использованию часов вариативной части учебного плана и внеурочной деятельности</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 июнь 2019</w:t>
            </w:r>
            <w:r w:rsidR="00012100">
              <w:rPr>
                <w:rFonts w:ascii="Times New Roman" w:eastAsia="Times New Roman" w:hAnsi="Times New Roman" w:cs="Times New Roman"/>
                <w:sz w:val="24"/>
                <w:szCs w:val="24"/>
              </w:rPr>
              <w:t xml:space="preserve">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12100" w:rsidRPr="00697723" w:rsidRDefault="00012100" w:rsidP="00012100">
            <w:pPr>
              <w:spacing w:after="0" w:line="240" w:lineRule="atLeast"/>
              <w:jc w:val="both"/>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 xml:space="preserve">Директор </w:t>
            </w:r>
          </w:p>
          <w:p w:rsidR="00066B8E" w:rsidRPr="00697723" w:rsidRDefault="00012100"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066B8E" w:rsidRPr="00697723" w:rsidRDefault="00066B8E" w:rsidP="00697723">
            <w:pPr>
              <w:spacing w:after="0" w:line="240" w:lineRule="atLeast"/>
              <w:jc w:val="both"/>
              <w:rPr>
                <w:rFonts w:ascii="Times New Roman" w:eastAsia="Times New Roman" w:hAnsi="Times New Roman" w:cs="Times New Roman"/>
                <w:sz w:val="24"/>
                <w:szCs w:val="24"/>
              </w:rPr>
            </w:pPr>
          </w:p>
          <w:p w:rsidR="00066B8E" w:rsidRPr="00697723" w:rsidRDefault="00066B8E" w:rsidP="00697723">
            <w:pPr>
              <w:spacing w:after="0" w:line="240" w:lineRule="atLeast"/>
              <w:jc w:val="both"/>
              <w:rPr>
                <w:rFonts w:ascii="Times New Roman" w:eastAsia="Times New Roman" w:hAnsi="Times New Roman" w:cs="Times New Roman"/>
                <w:sz w:val="24"/>
                <w:szCs w:val="24"/>
              </w:rPr>
            </w:pPr>
          </w:p>
        </w:tc>
      </w:tr>
      <w:tr w:rsidR="00066B8E" w:rsidRPr="00697723" w:rsidTr="001276F4">
        <w:tc>
          <w:tcPr>
            <w:tcW w:w="9462" w:type="dxa"/>
            <w:gridSpan w:val="6"/>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lang w:val="en-US"/>
              </w:rPr>
              <w:t>IV</w:t>
            </w:r>
            <w:r w:rsidRPr="00697723">
              <w:rPr>
                <w:rFonts w:ascii="Times New Roman" w:eastAsia="Calibri" w:hAnsi="Times New Roman" w:cs="Times New Roman"/>
                <w:sz w:val="24"/>
                <w:szCs w:val="24"/>
              </w:rPr>
              <w:t>. Кадровое обеспечение введения ФГОС</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4.1.</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Анализ кадрового обеспечения введения и реализации ФГОС</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Администрация</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lang w:val="en-US"/>
              </w:rPr>
              <w:t>4</w:t>
            </w:r>
            <w:r w:rsidRPr="00697723">
              <w:rPr>
                <w:rFonts w:ascii="Times New Roman" w:eastAsia="Times New Roman" w:hAnsi="Times New Roman" w:cs="Times New Roman"/>
                <w:sz w:val="24"/>
                <w:szCs w:val="24"/>
              </w:rPr>
              <w:t>.2.</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Разработка (корректировка) плана  методической работы с ориентацией на проблемы введения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697723">
            <w:pPr>
              <w:spacing w:after="0" w:line="240" w:lineRule="atLeast"/>
              <w:jc w:val="both"/>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r w:rsidR="0001436E">
              <w:rPr>
                <w:rFonts w:ascii="Times New Roman" w:eastAsia="Times New Roman" w:hAnsi="Times New Roman" w:cs="Times New Roman"/>
                <w:sz w:val="24"/>
                <w:szCs w:val="24"/>
              </w:rPr>
              <w:t xml:space="preserve">, руководитель </w:t>
            </w:r>
            <w:r w:rsidR="0001436E">
              <w:rPr>
                <w:rFonts w:ascii="Times New Roman" w:eastAsia="Times New Roman" w:hAnsi="Times New Roman" w:cs="Times New Roman"/>
                <w:sz w:val="24"/>
                <w:szCs w:val="24"/>
              </w:rPr>
              <w:lastRenderedPageBreak/>
              <w:t>методического объединения учителей</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lastRenderedPageBreak/>
              <w:t>4.3</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Организация деятельности </w:t>
            </w:r>
            <w:r w:rsidR="0001436E">
              <w:rPr>
                <w:rFonts w:ascii="Times New Roman" w:eastAsia="Times New Roman" w:hAnsi="Times New Roman" w:cs="Times New Roman"/>
                <w:sz w:val="24"/>
                <w:szCs w:val="24"/>
              </w:rPr>
              <w:t xml:space="preserve">рабочей </w:t>
            </w:r>
            <w:r w:rsidRPr="00697723">
              <w:rPr>
                <w:rFonts w:ascii="Times New Roman" w:eastAsia="Times New Roman" w:hAnsi="Times New Roman" w:cs="Times New Roman"/>
                <w:sz w:val="24"/>
                <w:szCs w:val="24"/>
              </w:rPr>
              <w:t xml:space="preserve"> межпредме</w:t>
            </w:r>
            <w:r w:rsidR="0001436E">
              <w:rPr>
                <w:rFonts w:ascii="Times New Roman" w:eastAsia="Times New Roman" w:hAnsi="Times New Roman" w:cs="Times New Roman"/>
                <w:sz w:val="24"/>
                <w:szCs w:val="24"/>
              </w:rPr>
              <w:t>тной группы учителей 5-</w:t>
            </w:r>
            <w:r w:rsidR="000A3AA7">
              <w:rPr>
                <w:rFonts w:ascii="Times New Roman" w:eastAsia="Times New Roman" w:hAnsi="Times New Roman" w:cs="Times New Roman"/>
                <w:sz w:val="24"/>
                <w:szCs w:val="24"/>
              </w:rPr>
              <w:t xml:space="preserve"> 9х классов </w:t>
            </w:r>
            <w:r w:rsidR="0001436E">
              <w:rPr>
                <w:rFonts w:ascii="Times New Roman" w:eastAsia="Times New Roman" w:hAnsi="Times New Roman" w:cs="Times New Roman"/>
                <w:sz w:val="24"/>
                <w:szCs w:val="24"/>
              </w:rPr>
              <w:t xml:space="preserve"> </w:t>
            </w:r>
            <w:r w:rsidRPr="00697723">
              <w:rPr>
                <w:rFonts w:ascii="Times New Roman" w:eastAsia="Times New Roman" w:hAnsi="Times New Roman" w:cs="Times New Roman"/>
                <w:sz w:val="24"/>
                <w:szCs w:val="24"/>
              </w:rPr>
              <w:t xml:space="preserve"> по реализации ФГОС в соответствии с планом работы</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012100">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течение </w:t>
            </w:r>
            <w:r w:rsidR="000A3AA7">
              <w:rPr>
                <w:rFonts w:ascii="Times New Roman" w:eastAsia="Times New Roman" w:hAnsi="Times New Roman" w:cs="Times New Roman"/>
                <w:sz w:val="24"/>
                <w:szCs w:val="24"/>
              </w:rPr>
              <w:t>2019-2020</w:t>
            </w:r>
            <w:r w:rsidR="00066B8E" w:rsidRPr="00697723">
              <w:rPr>
                <w:rFonts w:ascii="Times New Roman" w:eastAsia="Times New Roman" w:hAnsi="Times New Roman" w:cs="Times New Roman"/>
                <w:sz w:val="24"/>
                <w:szCs w:val="24"/>
              </w:rPr>
              <w:t xml:space="preserve"> учебного года</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4.4.</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1F34AD" w:rsidP="00697723">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Направление педагогов </w:t>
            </w:r>
            <w:r w:rsidR="00066B8E" w:rsidRPr="00697723">
              <w:rPr>
                <w:rFonts w:ascii="Times New Roman" w:eastAsia="Times New Roman" w:hAnsi="Times New Roman" w:cs="Times New Roman"/>
                <w:sz w:val="24"/>
                <w:szCs w:val="24"/>
              </w:rPr>
              <w:t xml:space="preserve"> на курсы повышения квалификации, обеспечивающие их профессиональную компетентность в организации и осуществлении образователь</w:t>
            </w:r>
            <w:r>
              <w:rPr>
                <w:rFonts w:ascii="Times New Roman" w:eastAsia="Times New Roman" w:hAnsi="Times New Roman" w:cs="Times New Roman"/>
                <w:sz w:val="24"/>
                <w:szCs w:val="24"/>
              </w:rPr>
              <w:t xml:space="preserve">ных отношений </w:t>
            </w:r>
            <w:r w:rsidR="00066B8E" w:rsidRPr="00697723">
              <w:rPr>
                <w:rFonts w:ascii="Times New Roman" w:eastAsia="Times New Roman" w:hAnsi="Times New Roman" w:cs="Times New Roman"/>
                <w:sz w:val="24"/>
                <w:szCs w:val="24"/>
              </w:rPr>
              <w:t>в соответствии с требованиями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Январь –</w:t>
            </w:r>
            <w:r w:rsidR="000A3AA7">
              <w:rPr>
                <w:rFonts w:ascii="Times New Roman" w:eastAsia="Times New Roman" w:hAnsi="Times New Roman" w:cs="Times New Roman"/>
                <w:sz w:val="24"/>
                <w:szCs w:val="24"/>
              </w:rPr>
              <w:t xml:space="preserve"> апрель 2019</w:t>
            </w:r>
            <w:r w:rsidR="00012100">
              <w:rPr>
                <w:rFonts w:ascii="Times New Roman" w:eastAsia="Times New Roman" w:hAnsi="Times New Roman" w:cs="Times New Roman"/>
                <w:sz w:val="24"/>
                <w:szCs w:val="24"/>
              </w:rPr>
              <w:t xml:space="preserve">-2020 </w:t>
            </w:r>
            <w:r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w:t>
            </w:r>
            <w:r w:rsidR="000A3AA7">
              <w:rPr>
                <w:rFonts w:ascii="Times New Roman" w:eastAsia="Times New Roman" w:hAnsi="Times New Roman" w:cs="Times New Roman"/>
                <w:sz w:val="24"/>
                <w:szCs w:val="24"/>
              </w:rPr>
              <w:t xml:space="preserve"> воспитательной </w:t>
            </w:r>
            <w:r>
              <w:rPr>
                <w:rFonts w:ascii="Times New Roman" w:eastAsia="Times New Roman" w:hAnsi="Times New Roman" w:cs="Times New Roman"/>
                <w:sz w:val="24"/>
                <w:szCs w:val="24"/>
              </w:rPr>
              <w:t xml:space="preserve">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4.5.</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Разработка диагностического инструмента, выявляющего затруднения педагогов при переходе на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2020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4.6.</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Разработка рекомендаций для педагогов:</w:t>
            </w:r>
          </w:p>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 по организации внеурочной деятельности </w:t>
            </w:r>
            <w:proofErr w:type="gramStart"/>
            <w:r w:rsidRPr="00697723">
              <w:rPr>
                <w:rFonts w:ascii="Times New Roman" w:eastAsia="Times New Roman" w:hAnsi="Times New Roman" w:cs="Times New Roman"/>
                <w:sz w:val="24"/>
                <w:szCs w:val="24"/>
              </w:rPr>
              <w:t>обучающихся</w:t>
            </w:r>
            <w:proofErr w:type="gramEnd"/>
            <w:r w:rsidRPr="00697723">
              <w:rPr>
                <w:rFonts w:ascii="Times New Roman" w:eastAsia="Times New Roman" w:hAnsi="Times New Roman" w:cs="Times New Roman"/>
                <w:sz w:val="24"/>
                <w:szCs w:val="24"/>
              </w:rPr>
              <w:t>;</w:t>
            </w:r>
          </w:p>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по организации текущей и итоговой оценки достижения планируемых результатов;</w:t>
            </w:r>
          </w:p>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по использованию ресурсов времени для организации домашней работы обучающихся;</w:t>
            </w:r>
          </w:p>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по использованию интерактивных технологий;</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 август 202</w:t>
            </w:r>
            <w:r w:rsidR="004435F3">
              <w:rPr>
                <w:rFonts w:ascii="Times New Roman" w:eastAsia="Times New Roman" w:hAnsi="Times New Roman" w:cs="Times New Roman"/>
                <w:sz w:val="24"/>
                <w:szCs w:val="24"/>
              </w:rPr>
              <w:t>0</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tcPr>
          <w:p w:rsidR="00066B8E" w:rsidRPr="00697723" w:rsidRDefault="00012100" w:rsidP="00012100">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4.7.</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Разработка диагностических материалов для промежуточной оценки предметных  и метапредметных результатов.</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Апрель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вгуст 2020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4.8.</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Обеспечение  психолого-педагогического сопровождения введения и реализации ФГОС в соответствии с планом</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2019 г – май 2020</w:t>
            </w:r>
            <w:r w:rsidR="00012100">
              <w:rPr>
                <w:rFonts w:ascii="Times New Roman" w:eastAsia="Times New Roman" w:hAnsi="Times New Roman" w:cs="Times New Roman"/>
                <w:sz w:val="24"/>
                <w:szCs w:val="24"/>
              </w:rPr>
              <w:t xml:space="preserve">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4.9.</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Разработка диагностического инструментария промежуточной оценки личностных  результатов.</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w:t>
            </w:r>
            <w:r w:rsidR="00E61492">
              <w:rPr>
                <w:rFonts w:ascii="Times New Roman" w:eastAsia="Times New Roman" w:hAnsi="Times New Roman" w:cs="Times New Roman"/>
                <w:sz w:val="24"/>
                <w:szCs w:val="24"/>
              </w:rPr>
              <w:t xml:space="preserve"> август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12100" w:rsidP="00697723">
            <w:pPr>
              <w:spacing w:after="0" w:line="240" w:lineRule="atLeast"/>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462" w:type="dxa"/>
            <w:gridSpan w:val="6"/>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lang w:val="en-US"/>
              </w:rPr>
              <w:t>V</w:t>
            </w:r>
            <w:r w:rsidRPr="00697723">
              <w:rPr>
                <w:rFonts w:ascii="Times New Roman" w:eastAsia="Calibri" w:hAnsi="Times New Roman" w:cs="Times New Roman"/>
                <w:sz w:val="24"/>
                <w:szCs w:val="24"/>
              </w:rPr>
              <w:t>. Информационное обеспечение введения ФГОС</w:t>
            </w:r>
          </w:p>
        </w:tc>
      </w:tr>
      <w:tr w:rsidR="00066B8E" w:rsidRPr="00697723" w:rsidTr="001276F4">
        <w:trPr>
          <w:trHeight w:val="926"/>
        </w:trPr>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5.1.</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Размещение</w:t>
            </w:r>
            <w:r w:rsidR="00012100">
              <w:rPr>
                <w:rFonts w:ascii="Times New Roman" w:eastAsia="Times New Roman" w:hAnsi="Times New Roman" w:cs="Times New Roman"/>
                <w:sz w:val="24"/>
                <w:szCs w:val="24"/>
              </w:rPr>
              <w:t xml:space="preserve"> на сайте </w:t>
            </w:r>
            <w:r w:rsidRPr="00697723">
              <w:rPr>
                <w:rFonts w:ascii="Times New Roman" w:eastAsia="Times New Roman" w:hAnsi="Times New Roman" w:cs="Times New Roman"/>
                <w:sz w:val="24"/>
                <w:szCs w:val="24"/>
              </w:rPr>
              <w:t>У</w:t>
            </w:r>
            <w:r w:rsidR="00012100">
              <w:rPr>
                <w:rFonts w:ascii="Times New Roman" w:eastAsia="Times New Roman" w:hAnsi="Times New Roman" w:cs="Times New Roman"/>
                <w:sz w:val="24"/>
                <w:szCs w:val="24"/>
              </w:rPr>
              <w:t xml:space="preserve">чреждения </w:t>
            </w:r>
            <w:r w:rsidRPr="00697723">
              <w:rPr>
                <w:rFonts w:ascii="Times New Roman" w:eastAsia="Times New Roman" w:hAnsi="Times New Roman" w:cs="Times New Roman"/>
                <w:sz w:val="24"/>
                <w:szCs w:val="24"/>
              </w:rPr>
              <w:t xml:space="preserve"> информационных материалов о введении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6E78AD"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2100">
              <w:rPr>
                <w:rFonts w:ascii="Times New Roman" w:eastAsia="Times New Roman" w:hAnsi="Times New Roman" w:cs="Times New Roman"/>
                <w:sz w:val="24"/>
                <w:szCs w:val="24"/>
              </w:rPr>
              <w:t>август</w:t>
            </w:r>
            <w:r w:rsidR="00E61492">
              <w:rPr>
                <w:rFonts w:ascii="Times New Roman" w:eastAsia="Times New Roman" w:hAnsi="Times New Roman" w:cs="Times New Roman"/>
                <w:sz w:val="24"/>
                <w:szCs w:val="24"/>
              </w:rPr>
              <w:t xml:space="preserve"> 2019</w:t>
            </w:r>
            <w:r w:rsidR="00012100">
              <w:rPr>
                <w:rFonts w:ascii="Times New Roman" w:eastAsia="Times New Roman" w:hAnsi="Times New Roman" w:cs="Times New Roman"/>
                <w:sz w:val="24"/>
                <w:szCs w:val="24"/>
              </w:rPr>
              <w:t xml:space="preserve">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6E78AD"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5.2.</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E78AD">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Информирование </w:t>
            </w:r>
            <w:r w:rsidR="006E78AD">
              <w:rPr>
                <w:rFonts w:ascii="Times New Roman" w:eastAsia="Times New Roman" w:hAnsi="Times New Roman" w:cs="Times New Roman"/>
                <w:sz w:val="24"/>
                <w:szCs w:val="24"/>
              </w:rPr>
              <w:t xml:space="preserve"> законных представителей / родителей </w:t>
            </w:r>
            <w:r w:rsidRPr="00697723">
              <w:rPr>
                <w:rFonts w:ascii="Times New Roman" w:eastAsia="Times New Roman" w:hAnsi="Times New Roman" w:cs="Times New Roman"/>
                <w:sz w:val="24"/>
                <w:szCs w:val="24"/>
              </w:rPr>
              <w:t>об этапах введения ФГОС</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6E78AD"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w:t>
            </w:r>
            <w:r w:rsidR="00E61492">
              <w:rPr>
                <w:rFonts w:ascii="Times New Roman" w:eastAsia="Times New Roman" w:hAnsi="Times New Roman" w:cs="Times New Roman"/>
                <w:sz w:val="24"/>
                <w:szCs w:val="24"/>
              </w:rPr>
              <w:t>уст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6E78AD"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lastRenderedPageBreak/>
              <w:t>5.3.</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Организация  изучения общественного мнения по вопросам введения ФГОС и внесение дополнений в содержание ООП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E61492"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 май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Заместитель директора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5.4.</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Обеспечение публичной отчетности</w:t>
            </w:r>
            <w:r w:rsidR="006E78AD">
              <w:rPr>
                <w:rFonts w:ascii="Times New Roman" w:eastAsia="Times New Roman" w:hAnsi="Times New Roman" w:cs="Times New Roman"/>
                <w:sz w:val="24"/>
                <w:szCs w:val="24"/>
              </w:rPr>
              <w:t xml:space="preserve"> </w:t>
            </w:r>
            <w:r w:rsidRPr="00697723">
              <w:rPr>
                <w:rFonts w:ascii="Times New Roman" w:eastAsia="Times New Roman" w:hAnsi="Times New Roman" w:cs="Times New Roman"/>
                <w:sz w:val="24"/>
                <w:szCs w:val="24"/>
              </w:rPr>
              <w:t>У</w:t>
            </w:r>
            <w:r w:rsidR="006E78AD">
              <w:rPr>
                <w:rFonts w:ascii="Times New Roman" w:eastAsia="Times New Roman" w:hAnsi="Times New Roman" w:cs="Times New Roman"/>
                <w:sz w:val="24"/>
                <w:szCs w:val="24"/>
              </w:rPr>
              <w:t xml:space="preserve">чреждения </w:t>
            </w:r>
            <w:r w:rsidRPr="00697723">
              <w:rPr>
                <w:rFonts w:ascii="Times New Roman" w:eastAsia="Times New Roman" w:hAnsi="Times New Roman" w:cs="Times New Roman"/>
                <w:sz w:val="24"/>
                <w:szCs w:val="24"/>
              </w:rPr>
              <w:t xml:space="preserve"> о ходе и результатах введения ФГОС</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E61492"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2019г. – май 2020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both"/>
              <w:rPr>
                <w:rFonts w:ascii="Times New Roman" w:eastAsia="Calibri" w:hAnsi="Times New Roman" w:cs="Times New Roman"/>
                <w:sz w:val="24"/>
                <w:szCs w:val="24"/>
                <w:lang w:eastAsia="en-US"/>
              </w:rPr>
            </w:pPr>
          </w:p>
        </w:tc>
      </w:tr>
      <w:tr w:rsidR="00066B8E" w:rsidRPr="00697723" w:rsidTr="001276F4">
        <w:tc>
          <w:tcPr>
            <w:tcW w:w="9462" w:type="dxa"/>
            <w:gridSpan w:val="6"/>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lang w:val="en-US"/>
              </w:rPr>
              <w:t>VI</w:t>
            </w:r>
            <w:r w:rsidRPr="00697723">
              <w:rPr>
                <w:rFonts w:ascii="Times New Roman" w:eastAsia="Calibri" w:hAnsi="Times New Roman" w:cs="Times New Roman"/>
                <w:sz w:val="24"/>
                <w:szCs w:val="24"/>
              </w:rPr>
              <w:t>. Материально-техническое обеспечение введения ФГОС</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6.1.</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Анализ материально-технического обеспечения введения и реализации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B346D4"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февраль 2020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both"/>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Директор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6.2.</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Обеспечение соответстви</w:t>
            </w:r>
            <w:r w:rsidR="006E78AD">
              <w:rPr>
                <w:rFonts w:ascii="Times New Roman" w:eastAsia="Times New Roman" w:hAnsi="Times New Roman" w:cs="Times New Roman"/>
                <w:sz w:val="24"/>
                <w:szCs w:val="24"/>
              </w:rPr>
              <w:t xml:space="preserve">я материально-технической базы  подразделения </w:t>
            </w:r>
            <w:r w:rsidRPr="00697723">
              <w:rPr>
                <w:rFonts w:ascii="Times New Roman" w:eastAsia="Times New Roman" w:hAnsi="Times New Roman" w:cs="Times New Roman"/>
                <w:sz w:val="24"/>
                <w:szCs w:val="24"/>
              </w:rPr>
              <w:t xml:space="preserve"> требованиям ФГОС</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E61492"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Январь-август 2020</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Заместитель директора по АХЧ</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6.3.</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Обеспечение соответствия санитарно-гигиенических условий требованиям ФГОС</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E61492"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Январь-август 2020</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Заместитель директора по АХЧ</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6.4.</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Обеспечение соответствия условий реализации ООП противопожарным нормам, н</w:t>
            </w:r>
            <w:r w:rsidR="006E78AD">
              <w:rPr>
                <w:rFonts w:ascii="Times New Roman" w:eastAsia="Times New Roman" w:hAnsi="Times New Roman" w:cs="Times New Roman"/>
                <w:sz w:val="24"/>
                <w:szCs w:val="24"/>
              </w:rPr>
              <w:t>ормам охраны труда работников  подразделения</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E61492"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Январь-август 2020</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Заместитель директора по АХЧ</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6.5.</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Обеспечение соответствия информационно-образовательной среды требованиям ФГОС:</w:t>
            </w:r>
          </w:p>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 xml:space="preserve">- оборудовать  кабинеты </w:t>
            </w:r>
            <w:r w:rsidR="006E78AD">
              <w:rPr>
                <w:rFonts w:ascii="Times New Roman" w:eastAsia="Times New Roman" w:hAnsi="Times New Roman" w:cs="Times New Roman"/>
                <w:sz w:val="24"/>
                <w:szCs w:val="24"/>
              </w:rPr>
              <w:t xml:space="preserve"> математики</w:t>
            </w:r>
            <w:r w:rsidRPr="00697723">
              <w:rPr>
                <w:rFonts w:ascii="Times New Roman" w:eastAsia="Times New Roman" w:hAnsi="Times New Roman" w:cs="Times New Roman"/>
                <w:sz w:val="24"/>
                <w:szCs w:val="24"/>
              </w:rPr>
              <w:t>;</w:t>
            </w:r>
            <w:r w:rsidR="006E78AD">
              <w:rPr>
                <w:rFonts w:ascii="Times New Roman" w:eastAsia="Times New Roman" w:hAnsi="Times New Roman" w:cs="Times New Roman"/>
                <w:sz w:val="24"/>
                <w:szCs w:val="24"/>
              </w:rPr>
              <w:t xml:space="preserve"> русского языка</w:t>
            </w:r>
          </w:p>
          <w:p w:rsidR="00066B8E" w:rsidRPr="00697723" w:rsidRDefault="001F34AD" w:rsidP="00697723">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 медиатеки  реализации</w:t>
            </w:r>
            <w:r w:rsidR="00066B8E" w:rsidRPr="00697723">
              <w:rPr>
                <w:rFonts w:ascii="Times New Roman" w:eastAsia="Times New Roman" w:hAnsi="Times New Roman" w:cs="Times New Roman"/>
                <w:sz w:val="24"/>
                <w:szCs w:val="24"/>
              </w:rPr>
              <w:t xml:space="preserve"> программ, поддерживающих ФГОС.</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E61492"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Январь-август 2020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tcPr>
          <w:p w:rsidR="00066B8E" w:rsidRPr="00697723" w:rsidRDefault="006E78AD" w:rsidP="006E78AD">
            <w:pPr>
              <w:spacing w:after="0" w:line="240" w:lineRule="atLeast"/>
              <w:rPr>
                <w:rFonts w:ascii="Times New Roman" w:eastAsia="Calibri" w:hAnsi="Times New Roman" w:cs="Times New Roman"/>
                <w:sz w:val="24"/>
                <w:szCs w:val="24"/>
                <w:lang w:eastAsia="en-US"/>
              </w:rPr>
            </w:pPr>
            <w:r w:rsidRPr="00697723">
              <w:rPr>
                <w:rFonts w:ascii="Times New Roman" w:eastAsia="Times New Roman" w:hAnsi="Times New Roman" w:cs="Times New Roman"/>
                <w:sz w:val="24"/>
                <w:szCs w:val="24"/>
              </w:rPr>
              <w:t>Заместитель директора</w:t>
            </w:r>
            <w:r>
              <w:rPr>
                <w:rFonts w:ascii="Times New Roman" w:eastAsia="Times New Roman" w:hAnsi="Times New Roman" w:cs="Times New Roman"/>
                <w:sz w:val="24"/>
                <w:szCs w:val="24"/>
              </w:rPr>
              <w:t xml:space="preserve"> по учебной работе</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lang w:val="en-US"/>
              </w:rPr>
              <w:t>6</w:t>
            </w:r>
            <w:r w:rsidRPr="00697723">
              <w:rPr>
                <w:rFonts w:ascii="Times New Roman" w:eastAsia="Times New Roman" w:hAnsi="Times New Roman" w:cs="Times New Roman"/>
                <w:sz w:val="24"/>
                <w:szCs w:val="24"/>
              </w:rPr>
              <w:t>.6.</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1A3C99" w:rsidP="00697723">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Обеспечение </w:t>
            </w:r>
            <w:r w:rsidR="00066B8E" w:rsidRPr="00697723">
              <w:rPr>
                <w:rFonts w:ascii="Times New Roman" w:eastAsia="Times New Roman" w:hAnsi="Times New Roman" w:cs="Times New Roman"/>
                <w:sz w:val="24"/>
                <w:szCs w:val="24"/>
              </w:rPr>
              <w:t xml:space="preserve"> учебниками в соответствии с ФГОС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E61492"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1F34AD" w:rsidP="00697723">
            <w:pPr>
              <w:spacing w:after="0" w:line="240" w:lineRule="atLeast"/>
              <w:rPr>
                <w:rFonts w:ascii="Times New Roman" w:eastAsia="Calibri" w:hAnsi="Times New Roman" w:cs="Times New Roman"/>
                <w:sz w:val="24"/>
                <w:szCs w:val="24"/>
                <w:lang w:eastAsia="en-US"/>
              </w:rPr>
            </w:pPr>
            <w:r>
              <w:rPr>
                <w:rFonts w:ascii="Times New Roman" w:eastAsia="Calibri" w:hAnsi="Times New Roman" w:cs="Times New Roman"/>
                <w:sz w:val="24"/>
                <w:szCs w:val="24"/>
              </w:rPr>
              <w:t>педагог - библиотекарь</w:t>
            </w:r>
            <w:r w:rsidR="00066B8E" w:rsidRPr="00697723">
              <w:rPr>
                <w:rFonts w:ascii="Times New Roman" w:eastAsia="Calibri" w:hAnsi="Times New Roman" w:cs="Times New Roman"/>
                <w:sz w:val="24"/>
                <w:szCs w:val="24"/>
              </w:rPr>
              <w:t xml:space="preserve">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6.7.</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1F34AD" w:rsidP="00697723">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Комплектование библиотеки </w:t>
            </w:r>
            <w:r w:rsidR="001A3C99">
              <w:rPr>
                <w:rFonts w:ascii="Times New Roman" w:eastAsia="Times New Roman" w:hAnsi="Times New Roman" w:cs="Times New Roman"/>
                <w:sz w:val="24"/>
                <w:szCs w:val="24"/>
              </w:rPr>
              <w:t xml:space="preserve">учреждения </w:t>
            </w:r>
            <w:r w:rsidR="00066B8E" w:rsidRPr="00697723">
              <w:rPr>
                <w:rFonts w:ascii="Times New Roman" w:eastAsia="Times New Roman" w:hAnsi="Times New Roman" w:cs="Times New Roman"/>
                <w:sz w:val="24"/>
                <w:szCs w:val="24"/>
              </w:rPr>
              <w:t xml:space="preserve"> печатными и электронными образовательными ресурсами по всем учебным предметам учебного плана ООП ООО.</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E61492"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август 2019</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1A3C99" w:rsidP="00AE4AC1">
            <w:pPr>
              <w:spacing w:after="0" w:line="240" w:lineRule="atLeast"/>
              <w:rPr>
                <w:rFonts w:ascii="Times New Roman" w:eastAsia="Calibri" w:hAnsi="Times New Roman" w:cs="Times New Roman"/>
                <w:sz w:val="24"/>
                <w:szCs w:val="24"/>
                <w:lang w:eastAsia="en-US"/>
              </w:rPr>
            </w:pPr>
            <w:r>
              <w:rPr>
                <w:rFonts w:ascii="Times New Roman" w:eastAsia="Calibri" w:hAnsi="Times New Roman" w:cs="Times New Roman"/>
                <w:sz w:val="24"/>
                <w:szCs w:val="24"/>
              </w:rPr>
              <w:t>Заместитель директора по У</w:t>
            </w:r>
            <w:r w:rsidR="00066B8E" w:rsidRPr="00697723">
              <w:rPr>
                <w:rFonts w:ascii="Times New Roman" w:eastAsia="Calibri" w:hAnsi="Times New Roman" w:cs="Times New Roman"/>
                <w:sz w:val="24"/>
                <w:szCs w:val="24"/>
              </w:rPr>
              <w:t>Р</w:t>
            </w:r>
            <w:proofErr w:type="gramStart"/>
            <w:r w:rsidR="00066B8E" w:rsidRPr="00697723">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педагог - библиотекарь</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6.8.</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Обеспечение контролируемого дост</w:t>
            </w:r>
            <w:r w:rsidR="001A3C99">
              <w:rPr>
                <w:rFonts w:ascii="Times New Roman" w:eastAsia="Times New Roman" w:hAnsi="Times New Roman" w:cs="Times New Roman"/>
                <w:sz w:val="24"/>
                <w:szCs w:val="24"/>
              </w:rPr>
              <w:t xml:space="preserve">упа участников образовательных отношений </w:t>
            </w:r>
            <w:r w:rsidRPr="00697723">
              <w:rPr>
                <w:rFonts w:ascii="Times New Roman" w:eastAsia="Times New Roman" w:hAnsi="Times New Roman" w:cs="Times New Roman"/>
                <w:sz w:val="24"/>
                <w:szCs w:val="24"/>
              </w:rPr>
              <w:t xml:space="preserve"> к информационным ресурсам в сети Интернет</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A3AA7"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 август 2020</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tcPr>
          <w:p w:rsidR="00066B8E" w:rsidRPr="00697723" w:rsidRDefault="001A3C99" w:rsidP="00697723">
            <w:pPr>
              <w:spacing w:after="0" w:line="240" w:lineRule="atLeast"/>
              <w:rPr>
                <w:rFonts w:ascii="Times New Roman" w:eastAsia="Calibri" w:hAnsi="Times New Roman" w:cs="Times New Roman"/>
                <w:sz w:val="24"/>
                <w:szCs w:val="24"/>
                <w:lang w:eastAsia="en-US"/>
              </w:rPr>
            </w:pPr>
            <w:r>
              <w:rPr>
                <w:rFonts w:ascii="Times New Roman" w:eastAsia="Calibri" w:hAnsi="Times New Roman" w:cs="Times New Roman"/>
                <w:sz w:val="24"/>
                <w:szCs w:val="24"/>
              </w:rPr>
              <w:t>Заместитель директора по У</w:t>
            </w:r>
            <w:r w:rsidR="00066B8E" w:rsidRPr="00697723">
              <w:rPr>
                <w:rFonts w:ascii="Times New Roman" w:eastAsia="Calibri" w:hAnsi="Times New Roman" w:cs="Times New Roman"/>
                <w:sz w:val="24"/>
                <w:szCs w:val="24"/>
              </w:rPr>
              <w:t xml:space="preserve">Р </w:t>
            </w:r>
          </w:p>
          <w:p w:rsidR="00066B8E" w:rsidRPr="00697723" w:rsidRDefault="00066B8E" w:rsidP="00697723">
            <w:pPr>
              <w:spacing w:after="0" w:line="240" w:lineRule="atLeast"/>
              <w:rPr>
                <w:rFonts w:ascii="Times New Roman" w:eastAsia="Calibri" w:hAnsi="Times New Roman" w:cs="Times New Roman"/>
                <w:sz w:val="24"/>
                <w:szCs w:val="24"/>
                <w:lang w:eastAsia="en-US"/>
              </w:rPr>
            </w:pPr>
          </w:p>
        </w:tc>
      </w:tr>
      <w:tr w:rsidR="00066B8E" w:rsidRPr="00697723" w:rsidTr="001276F4">
        <w:tc>
          <w:tcPr>
            <w:tcW w:w="9462" w:type="dxa"/>
            <w:gridSpan w:val="6"/>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lang w:val="en-US"/>
              </w:rPr>
              <w:t>VII</w:t>
            </w:r>
            <w:r w:rsidRPr="00697723">
              <w:rPr>
                <w:rFonts w:ascii="Times New Roman" w:eastAsia="Calibri" w:hAnsi="Times New Roman" w:cs="Times New Roman"/>
                <w:sz w:val="24"/>
                <w:szCs w:val="24"/>
              </w:rPr>
              <w:t>. Финансовое обеспечение введения ФГОС</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Calibri" w:hAnsi="Times New Roman" w:cs="Times New Roman"/>
                <w:sz w:val="24"/>
                <w:szCs w:val="24"/>
                <w:lang w:eastAsia="en-US"/>
              </w:rPr>
            </w:pP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6E78AD"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sidR="00066B8E" w:rsidRPr="00697723">
              <w:rPr>
                <w:rFonts w:ascii="Times New Roman" w:eastAsia="Times New Roman" w:hAnsi="Times New Roman" w:cs="Times New Roman"/>
                <w:sz w:val="24"/>
                <w:szCs w:val="24"/>
              </w:rPr>
              <w:t>.</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t>Внесение изменений в локальные акты, регламентирующие установление заработной п</w:t>
            </w:r>
            <w:r w:rsidR="001A3C99">
              <w:rPr>
                <w:rFonts w:ascii="Times New Roman" w:eastAsia="Times New Roman" w:hAnsi="Times New Roman" w:cs="Times New Roman"/>
                <w:sz w:val="24"/>
                <w:szCs w:val="24"/>
              </w:rPr>
              <w:t xml:space="preserve">латы работников </w:t>
            </w:r>
            <w:r w:rsidRPr="00697723">
              <w:rPr>
                <w:rFonts w:ascii="Times New Roman" w:eastAsia="Times New Roman" w:hAnsi="Times New Roman" w:cs="Times New Roman"/>
                <w:sz w:val="24"/>
                <w:szCs w:val="24"/>
              </w:rPr>
              <w:t xml:space="preserve"> учреждения, в том </w:t>
            </w:r>
            <w:r w:rsidRPr="00697723">
              <w:rPr>
                <w:rFonts w:ascii="Times New Roman" w:eastAsia="Times New Roman" w:hAnsi="Times New Roman" w:cs="Times New Roman"/>
                <w:sz w:val="24"/>
                <w:szCs w:val="24"/>
              </w:rPr>
              <w:lastRenderedPageBreak/>
              <w:t>числе стимулирующих надбавок и доплат, порядка и размеров премирования</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1A3C99"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Июнь</w:t>
            </w:r>
            <w:r w:rsidR="00B346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август</w:t>
            </w:r>
            <w:r w:rsidR="000A3AA7">
              <w:rPr>
                <w:rFonts w:ascii="Times New Roman" w:eastAsia="Times New Roman" w:hAnsi="Times New Roman" w:cs="Times New Roman"/>
                <w:sz w:val="24"/>
                <w:szCs w:val="24"/>
              </w:rPr>
              <w:t xml:space="preserve"> 2020 </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422AE9" w:rsidP="00697723">
            <w:pPr>
              <w:spacing w:after="0" w:line="240" w:lineRule="atLeast"/>
              <w:rPr>
                <w:rFonts w:ascii="Times New Roman" w:eastAsia="Calibri" w:hAnsi="Times New Roman" w:cs="Times New Roman"/>
                <w:sz w:val="24"/>
                <w:szCs w:val="24"/>
                <w:lang w:eastAsia="en-US"/>
              </w:rPr>
            </w:pPr>
            <w:r>
              <w:rPr>
                <w:rFonts w:ascii="Times New Roman" w:eastAsia="Calibri" w:hAnsi="Times New Roman" w:cs="Times New Roman"/>
                <w:sz w:val="24"/>
                <w:szCs w:val="24"/>
              </w:rPr>
              <w:t>Директор</w:t>
            </w:r>
            <w:r w:rsidR="001A3C99">
              <w:rPr>
                <w:rFonts w:ascii="Times New Roman" w:eastAsia="Calibri" w:hAnsi="Times New Roman" w:cs="Times New Roman"/>
                <w:sz w:val="24"/>
                <w:szCs w:val="24"/>
              </w:rPr>
              <w:t>,</w:t>
            </w:r>
          </w:p>
          <w:p w:rsidR="00066B8E" w:rsidRPr="00697723" w:rsidRDefault="00066B8E" w:rsidP="006E78AD">
            <w:pPr>
              <w:spacing w:after="0" w:line="240" w:lineRule="atLeast"/>
              <w:rPr>
                <w:rFonts w:ascii="Times New Roman" w:eastAsia="Calibri" w:hAnsi="Times New Roman" w:cs="Times New Roman"/>
                <w:sz w:val="24"/>
                <w:szCs w:val="24"/>
                <w:lang w:eastAsia="en-US"/>
              </w:rPr>
            </w:pPr>
            <w:r w:rsidRPr="00697723">
              <w:rPr>
                <w:rFonts w:ascii="Times New Roman" w:eastAsia="Calibri" w:hAnsi="Times New Roman" w:cs="Times New Roman"/>
                <w:sz w:val="24"/>
                <w:szCs w:val="24"/>
              </w:rPr>
              <w:t xml:space="preserve">председатель профсоюзного комитета </w:t>
            </w:r>
          </w:p>
        </w:tc>
      </w:tr>
      <w:tr w:rsidR="00066B8E" w:rsidRPr="00697723" w:rsidTr="001276F4">
        <w:tc>
          <w:tcPr>
            <w:tcW w:w="99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jc w:val="center"/>
              <w:rPr>
                <w:rFonts w:ascii="Times New Roman" w:eastAsia="Times New Roman" w:hAnsi="Times New Roman" w:cs="Times New Roman"/>
                <w:sz w:val="24"/>
                <w:szCs w:val="24"/>
              </w:rPr>
            </w:pPr>
            <w:r w:rsidRPr="00697723">
              <w:rPr>
                <w:rFonts w:ascii="Times New Roman" w:eastAsia="Times New Roman" w:hAnsi="Times New Roman" w:cs="Times New Roman"/>
                <w:sz w:val="24"/>
                <w:szCs w:val="24"/>
              </w:rPr>
              <w:lastRenderedPageBreak/>
              <w:t>7.3.</w:t>
            </w:r>
          </w:p>
        </w:tc>
        <w:tc>
          <w:tcPr>
            <w:tcW w:w="3683" w:type="dxa"/>
            <w:gridSpan w:val="2"/>
            <w:tcBorders>
              <w:top w:val="single" w:sz="4" w:space="0" w:color="auto"/>
              <w:left w:val="single" w:sz="4" w:space="0" w:color="auto"/>
              <w:bottom w:val="single" w:sz="4" w:space="0" w:color="auto"/>
              <w:right w:val="single" w:sz="4" w:space="0" w:color="auto"/>
            </w:tcBorders>
            <w:hideMark/>
          </w:tcPr>
          <w:p w:rsidR="00066B8E" w:rsidRPr="00697723" w:rsidRDefault="00066B8E" w:rsidP="006E78AD">
            <w:pPr>
              <w:spacing w:after="0" w:line="240" w:lineRule="atLeast"/>
              <w:jc w:val="both"/>
              <w:rPr>
                <w:rFonts w:ascii="Times New Roman" w:hAnsi="Times New Roman" w:cs="Times New Roman"/>
                <w:sz w:val="24"/>
                <w:szCs w:val="24"/>
                <w:lang w:eastAsia="en-US"/>
              </w:rPr>
            </w:pPr>
            <w:r w:rsidRPr="00697723">
              <w:rPr>
                <w:rFonts w:ascii="Times New Roman" w:hAnsi="Times New Roman" w:cs="Times New Roman"/>
                <w:sz w:val="24"/>
                <w:szCs w:val="24"/>
              </w:rPr>
              <w:t>Анализ материально-технических и информационно-методических условий,  расчет стоимости обеспечения требований  по разным позициям</w:t>
            </w:r>
            <w:r w:rsidR="006E78AD">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6E78AD" w:rsidP="00697723">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r w:rsidR="00422A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22AE9">
              <w:rPr>
                <w:rFonts w:ascii="Times New Roman" w:eastAsia="Times New Roman" w:hAnsi="Times New Roman" w:cs="Times New Roman"/>
                <w:sz w:val="24"/>
                <w:szCs w:val="24"/>
              </w:rPr>
              <w:t xml:space="preserve"> </w:t>
            </w:r>
            <w:r w:rsidR="000A3AA7">
              <w:rPr>
                <w:rFonts w:ascii="Times New Roman" w:eastAsia="Times New Roman" w:hAnsi="Times New Roman" w:cs="Times New Roman"/>
                <w:sz w:val="24"/>
                <w:szCs w:val="24"/>
              </w:rPr>
              <w:t>февраль 2020</w:t>
            </w:r>
            <w:r w:rsidR="00066B8E" w:rsidRPr="00697723">
              <w:rPr>
                <w:rFonts w:ascii="Times New Roman" w:eastAsia="Times New Roman" w:hAnsi="Times New Roman" w:cs="Times New Roman"/>
                <w:sz w:val="24"/>
                <w:szCs w:val="24"/>
              </w:rPr>
              <w:t>г</w:t>
            </w:r>
          </w:p>
        </w:tc>
        <w:tc>
          <w:tcPr>
            <w:tcW w:w="2393" w:type="dxa"/>
            <w:tcBorders>
              <w:top w:val="single" w:sz="4" w:space="0" w:color="auto"/>
              <w:left w:val="single" w:sz="4" w:space="0" w:color="auto"/>
              <w:bottom w:val="single" w:sz="4" w:space="0" w:color="auto"/>
              <w:right w:val="single" w:sz="4" w:space="0" w:color="auto"/>
            </w:tcBorders>
            <w:hideMark/>
          </w:tcPr>
          <w:p w:rsidR="00066B8E" w:rsidRPr="00697723" w:rsidRDefault="00066B8E" w:rsidP="00697723">
            <w:pPr>
              <w:spacing w:after="0" w:line="240" w:lineRule="atLeast"/>
              <w:rPr>
                <w:rFonts w:ascii="Times New Roman" w:hAnsi="Times New Roman" w:cs="Times New Roman"/>
                <w:sz w:val="24"/>
                <w:szCs w:val="24"/>
                <w:lang w:eastAsia="en-US"/>
              </w:rPr>
            </w:pPr>
            <w:r w:rsidRPr="00697723">
              <w:rPr>
                <w:rFonts w:ascii="Times New Roman" w:hAnsi="Times New Roman" w:cs="Times New Roman"/>
                <w:sz w:val="24"/>
                <w:szCs w:val="24"/>
              </w:rPr>
              <w:t>Рабочая группа по введению ФГОС ООО</w:t>
            </w:r>
          </w:p>
        </w:tc>
      </w:tr>
    </w:tbl>
    <w:p w:rsidR="00C0721F" w:rsidRDefault="00C0721F" w:rsidP="00C0721F">
      <w:pPr>
        <w:pStyle w:val="afff1"/>
        <w:jc w:val="center"/>
        <w:rPr>
          <w:rFonts w:ascii="Times New Roman" w:hAnsi="Times New Roman" w:cs="Times New Roman"/>
          <w:b/>
          <w:color w:val="000000" w:themeColor="text1"/>
          <w:sz w:val="24"/>
          <w:szCs w:val="24"/>
        </w:rPr>
      </w:pPr>
    </w:p>
    <w:p w:rsidR="00C0721F" w:rsidRDefault="00C0721F" w:rsidP="00C0721F">
      <w:pPr>
        <w:ind w:right="140"/>
        <w:jc w:val="center"/>
        <w:rPr>
          <w:rFonts w:ascii="Times New Roman" w:hAnsi="Times New Roman" w:cs="Times New Roman"/>
          <w:b/>
          <w:color w:val="000000" w:themeColor="text1"/>
          <w:sz w:val="24"/>
          <w:szCs w:val="24"/>
        </w:rPr>
      </w:pPr>
    </w:p>
    <w:p w:rsidR="00C0721F" w:rsidRDefault="00C0721F" w:rsidP="00C0721F">
      <w:pPr>
        <w:pStyle w:val="72"/>
        <w:shd w:val="clear" w:color="auto" w:fill="auto"/>
        <w:spacing w:line="360" w:lineRule="auto"/>
        <w:ind w:firstLine="0"/>
        <w:jc w:val="center"/>
        <w:rPr>
          <w:b/>
          <w:i/>
          <w:color w:val="000000" w:themeColor="text1"/>
          <w:sz w:val="24"/>
          <w:szCs w:val="24"/>
        </w:rPr>
      </w:pPr>
    </w:p>
    <w:sectPr w:rsidR="00C0721F" w:rsidSect="0051685D">
      <w:footerReference w:type="default" r:id="rId18"/>
      <w:pgSz w:w="11906" w:h="16838"/>
      <w:pgMar w:top="1134" w:right="794" w:bottom="1134" w:left="147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172" w:rsidRDefault="000C4172" w:rsidP="004E1C8B">
      <w:pPr>
        <w:spacing w:after="0" w:line="240" w:lineRule="auto"/>
      </w:pPr>
      <w:r>
        <w:separator/>
      </w:r>
    </w:p>
  </w:endnote>
  <w:endnote w:type="continuationSeparator" w:id="0">
    <w:p w:rsidR="000C4172" w:rsidRDefault="000C4172" w:rsidP="004E1C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Century Schoolbook">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6455"/>
      <w:docPartObj>
        <w:docPartGallery w:val="Page Numbers (Bottom of Page)"/>
        <w:docPartUnique/>
      </w:docPartObj>
    </w:sdtPr>
    <w:sdtContent>
      <w:p w:rsidR="00B93D64" w:rsidRDefault="00C7427C">
        <w:pPr>
          <w:pStyle w:val="a8"/>
          <w:jc w:val="center"/>
        </w:pPr>
        <w:fldSimple w:instr=" PAGE   \* MERGEFORMAT ">
          <w:r w:rsidR="00531E97">
            <w:rPr>
              <w:noProof/>
            </w:rPr>
            <w:t>82</w:t>
          </w:r>
        </w:fldSimple>
      </w:p>
    </w:sdtContent>
  </w:sdt>
  <w:p w:rsidR="00B93D64" w:rsidRDefault="00B93D6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75924"/>
      <w:docPartObj>
        <w:docPartGallery w:val="Page Numbers (Bottom of Page)"/>
        <w:docPartUnique/>
      </w:docPartObj>
    </w:sdtPr>
    <w:sdtContent>
      <w:p w:rsidR="00B93D64" w:rsidRDefault="00C7427C">
        <w:pPr>
          <w:pStyle w:val="a8"/>
          <w:jc w:val="center"/>
        </w:pPr>
        <w:fldSimple w:instr=" PAGE   \* MERGEFORMAT ">
          <w:r w:rsidR="00531E97">
            <w:rPr>
              <w:noProof/>
            </w:rPr>
            <w:t>191</w:t>
          </w:r>
        </w:fldSimple>
      </w:p>
    </w:sdtContent>
  </w:sdt>
  <w:p w:rsidR="00B93D64" w:rsidRDefault="00B93D64">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5313"/>
      <w:docPartObj>
        <w:docPartGallery w:val="Page Numbers (Bottom of Page)"/>
        <w:docPartUnique/>
      </w:docPartObj>
    </w:sdtPr>
    <w:sdtContent>
      <w:p w:rsidR="00B93D64" w:rsidRDefault="00C7427C">
        <w:pPr>
          <w:pStyle w:val="a8"/>
          <w:jc w:val="center"/>
        </w:pPr>
        <w:fldSimple w:instr=" PAGE   \* MERGEFORMAT ">
          <w:r w:rsidR="00531E97">
            <w:rPr>
              <w:noProof/>
            </w:rPr>
            <w:t>259</w:t>
          </w:r>
        </w:fldSimple>
      </w:p>
    </w:sdtContent>
  </w:sdt>
  <w:p w:rsidR="00B93D64" w:rsidRDefault="00B93D6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172" w:rsidRDefault="000C4172" w:rsidP="004E1C8B">
      <w:pPr>
        <w:spacing w:after="0" w:line="240" w:lineRule="auto"/>
      </w:pPr>
      <w:r>
        <w:separator/>
      </w:r>
    </w:p>
  </w:footnote>
  <w:footnote w:type="continuationSeparator" w:id="0">
    <w:p w:rsidR="000C4172" w:rsidRDefault="000C4172" w:rsidP="004E1C8B">
      <w:pPr>
        <w:spacing w:after="0" w:line="240" w:lineRule="auto"/>
      </w:pPr>
      <w:r>
        <w:continuationSeparator/>
      </w:r>
    </w:p>
  </w:footnote>
  <w:footnote w:id="1">
    <w:p w:rsidR="00B93D64" w:rsidRPr="00227C14" w:rsidRDefault="00B93D64" w:rsidP="004E1C8B">
      <w:pPr>
        <w:pStyle w:val="ac"/>
        <w:ind w:firstLine="454"/>
      </w:pPr>
      <w:r w:rsidRPr="00E530D4">
        <w:rPr>
          <w:rStyle w:val="a3"/>
          <w:vertAlign w:val="superscript"/>
        </w:rPr>
        <w:footnoteRef/>
      </w:r>
      <w:r>
        <w:t> РСЧС — Единая государственная система предупреждения и ликвидации чрезвычайных ситуаций.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28F104"/>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6"/>
    <w:multiLevelType w:val="multilevel"/>
    <w:tmpl w:val="00000006"/>
    <w:name w:val="WW8Num6"/>
    <w:lvl w:ilvl="0">
      <w:start w:val="1"/>
      <w:numFmt w:val="upperRoman"/>
      <w:lvlText w:val="%1."/>
      <w:lvlJc w:val="left"/>
      <w:pPr>
        <w:tabs>
          <w:tab w:val="num" w:pos="180"/>
        </w:tabs>
        <w:ind w:left="180" w:hanging="18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8"/>
    <w:multiLevelType w:val="singleLevel"/>
    <w:tmpl w:val="00000008"/>
    <w:name w:val="WW8Num8"/>
    <w:lvl w:ilvl="0">
      <w:start w:val="1"/>
      <w:numFmt w:val="decimal"/>
      <w:lvlText w:val="%1)"/>
      <w:lvlJc w:val="left"/>
      <w:pPr>
        <w:tabs>
          <w:tab w:val="num" w:pos="928"/>
        </w:tabs>
        <w:ind w:left="928" w:hanging="360"/>
      </w:p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A"/>
    <w:multiLevelType w:val="singleLevel"/>
    <w:tmpl w:val="0000000A"/>
    <w:name w:val="WW8Num10"/>
    <w:lvl w:ilvl="0">
      <w:start w:val="1"/>
      <w:numFmt w:val="bullet"/>
      <w:lvlText w:val=""/>
      <w:lvlJc w:val="left"/>
      <w:pPr>
        <w:tabs>
          <w:tab w:val="num" w:pos="1080"/>
        </w:tabs>
        <w:ind w:left="1080" w:hanging="360"/>
      </w:pPr>
      <w:rPr>
        <w:rFonts w:ascii="Symbol" w:hAnsi="Symbol"/>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D"/>
    <w:multiLevelType w:val="singleLevel"/>
    <w:tmpl w:val="0000000D"/>
    <w:name w:val="WW8Num13"/>
    <w:lvl w:ilvl="0">
      <w:start w:val="1"/>
      <w:numFmt w:val="bullet"/>
      <w:lvlText w:val=""/>
      <w:lvlJc w:val="left"/>
      <w:pPr>
        <w:tabs>
          <w:tab w:val="num" w:pos="720"/>
        </w:tabs>
        <w:ind w:left="720" w:hanging="360"/>
      </w:pPr>
      <w:rPr>
        <w:rFonts w:ascii="Symbol" w:hAnsi="Symbol"/>
        <w:b/>
      </w:rPr>
    </w:lvl>
  </w:abstractNum>
  <w:abstractNum w:abstractNumId="10">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10"/>
    <w:multiLevelType w:val="multilevel"/>
    <w:tmpl w:val="00000010"/>
    <w:name w:val="WW8Num16"/>
    <w:lvl w:ilvl="0">
      <w:start w:val="1"/>
      <w:numFmt w:val="decimal"/>
      <w:lvlText w:val="%1."/>
      <w:lvlJc w:val="left"/>
      <w:pPr>
        <w:tabs>
          <w:tab w:val="num" w:pos="0"/>
        </w:tabs>
        <w:ind w:left="851" w:hanging="283"/>
      </w:pPr>
    </w:lvl>
    <w:lvl w:ilvl="1">
      <w:start w:val="3"/>
      <w:numFmt w:val="decimal"/>
      <w:lvlText w:val="%1.%2."/>
      <w:lvlJc w:val="left"/>
      <w:pPr>
        <w:tabs>
          <w:tab w:val="num" w:pos="0"/>
        </w:tabs>
        <w:ind w:left="928" w:hanging="36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288" w:hanging="720"/>
      </w:p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1648" w:hanging="1080"/>
      </w:pPr>
    </w:lvl>
    <w:lvl w:ilvl="6">
      <w:start w:val="1"/>
      <w:numFmt w:val="decimal"/>
      <w:lvlText w:val="%1.%2.%3.%4.%5.%6.%7."/>
      <w:lvlJc w:val="left"/>
      <w:pPr>
        <w:tabs>
          <w:tab w:val="num" w:pos="0"/>
        </w:tabs>
        <w:ind w:left="2008" w:hanging="1440"/>
      </w:pPr>
    </w:lvl>
    <w:lvl w:ilvl="7">
      <w:start w:val="1"/>
      <w:numFmt w:val="decimal"/>
      <w:lvlText w:val="%1.%2.%3.%4.%5.%6.%7.%8."/>
      <w:lvlJc w:val="left"/>
      <w:pPr>
        <w:tabs>
          <w:tab w:val="num" w:pos="0"/>
        </w:tabs>
        <w:ind w:left="2008" w:hanging="1440"/>
      </w:pPr>
    </w:lvl>
    <w:lvl w:ilvl="8">
      <w:start w:val="1"/>
      <w:numFmt w:val="decimal"/>
      <w:lvlText w:val="%1.%2.%3.%4.%5.%6.%7.%8.%9."/>
      <w:lvlJc w:val="left"/>
      <w:pPr>
        <w:tabs>
          <w:tab w:val="num" w:pos="0"/>
        </w:tabs>
        <w:ind w:left="2368" w:hanging="1800"/>
      </w:pPr>
    </w:lvl>
  </w:abstractNum>
  <w:abstractNum w:abstractNumId="12">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0A5628F"/>
    <w:multiLevelType w:val="hybridMultilevel"/>
    <w:tmpl w:val="AB626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0EB67C4"/>
    <w:multiLevelType w:val="multilevel"/>
    <w:tmpl w:val="2AAC6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1067DEC"/>
    <w:multiLevelType w:val="hybridMultilevel"/>
    <w:tmpl w:val="3836F67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21F0FBE"/>
    <w:multiLevelType w:val="multilevel"/>
    <w:tmpl w:val="451E21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31151D2"/>
    <w:multiLevelType w:val="multilevel"/>
    <w:tmpl w:val="FD1CBA64"/>
    <w:lvl w:ilvl="0">
      <w:start w:val="1"/>
      <w:numFmt w:val="decimal"/>
      <w:lvlText w:val="%1."/>
      <w:lvlJc w:val="left"/>
      <w:pPr>
        <w:ind w:left="1268"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628" w:hanging="720"/>
      </w:pPr>
      <w:rPr>
        <w:rFonts w:hint="default"/>
      </w:rPr>
    </w:lvl>
    <w:lvl w:ilvl="3">
      <w:start w:val="1"/>
      <w:numFmt w:val="decimal"/>
      <w:isLgl/>
      <w:lvlText w:val="%1.%2.%3.%4."/>
      <w:lvlJc w:val="left"/>
      <w:pPr>
        <w:ind w:left="1988" w:hanging="108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2348" w:hanging="1440"/>
      </w:pPr>
      <w:rPr>
        <w:rFonts w:hint="default"/>
      </w:rPr>
    </w:lvl>
    <w:lvl w:ilvl="6">
      <w:start w:val="1"/>
      <w:numFmt w:val="decimal"/>
      <w:isLgl/>
      <w:lvlText w:val="%1.%2.%3.%4.%5.%6.%7."/>
      <w:lvlJc w:val="left"/>
      <w:pPr>
        <w:ind w:left="2708" w:hanging="1800"/>
      </w:pPr>
      <w:rPr>
        <w:rFonts w:hint="default"/>
      </w:rPr>
    </w:lvl>
    <w:lvl w:ilvl="7">
      <w:start w:val="1"/>
      <w:numFmt w:val="decimal"/>
      <w:isLgl/>
      <w:lvlText w:val="%1.%2.%3.%4.%5.%6.%7.%8."/>
      <w:lvlJc w:val="left"/>
      <w:pPr>
        <w:ind w:left="2708" w:hanging="1800"/>
      </w:pPr>
      <w:rPr>
        <w:rFonts w:hint="default"/>
      </w:rPr>
    </w:lvl>
    <w:lvl w:ilvl="8">
      <w:start w:val="1"/>
      <w:numFmt w:val="decimal"/>
      <w:isLgl/>
      <w:lvlText w:val="%1.%2.%3.%4.%5.%6.%7.%8.%9."/>
      <w:lvlJc w:val="left"/>
      <w:pPr>
        <w:ind w:left="3068" w:hanging="2160"/>
      </w:pPr>
      <w:rPr>
        <w:rFonts w:hint="default"/>
      </w:rPr>
    </w:lvl>
  </w:abstractNum>
  <w:abstractNum w:abstractNumId="19">
    <w:nsid w:val="0443312C"/>
    <w:multiLevelType w:val="hybridMultilevel"/>
    <w:tmpl w:val="3B92B924"/>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44E628F"/>
    <w:multiLevelType w:val="hybridMultilevel"/>
    <w:tmpl w:val="A2DA27A2"/>
    <w:lvl w:ilvl="0" w:tplc="D07A4E84">
      <w:start w:val="1"/>
      <w:numFmt w:val="bullet"/>
      <w:lvlText w:val="•"/>
      <w:lvlJc w:val="left"/>
      <w:pPr>
        <w:ind w:left="720" w:hanging="360"/>
      </w:pPr>
      <w:rPr>
        <w:rFonts w:ascii="Times New Roman" w:hAnsi="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A551F2"/>
    <w:multiLevelType w:val="singleLevel"/>
    <w:tmpl w:val="08505CA2"/>
    <w:lvl w:ilvl="0">
      <w:start w:val="1"/>
      <w:numFmt w:val="decimal"/>
      <w:lvlText w:val="%1."/>
      <w:legacy w:legacy="1" w:legacySpace="0" w:legacyIndent="355"/>
      <w:lvlJc w:val="left"/>
      <w:rPr>
        <w:rFonts w:ascii="Times New Roman" w:hAnsi="Times New Roman" w:cs="Times New Roman" w:hint="default"/>
      </w:rPr>
    </w:lvl>
  </w:abstractNum>
  <w:abstractNum w:abstractNumId="22">
    <w:nsid w:val="0518084D"/>
    <w:multiLevelType w:val="multilevel"/>
    <w:tmpl w:val="130E5F8E"/>
    <w:lvl w:ilvl="0">
      <w:start w:val="1"/>
      <w:numFmt w:val="decimal"/>
      <w:lvlText w:val="%1."/>
      <w:lvlJc w:val="left"/>
      <w:pPr>
        <w:ind w:left="814" w:hanging="360"/>
      </w:pPr>
      <w:rPr>
        <w:rFonts w:hint="default"/>
      </w:rPr>
    </w:lvl>
    <w:lvl w:ilvl="1">
      <w:start w:val="3"/>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23">
    <w:nsid w:val="09D30696"/>
    <w:multiLevelType w:val="hybridMultilevel"/>
    <w:tmpl w:val="9B2EBE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A226759"/>
    <w:multiLevelType w:val="singleLevel"/>
    <w:tmpl w:val="0A3ABD8C"/>
    <w:lvl w:ilvl="0">
      <w:start w:val="1"/>
      <w:numFmt w:val="decimal"/>
      <w:lvlText w:val="%1."/>
      <w:legacy w:legacy="1" w:legacySpace="0" w:legacyIndent="240"/>
      <w:lvlJc w:val="left"/>
      <w:rPr>
        <w:rFonts w:ascii="Times New Roman" w:hAnsi="Times New Roman" w:cs="Times New Roman" w:hint="default"/>
      </w:rPr>
    </w:lvl>
  </w:abstractNum>
  <w:abstractNum w:abstractNumId="25">
    <w:nsid w:val="0B493435"/>
    <w:multiLevelType w:val="hybridMultilevel"/>
    <w:tmpl w:val="D1785DD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0CDD3B1F"/>
    <w:multiLevelType w:val="hybridMultilevel"/>
    <w:tmpl w:val="C8782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8E20B8"/>
    <w:multiLevelType w:val="hybridMultilevel"/>
    <w:tmpl w:val="F18E7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BA489D"/>
    <w:multiLevelType w:val="hybridMultilevel"/>
    <w:tmpl w:val="C8505CE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32B1D6F"/>
    <w:multiLevelType w:val="hybridMultilevel"/>
    <w:tmpl w:val="DD5826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135F4D95"/>
    <w:multiLevelType w:val="singleLevel"/>
    <w:tmpl w:val="9606012A"/>
    <w:lvl w:ilvl="0">
      <w:start w:val="7"/>
      <w:numFmt w:val="bullet"/>
      <w:lvlText w:val="-"/>
      <w:lvlJc w:val="left"/>
      <w:pPr>
        <w:tabs>
          <w:tab w:val="num" w:pos="360"/>
        </w:tabs>
        <w:ind w:left="360" w:hanging="360"/>
      </w:pPr>
    </w:lvl>
  </w:abstractNum>
  <w:abstractNum w:abstractNumId="31">
    <w:nsid w:val="14147346"/>
    <w:multiLevelType w:val="hybridMultilevel"/>
    <w:tmpl w:val="A1BA0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84D07E9"/>
    <w:multiLevelType w:val="hybridMultilevel"/>
    <w:tmpl w:val="2DC437B2"/>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D75587C"/>
    <w:multiLevelType w:val="hybridMultilevel"/>
    <w:tmpl w:val="BB4A81D2"/>
    <w:lvl w:ilvl="0" w:tplc="A62EDD18">
      <w:start w:val="1"/>
      <w:numFmt w:val="decimal"/>
      <w:lvlText w:val="%1."/>
      <w:lvlJc w:val="left"/>
      <w:pPr>
        <w:ind w:left="1268"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4">
    <w:nsid w:val="1EA85697"/>
    <w:multiLevelType w:val="hybridMultilevel"/>
    <w:tmpl w:val="640C9ADC"/>
    <w:lvl w:ilvl="0" w:tplc="06369BE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F4256F"/>
    <w:multiLevelType w:val="hybridMultilevel"/>
    <w:tmpl w:val="BB181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633E26"/>
    <w:multiLevelType w:val="hybridMultilevel"/>
    <w:tmpl w:val="8D10439A"/>
    <w:lvl w:ilvl="0" w:tplc="D07A4E84">
      <w:start w:val="1"/>
      <w:numFmt w:val="bullet"/>
      <w:lvlText w:val="•"/>
      <w:lvlJc w:val="left"/>
      <w:pPr>
        <w:tabs>
          <w:tab w:val="num" w:pos="720"/>
        </w:tabs>
        <w:ind w:left="720" w:hanging="360"/>
      </w:pPr>
      <w:rPr>
        <w:rFonts w:ascii="Times New Roman" w:hAnsi="Times New Roman" w:hint="default"/>
        <w:color w:val="000000" w:themeColor="text1"/>
        <w:sz w:val="3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1946581"/>
    <w:multiLevelType w:val="hybridMultilevel"/>
    <w:tmpl w:val="3B907F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2230503E"/>
    <w:multiLevelType w:val="hybridMultilevel"/>
    <w:tmpl w:val="7D909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492EBF"/>
    <w:multiLevelType w:val="hybridMultilevel"/>
    <w:tmpl w:val="2D3A839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F656120"/>
    <w:multiLevelType w:val="singleLevel"/>
    <w:tmpl w:val="BAAE1A26"/>
    <w:lvl w:ilvl="0">
      <w:start w:val="4"/>
      <w:numFmt w:val="decimal"/>
      <w:lvlText w:val="%1."/>
      <w:legacy w:legacy="1" w:legacySpace="0" w:legacyIndent="365"/>
      <w:lvlJc w:val="left"/>
      <w:rPr>
        <w:rFonts w:ascii="Times New Roman" w:hAnsi="Times New Roman" w:cs="Times New Roman" w:hint="default"/>
      </w:rPr>
    </w:lvl>
  </w:abstractNum>
  <w:abstractNum w:abstractNumId="41">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2065EF0"/>
    <w:multiLevelType w:val="singleLevel"/>
    <w:tmpl w:val="CEBCBE10"/>
    <w:lvl w:ilvl="0">
      <w:start w:val="5"/>
      <w:numFmt w:val="decimal"/>
      <w:lvlText w:val="%1."/>
      <w:legacy w:legacy="1" w:legacySpace="0" w:legacyIndent="355"/>
      <w:lvlJc w:val="left"/>
      <w:rPr>
        <w:rFonts w:ascii="Times New Roman" w:hAnsi="Times New Roman" w:cs="Times New Roman" w:hint="default"/>
      </w:rPr>
    </w:lvl>
  </w:abstractNum>
  <w:abstractNum w:abstractNumId="43">
    <w:nsid w:val="35C91D82"/>
    <w:multiLevelType w:val="singleLevel"/>
    <w:tmpl w:val="9606012A"/>
    <w:lvl w:ilvl="0">
      <w:start w:val="6"/>
      <w:numFmt w:val="bullet"/>
      <w:lvlText w:val="-"/>
      <w:lvlJc w:val="left"/>
      <w:pPr>
        <w:tabs>
          <w:tab w:val="num" w:pos="360"/>
        </w:tabs>
        <w:ind w:left="360" w:hanging="360"/>
      </w:pPr>
    </w:lvl>
  </w:abstractNum>
  <w:abstractNum w:abstractNumId="44">
    <w:nsid w:val="3DD95EB7"/>
    <w:multiLevelType w:val="singleLevel"/>
    <w:tmpl w:val="AAB2E6A0"/>
    <w:lvl w:ilvl="0">
      <w:start w:val="6"/>
      <w:numFmt w:val="decimal"/>
      <w:lvlText w:val="%1."/>
      <w:legacy w:legacy="1" w:legacySpace="0" w:legacyIndent="379"/>
      <w:lvlJc w:val="left"/>
      <w:rPr>
        <w:rFonts w:ascii="Times New Roman" w:hAnsi="Times New Roman" w:cs="Times New Roman" w:hint="default"/>
      </w:rPr>
    </w:lvl>
  </w:abstractNum>
  <w:abstractNum w:abstractNumId="45">
    <w:nsid w:val="40BC3DD0"/>
    <w:multiLevelType w:val="hybridMultilevel"/>
    <w:tmpl w:val="3B6602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nsid w:val="433F7C47"/>
    <w:multiLevelType w:val="hybridMultilevel"/>
    <w:tmpl w:val="35986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C065961"/>
    <w:multiLevelType w:val="hybridMultilevel"/>
    <w:tmpl w:val="1A94E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CEC367F"/>
    <w:multiLevelType w:val="hybridMultilevel"/>
    <w:tmpl w:val="2CE83A9E"/>
    <w:lvl w:ilvl="0" w:tplc="04190001">
      <w:start w:val="1"/>
      <w:numFmt w:val="upperRoman"/>
      <w:lvlText w:val="%1."/>
      <w:lvlJc w:val="left"/>
      <w:pPr>
        <w:ind w:left="1080" w:hanging="72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4F7E4A09"/>
    <w:multiLevelType w:val="hybridMultilevel"/>
    <w:tmpl w:val="E1AE4BD4"/>
    <w:lvl w:ilvl="0" w:tplc="04190003">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nsid w:val="53041AAA"/>
    <w:multiLevelType w:val="hybridMultilevel"/>
    <w:tmpl w:val="1DD4B590"/>
    <w:lvl w:ilvl="0" w:tplc="04190005">
      <w:start w:val="1"/>
      <w:numFmt w:val="decimal"/>
      <w:lvlText w:val="%1."/>
      <w:lvlJc w:val="left"/>
      <w:pPr>
        <w:ind w:left="1776"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5883591D"/>
    <w:multiLevelType w:val="hybridMultilevel"/>
    <w:tmpl w:val="25D835AE"/>
    <w:lvl w:ilvl="0" w:tplc="0310EAC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2">
    <w:nsid w:val="59E72CDA"/>
    <w:multiLevelType w:val="hybridMultilevel"/>
    <w:tmpl w:val="F0AEE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C224D8A"/>
    <w:multiLevelType w:val="hybridMultilevel"/>
    <w:tmpl w:val="1A94E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F8122AD"/>
    <w:multiLevelType w:val="hybridMultilevel"/>
    <w:tmpl w:val="3C748EA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nsid w:val="64282555"/>
    <w:multiLevelType w:val="hybridMultilevel"/>
    <w:tmpl w:val="2F58D36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67865298"/>
    <w:multiLevelType w:val="singleLevel"/>
    <w:tmpl w:val="B96E6B54"/>
    <w:lvl w:ilvl="0">
      <w:start w:val="1"/>
      <w:numFmt w:val="decimal"/>
      <w:lvlText w:val="%1."/>
      <w:legacy w:legacy="1" w:legacySpace="0" w:legacyIndent="355"/>
      <w:lvlJc w:val="left"/>
      <w:rPr>
        <w:rFonts w:ascii="Times New Roman" w:hAnsi="Times New Roman" w:cs="Times New Roman" w:hint="default"/>
      </w:rPr>
    </w:lvl>
  </w:abstractNum>
  <w:abstractNum w:abstractNumId="57">
    <w:nsid w:val="69760F32"/>
    <w:multiLevelType w:val="hybridMultilevel"/>
    <w:tmpl w:val="60D2F4CE"/>
    <w:lvl w:ilvl="0" w:tplc="BEECFB06">
      <w:start w:val="1"/>
      <w:numFmt w:val="bullet"/>
      <w:lvlText w:val=""/>
      <w:lvlJc w:val="left"/>
      <w:pPr>
        <w:ind w:left="720" w:hanging="360"/>
      </w:pPr>
      <w:rPr>
        <w:rFonts w:ascii="Symbol" w:hAnsi="Symbol" w:hint="default"/>
      </w:rPr>
    </w:lvl>
    <w:lvl w:ilvl="1" w:tplc="A0B4C71E" w:tentative="1">
      <w:start w:val="1"/>
      <w:numFmt w:val="bullet"/>
      <w:lvlText w:val="o"/>
      <w:lvlJc w:val="left"/>
      <w:pPr>
        <w:ind w:left="1440" w:hanging="360"/>
      </w:pPr>
      <w:rPr>
        <w:rFonts w:ascii="Courier New" w:hAnsi="Courier New" w:cs="Courier New" w:hint="default"/>
      </w:rPr>
    </w:lvl>
    <w:lvl w:ilvl="2" w:tplc="8752E174" w:tentative="1">
      <w:start w:val="1"/>
      <w:numFmt w:val="bullet"/>
      <w:lvlText w:val=""/>
      <w:lvlJc w:val="left"/>
      <w:pPr>
        <w:ind w:left="2160" w:hanging="360"/>
      </w:pPr>
      <w:rPr>
        <w:rFonts w:ascii="Wingdings" w:hAnsi="Wingdings" w:hint="default"/>
      </w:rPr>
    </w:lvl>
    <w:lvl w:ilvl="3" w:tplc="BAF00F9C" w:tentative="1">
      <w:start w:val="1"/>
      <w:numFmt w:val="bullet"/>
      <w:lvlText w:val=""/>
      <w:lvlJc w:val="left"/>
      <w:pPr>
        <w:ind w:left="2880" w:hanging="360"/>
      </w:pPr>
      <w:rPr>
        <w:rFonts w:ascii="Symbol" w:hAnsi="Symbol" w:hint="default"/>
      </w:rPr>
    </w:lvl>
    <w:lvl w:ilvl="4" w:tplc="4ED0E5D6" w:tentative="1">
      <w:start w:val="1"/>
      <w:numFmt w:val="bullet"/>
      <w:lvlText w:val="o"/>
      <w:lvlJc w:val="left"/>
      <w:pPr>
        <w:ind w:left="3600" w:hanging="360"/>
      </w:pPr>
      <w:rPr>
        <w:rFonts w:ascii="Courier New" w:hAnsi="Courier New" w:cs="Courier New" w:hint="default"/>
      </w:rPr>
    </w:lvl>
    <w:lvl w:ilvl="5" w:tplc="CB948BEA" w:tentative="1">
      <w:start w:val="1"/>
      <w:numFmt w:val="bullet"/>
      <w:lvlText w:val=""/>
      <w:lvlJc w:val="left"/>
      <w:pPr>
        <w:ind w:left="4320" w:hanging="360"/>
      </w:pPr>
      <w:rPr>
        <w:rFonts w:ascii="Wingdings" w:hAnsi="Wingdings" w:hint="default"/>
      </w:rPr>
    </w:lvl>
    <w:lvl w:ilvl="6" w:tplc="061E04C0" w:tentative="1">
      <w:start w:val="1"/>
      <w:numFmt w:val="bullet"/>
      <w:lvlText w:val=""/>
      <w:lvlJc w:val="left"/>
      <w:pPr>
        <w:ind w:left="5040" w:hanging="360"/>
      </w:pPr>
      <w:rPr>
        <w:rFonts w:ascii="Symbol" w:hAnsi="Symbol" w:hint="default"/>
      </w:rPr>
    </w:lvl>
    <w:lvl w:ilvl="7" w:tplc="8E7497B2" w:tentative="1">
      <w:start w:val="1"/>
      <w:numFmt w:val="bullet"/>
      <w:lvlText w:val="o"/>
      <w:lvlJc w:val="left"/>
      <w:pPr>
        <w:ind w:left="5760" w:hanging="360"/>
      </w:pPr>
      <w:rPr>
        <w:rFonts w:ascii="Courier New" w:hAnsi="Courier New" w:cs="Courier New" w:hint="default"/>
      </w:rPr>
    </w:lvl>
    <w:lvl w:ilvl="8" w:tplc="0916E428" w:tentative="1">
      <w:start w:val="1"/>
      <w:numFmt w:val="bullet"/>
      <w:lvlText w:val=""/>
      <w:lvlJc w:val="left"/>
      <w:pPr>
        <w:ind w:left="6480" w:hanging="360"/>
      </w:pPr>
      <w:rPr>
        <w:rFonts w:ascii="Wingdings" w:hAnsi="Wingdings" w:hint="default"/>
      </w:rPr>
    </w:lvl>
  </w:abstractNum>
  <w:abstractNum w:abstractNumId="58">
    <w:nsid w:val="6A4B1898"/>
    <w:multiLevelType w:val="hybridMultilevel"/>
    <w:tmpl w:val="2016333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nsid w:val="6C914B0D"/>
    <w:multiLevelType w:val="multilevel"/>
    <w:tmpl w:val="E3EEA1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6E9340E0"/>
    <w:multiLevelType w:val="hybridMultilevel"/>
    <w:tmpl w:val="F0AEE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FF60072"/>
    <w:multiLevelType w:val="hybridMultilevel"/>
    <w:tmpl w:val="7FD22A1C"/>
    <w:lvl w:ilvl="0" w:tplc="0419000F">
      <w:start w:val="1"/>
      <w:numFmt w:val="bullet"/>
      <w:lvlText w:val=""/>
      <w:lvlJc w:val="left"/>
      <w:pPr>
        <w:ind w:left="1004"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0356858"/>
    <w:multiLevelType w:val="singleLevel"/>
    <w:tmpl w:val="F142F408"/>
    <w:lvl w:ilvl="0">
      <w:start w:val="1"/>
      <w:numFmt w:val="decimal"/>
      <w:lvlText w:val="%1."/>
      <w:legacy w:legacy="1" w:legacySpace="0" w:legacyIndent="350"/>
      <w:lvlJc w:val="left"/>
      <w:rPr>
        <w:rFonts w:ascii="Times New Roman" w:hAnsi="Times New Roman" w:cs="Times New Roman" w:hint="default"/>
      </w:rPr>
    </w:lvl>
  </w:abstractNum>
  <w:abstractNum w:abstractNumId="63">
    <w:nsid w:val="70E70E5B"/>
    <w:multiLevelType w:val="hybridMultilevel"/>
    <w:tmpl w:val="FBA465D2"/>
    <w:lvl w:ilvl="0" w:tplc="9D3EC4E2">
      <w:start w:val="1"/>
      <w:numFmt w:val="bullet"/>
      <w:lvlText w:val=""/>
      <w:lvlJc w:val="left"/>
      <w:pPr>
        <w:ind w:left="1080" w:hanging="360"/>
      </w:pPr>
      <w:rPr>
        <w:rFonts w:ascii="Wingdings" w:hAnsi="Wingdings" w:hint="default"/>
      </w:rPr>
    </w:lvl>
    <w:lvl w:ilvl="1" w:tplc="8D00E360">
      <w:start w:val="1"/>
      <w:numFmt w:val="decimal"/>
      <w:lvlText w:val="%2."/>
      <w:lvlJc w:val="left"/>
      <w:pPr>
        <w:tabs>
          <w:tab w:val="num" w:pos="1440"/>
        </w:tabs>
        <w:ind w:left="1440" w:hanging="360"/>
      </w:pPr>
    </w:lvl>
    <w:lvl w:ilvl="2" w:tplc="66DA1920">
      <w:start w:val="1"/>
      <w:numFmt w:val="decimal"/>
      <w:lvlText w:val="%3."/>
      <w:lvlJc w:val="left"/>
      <w:pPr>
        <w:tabs>
          <w:tab w:val="num" w:pos="2160"/>
        </w:tabs>
        <w:ind w:left="2160" w:hanging="360"/>
      </w:pPr>
    </w:lvl>
    <w:lvl w:ilvl="3" w:tplc="45149A12">
      <w:start w:val="1"/>
      <w:numFmt w:val="decimal"/>
      <w:lvlText w:val="%4."/>
      <w:lvlJc w:val="left"/>
      <w:pPr>
        <w:tabs>
          <w:tab w:val="num" w:pos="2880"/>
        </w:tabs>
        <w:ind w:left="2880" w:hanging="360"/>
      </w:pPr>
    </w:lvl>
    <w:lvl w:ilvl="4" w:tplc="4F9A4376">
      <w:start w:val="1"/>
      <w:numFmt w:val="decimal"/>
      <w:lvlText w:val="%5."/>
      <w:lvlJc w:val="left"/>
      <w:pPr>
        <w:tabs>
          <w:tab w:val="num" w:pos="3600"/>
        </w:tabs>
        <w:ind w:left="3600" w:hanging="360"/>
      </w:pPr>
    </w:lvl>
    <w:lvl w:ilvl="5" w:tplc="8AD23F1C">
      <w:start w:val="1"/>
      <w:numFmt w:val="decimal"/>
      <w:lvlText w:val="%6."/>
      <w:lvlJc w:val="left"/>
      <w:pPr>
        <w:tabs>
          <w:tab w:val="num" w:pos="4320"/>
        </w:tabs>
        <w:ind w:left="4320" w:hanging="360"/>
      </w:pPr>
    </w:lvl>
    <w:lvl w:ilvl="6" w:tplc="607AB14A">
      <w:start w:val="1"/>
      <w:numFmt w:val="decimal"/>
      <w:lvlText w:val="%7."/>
      <w:lvlJc w:val="left"/>
      <w:pPr>
        <w:tabs>
          <w:tab w:val="num" w:pos="5040"/>
        </w:tabs>
        <w:ind w:left="5040" w:hanging="360"/>
      </w:pPr>
    </w:lvl>
    <w:lvl w:ilvl="7" w:tplc="D53CECEE">
      <w:start w:val="1"/>
      <w:numFmt w:val="decimal"/>
      <w:lvlText w:val="%8."/>
      <w:lvlJc w:val="left"/>
      <w:pPr>
        <w:tabs>
          <w:tab w:val="num" w:pos="5760"/>
        </w:tabs>
        <w:ind w:left="5760" w:hanging="360"/>
      </w:pPr>
    </w:lvl>
    <w:lvl w:ilvl="8" w:tplc="2758A260">
      <w:start w:val="1"/>
      <w:numFmt w:val="decimal"/>
      <w:lvlText w:val="%9."/>
      <w:lvlJc w:val="left"/>
      <w:pPr>
        <w:tabs>
          <w:tab w:val="num" w:pos="6480"/>
        </w:tabs>
        <w:ind w:left="6480" w:hanging="360"/>
      </w:pPr>
    </w:lvl>
  </w:abstractNum>
  <w:abstractNum w:abstractNumId="64">
    <w:nsid w:val="70EA0108"/>
    <w:multiLevelType w:val="hybridMultilevel"/>
    <w:tmpl w:val="8D9E4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17F6C7E"/>
    <w:multiLevelType w:val="hybridMultilevel"/>
    <w:tmpl w:val="E1A63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3"/>
  </w:num>
  <w:num w:numId="3">
    <w:abstractNumId w:val="18"/>
  </w:num>
  <w:num w:numId="4">
    <w:abstractNumId w:val="41"/>
  </w:num>
  <w:num w:numId="5">
    <w:abstractNumId w:val="13"/>
  </w:num>
  <w:num w:numId="6">
    <w:abstractNumId w:val="45"/>
  </w:num>
  <w:num w:numId="7">
    <w:abstractNumId w:val="29"/>
  </w:num>
  <w:num w:numId="8">
    <w:abstractNumId w:val="26"/>
  </w:num>
  <w:num w:numId="9">
    <w:abstractNumId w:val="27"/>
  </w:num>
  <w:num w:numId="10">
    <w:abstractNumId w:val="51"/>
  </w:num>
  <w:num w:numId="11">
    <w:abstractNumId w:val="35"/>
  </w:num>
  <w:num w:numId="12">
    <w:abstractNumId w:val="58"/>
  </w:num>
  <w:num w:numId="13">
    <w:abstractNumId w:val="57"/>
  </w:num>
  <w:num w:numId="14">
    <w:abstractNumId w:val="54"/>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31"/>
  </w:num>
  <w:num w:numId="29">
    <w:abstractNumId w:val="48"/>
  </w:num>
  <w:num w:numId="30">
    <w:abstractNumId w:val="43"/>
  </w:num>
  <w:num w:numId="31">
    <w:abstractNumId w:val="30"/>
  </w:num>
  <w:num w:numId="32">
    <w:abstractNumId w:val="36"/>
  </w:num>
  <w:num w:numId="33">
    <w:abstractNumId w:val="60"/>
  </w:num>
  <w:num w:numId="34">
    <w:abstractNumId w:val="64"/>
  </w:num>
  <w:num w:numId="35">
    <w:abstractNumId w:val="46"/>
  </w:num>
  <w:num w:numId="36">
    <w:abstractNumId w:val="39"/>
  </w:num>
  <w:num w:numId="37">
    <w:abstractNumId w:val="52"/>
  </w:num>
  <w:num w:numId="38">
    <w:abstractNumId w:val="16"/>
  </w:num>
  <w:num w:numId="39">
    <w:abstractNumId w:val="53"/>
  </w:num>
  <w:num w:numId="40">
    <w:abstractNumId w:val="65"/>
  </w:num>
  <w:num w:numId="41">
    <w:abstractNumId w:val="38"/>
  </w:num>
  <w:num w:numId="42">
    <w:abstractNumId w:val="14"/>
  </w:num>
  <w:num w:numId="43">
    <w:abstractNumId w:val="34"/>
  </w:num>
  <w:num w:numId="44">
    <w:abstractNumId w:val="47"/>
  </w:num>
  <w:num w:numId="45">
    <w:abstractNumId w:val="20"/>
  </w:num>
  <w:num w:numId="46">
    <w:abstractNumId w:val="25"/>
  </w:num>
  <w:num w:numId="47">
    <w:abstractNumId w:val="62"/>
  </w:num>
  <w:num w:numId="48">
    <w:abstractNumId w:val="42"/>
  </w:num>
  <w:num w:numId="49">
    <w:abstractNumId w:val="21"/>
  </w:num>
  <w:num w:numId="50">
    <w:abstractNumId w:val="44"/>
  </w:num>
  <w:num w:numId="5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2">
    <w:abstractNumId w:val="56"/>
  </w:num>
  <w:num w:numId="53">
    <w:abstractNumId w:val="56"/>
    <w:lvlOverride w:ilvl="0">
      <w:lvl w:ilvl="0">
        <w:start w:val="1"/>
        <w:numFmt w:val="decimal"/>
        <w:lvlText w:val="%1."/>
        <w:legacy w:legacy="1" w:legacySpace="0" w:legacyIndent="356"/>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55">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56">
    <w:abstractNumId w:val="24"/>
  </w:num>
  <w:num w:numId="57">
    <w:abstractNumId w:val="4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hdrShapeDefaults>
    <o:shapedefaults v:ext="edit" spidmax="66562"/>
  </w:hdrShapeDefaults>
  <w:footnotePr>
    <w:footnote w:id="-1"/>
    <w:footnote w:id="0"/>
  </w:footnotePr>
  <w:endnotePr>
    <w:endnote w:id="-1"/>
    <w:endnote w:id="0"/>
  </w:endnotePr>
  <w:compat>
    <w:useFELayout/>
  </w:compat>
  <w:rsids>
    <w:rsidRoot w:val="004E1C8B"/>
    <w:rsid w:val="00006B9E"/>
    <w:rsid w:val="00010811"/>
    <w:rsid w:val="00012100"/>
    <w:rsid w:val="0001436E"/>
    <w:rsid w:val="000204EE"/>
    <w:rsid w:val="00020B2D"/>
    <w:rsid w:val="000210C9"/>
    <w:rsid w:val="000326AD"/>
    <w:rsid w:val="000372A3"/>
    <w:rsid w:val="0005205A"/>
    <w:rsid w:val="0005524F"/>
    <w:rsid w:val="0005598B"/>
    <w:rsid w:val="00064902"/>
    <w:rsid w:val="00066B8E"/>
    <w:rsid w:val="0007280F"/>
    <w:rsid w:val="0007620E"/>
    <w:rsid w:val="000766FE"/>
    <w:rsid w:val="00081EDE"/>
    <w:rsid w:val="00082B73"/>
    <w:rsid w:val="000A1D6C"/>
    <w:rsid w:val="000A22D7"/>
    <w:rsid w:val="000A3AA7"/>
    <w:rsid w:val="000B0006"/>
    <w:rsid w:val="000B0C10"/>
    <w:rsid w:val="000C12DD"/>
    <w:rsid w:val="000C4172"/>
    <w:rsid w:val="000C770C"/>
    <w:rsid w:val="000D024C"/>
    <w:rsid w:val="000E0D1B"/>
    <w:rsid w:val="00103F01"/>
    <w:rsid w:val="0010559C"/>
    <w:rsid w:val="00105D0D"/>
    <w:rsid w:val="00107641"/>
    <w:rsid w:val="001150B4"/>
    <w:rsid w:val="001276F4"/>
    <w:rsid w:val="0013106F"/>
    <w:rsid w:val="001329B5"/>
    <w:rsid w:val="00133E7C"/>
    <w:rsid w:val="0013403B"/>
    <w:rsid w:val="00147278"/>
    <w:rsid w:val="00147357"/>
    <w:rsid w:val="00152080"/>
    <w:rsid w:val="00156FD6"/>
    <w:rsid w:val="00170E6F"/>
    <w:rsid w:val="001754B3"/>
    <w:rsid w:val="00176CF4"/>
    <w:rsid w:val="00196A8C"/>
    <w:rsid w:val="001A3C99"/>
    <w:rsid w:val="001C082B"/>
    <w:rsid w:val="001C5FF7"/>
    <w:rsid w:val="001C6F29"/>
    <w:rsid w:val="001C7923"/>
    <w:rsid w:val="001D56C1"/>
    <w:rsid w:val="001E5A27"/>
    <w:rsid w:val="001F34AD"/>
    <w:rsid w:val="002100E2"/>
    <w:rsid w:val="00215B3A"/>
    <w:rsid w:val="00217DFF"/>
    <w:rsid w:val="00221232"/>
    <w:rsid w:val="002336B5"/>
    <w:rsid w:val="002529AB"/>
    <w:rsid w:val="00254217"/>
    <w:rsid w:val="0025618C"/>
    <w:rsid w:val="00256B13"/>
    <w:rsid w:val="00282B04"/>
    <w:rsid w:val="0028319E"/>
    <w:rsid w:val="002A48D8"/>
    <w:rsid w:val="002B4ABE"/>
    <w:rsid w:val="002B780A"/>
    <w:rsid w:val="002C124E"/>
    <w:rsid w:val="002C2D70"/>
    <w:rsid w:val="002C56B8"/>
    <w:rsid w:val="002C640C"/>
    <w:rsid w:val="002D6907"/>
    <w:rsid w:val="002E1965"/>
    <w:rsid w:val="002F08E6"/>
    <w:rsid w:val="002F3089"/>
    <w:rsid w:val="002F4863"/>
    <w:rsid w:val="00302C79"/>
    <w:rsid w:val="003104BE"/>
    <w:rsid w:val="00313618"/>
    <w:rsid w:val="00313DC5"/>
    <w:rsid w:val="00317A89"/>
    <w:rsid w:val="003219D1"/>
    <w:rsid w:val="00321FE0"/>
    <w:rsid w:val="0032299F"/>
    <w:rsid w:val="003238F7"/>
    <w:rsid w:val="003275B4"/>
    <w:rsid w:val="00332F29"/>
    <w:rsid w:val="00333B2D"/>
    <w:rsid w:val="00334A80"/>
    <w:rsid w:val="003414E9"/>
    <w:rsid w:val="00342650"/>
    <w:rsid w:val="00351578"/>
    <w:rsid w:val="00351B4C"/>
    <w:rsid w:val="003548C9"/>
    <w:rsid w:val="003560AD"/>
    <w:rsid w:val="0036571E"/>
    <w:rsid w:val="003662C2"/>
    <w:rsid w:val="003706EE"/>
    <w:rsid w:val="0037382A"/>
    <w:rsid w:val="0038449B"/>
    <w:rsid w:val="0039084C"/>
    <w:rsid w:val="00390AE6"/>
    <w:rsid w:val="00391085"/>
    <w:rsid w:val="0039411F"/>
    <w:rsid w:val="00394A87"/>
    <w:rsid w:val="003A01C0"/>
    <w:rsid w:val="003A17D0"/>
    <w:rsid w:val="003B696C"/>
    <w:rsid w:val="003E252E"/>
    <w:rsid w:val="003E4604"/>
    <w:rsid w:val="003F2413"/>
    <w:rsid w:val="004042B7"/>
    <w:rsid w:val="00407FDF"/>
    <w:rsid w:val="00414423"/>
    <w:rsid w:val="00417CD1"/>
    <w:rsid w:val="00422AE9"/>
    <w:rsid w:val="00422FD9"/>
    <w:rsid w:val="00425968"/>
    <w:rsid w:val="00426D27"/>
    <w:rsid w:val="0042759E"/>
    <w:rsid w:val="00434D00"/>
    <w:rsid w:val="00436EEB"/>
    <w:rsid w:val="004435F3"/>
    <w:rsid w:val="004463BA"/>
    <w:rsid w:val="00446B44"/>
    <w:rsid w:val="00451763"/>
    <w:rsid w:val="00452861"/>
    <w:rsid w:val="00456EDA"/>
    <w:rsid w:val="0045733C"/>
    <w:rsid w:val="0046216D"/>
    <w:rsid w:val="0046407F"/>
    <w:rsid w:val="00466ABF"/>
    <w:rsid w:val="004732A5"/>
    <w:rsid w:val="004839A6"/>
    <w:rsid w:val="0048538C"/>
    <w:rsid w:val="00494A37"/>
    <w:rsid w:val="004A6637"/>
    <w:rsid w:val="004B3A8B"/>
    <w:rsid w:val="004B5904"/>
    <w:rsid w:val="004C6889"/>
    <w:rsid w:val="004C6F14"/>
    <w:rsid w:val="004D1A63"/>
    <w:rsid w:val="004D1D52"/>
    <w:rsid w:val="004D2C9C"/>
    <w:rsid w:val="004E0002"/>
    <w:rsid w:val="004E129F"/>
    <w:rsid w:val="004E1C8B"/>
    <w:rsid w:val="004F605C"/>
    <w:rsid w:val="0051685D"/>
    <w:rsid w:val="00531E97"/>
    <w:rsid w:val="00542CEB"/>
    <w:rsid w:val="005476E7"/>
    <w:rsid w:val="005502C3"/>
    <w:rsid w:val="005543C1"/>
    <w:rsid w:val="0055545E"/>
    <w:rsid w:val="005573C6"/>
    <w:rsid w:val="00574062"/>
    <w:rsid w:val="0057517F"/>
    <w:rsid w:val="005805F2"/>
    <w:rsid w:val="00597574"/>
    <w:rsid w:val="005A38D4"/>
    <w:rsid w:val="005C6296"/>
    <w:rsid w:val="005C6D23"/>
    <w:rsid w:val="005D602D"/>
    <w:rsid w:val="005D65B6"/>
    <w:rsid w:val="00604871"/>
    <w:rsid w:val="00616B50"/>
    <w:rsid w:val="00622622"/>
    <w:rsid w:val="00623A8C"/>
    <w:rsid w:val="00625050"/>
    <w:rsid w:val="00625059"/>
    <w:rsid w:val="00625A1F"/>
    <w:rsid w:val="0063078F"/>
    <w:rsid w:val="0063262B"/>
    <w:rsid w:val="0063557A"/>
    <w:rsid w:val="00645EFB"/>
    <w:rsid w:val="006468F7"/>
    <w:rsid w:val="00650F7E"/>
    <w:rsid w:val="006546D2"/>
    <w:rsid w:val="00657DFA"/>
    <w:rsid w:val="00672BDC"/>
    <w:rsid w:val="00681BD9"/>
    <w:rsid w:val="00684EA2"/>
    <w:rsid w:val="00694815"/>
    <w:rsid w:val="0069558F"/>
    <w:rsid w:val="00697723"/>
    <w:rsid w:val="006A5627"/>
    <w:rsid w:val="006B412A"/>
    <w:rsid w:val="006D636C"/>
    <w:rsid w:val="006D7689"/>
    <w:rsid w:val="006E61F6"/>
    <w:rsid w:val="006E78AD"/>
    <w:rsid w:val="006F235E"/>
    <w:rsid w:val="00703F91"/>
    <w:rsid w:val="007252FC"/>
    <w:rsid w:val="0073004C"/>
    <w:rsid w:val="00740810"/>
    <w:rsid w:val="00741679"/>
    <w:rsid w:val="00741A9B"/>
    <w:rsid w:val="00742F00"/>
    <w:rsid w:val="00762824"/>
    <w:rsid w:val="007648E5"/>
    <w:rsid w:val="00770A75"/>
    <w:rsid w:val="00772912"/>
    <w:rsid w:val="007729DC"/>
    <w:rsid w:val="00794C52"/>
    <w:rsid w:val="00794E2F"/>
    <w:rsid w:val="007A0E88"/>
    <w:rsid w:val="007B1E18"/>
    <w:rsid w:val="007B45D2"/>
    <w:rsid w:val="007B554A"/>
    <w:rsid w:val="007C000A"/>
    <w:rsid w:val="007C7ED0"/>
    <w:rsid w:val="007E1ECC"/>
    <w:rsid w:val="007E2653"/>
    <w:rsid w:val="007E6345"/>
    <w:rsid w:val="007E703B"/>
    <w:rsid w:val="007E7793"/>
    <w:rsid w:val="00802272"/>
    <w:rsid w:val="00805204"/>
    <w:rsid w:val="00821E4B"/>
    <w:rsid w:val="0085104C"/>
    <w:rsid w:val="00872DF7"/>
    <w:rsid w:val="008772F7"/>
    <w:rsid w:val="00880344"/>
    <w:rsid w:val="008807B6"/>
    <w:rsid w:val="00891C14"/>
    <w:rsid w:val="00895057"/>
    <w:rsid w:val="008A35FA"/>
    <w:rsid w:val="008A5D4C"/>
    <w:rsid w:val="008C4615"/>
    <w:rsid w:val="009024AD"/>
    <w:rsid w:val="0090734C"/>
    <w:rsid w:val="009163A2"/>
    <w:rsid w:val="00923217"/>
    <w:rsid w:val="00927A62"/>
    <w:rsid w:val="00933316"/>
    <w:rsid w:val="00935141"/>
    <w:rsid w:val="009714EC"/>
    <w:rsid w:val="0097606C"/>
    <w:rsid w:val="00982DC6"/>
    <w:rsid w:val="00990D16"/>
    <w:rsid w:val="00996457"/>
    <w:rsid w:val="009A1E7D"/>
    <w:rsid w:val="009B447B"/>
    <w:rsid w:val="009B4F6F"/>
    <w:rsid w:val="009C05F4"/>
    <w:rsid w:val="009C61C8"/>
    <w:rsid w:val="009D16F4"/>
    <w:rsid w:val="009D195C"/>
    <w:rsid w:val="009E47D9"/>
    <w:rsid w:val="00A046E1"/>
    <w:rsid w:val="00A07ED7"/>
    <w:rsid w:val="00A142F0"/>
    <w:rsid w:val="00A1461E"/>
    <w:rsid w:val="00A17E12"/>
    <w:rsid w:val="00A24BE1"/>
    <w:rsid w:val="00A259D9"/>
    <w:rsid w:val="00A415E6"/>
    <w:rsid w:val="00A519CA"/>
    <w:rsid w:val="00A54E03"/>
    <w:rsid w:val="00A575AB"/>
    <w:rsid w:val="00A60390"/>
    <w:rsid w:val="00A6341D"/>
    <w:rsid w:val="00A637B6"/>
    <w:rsid w:val="00A64B86"/>
    <w:rsid w:val="00A7593F"/>
    <w:rsid w:val="00A82544"/>
    <w:rsid w:val="00A8318B"/>
    <w:rsid w:val="00AA4989"/>
    <w:rsid w:val="00AB533F"/>
    <w:rsid w:val="00AC265B"/>
    <w:rsid w:val="00AC69CC"/>
    <w:rsid w:val="00AD7F72"/>
    <w:rsid w:val="00AE3A89"/>
    <w:rsid w:val="00AE4AC1"/>
    <w:rsid w:val="00AE56AC"/>
    <w:rsid w:val="00B02CB3"/>
    <w:rsid w:val="00B22D42"/>
    <w:rsid w:val="00B346D4"/>
    <w:rsid w:val="00B37080"/>
    <w:rsid w:val="00B558BC"/>
    <w:rsid w:val="00B65A36"/>
    <w:rsid w:val="00B71DED"/>
    <w:rsid w:val="00B72A79"/>
    <w:rsid w:val="00B77C7A"/>
    <w:rsid w:val="00B77D47"/>
    <w:rsid w:val="00B809EC"/>
    <w:rsid w:val="00B811D6"/>
    <w:rsid w:val="00B853A9"/>
    <w:rsid w:val="00B9203C"/>
    <w:rsid w:val="00B93CB2"/>
    <w:rsid w:val="00B93D64"/>
    <w:rsid w:val="00B95892"/>
    <w:rsid w:val="00BA39D2"/>
    <w:rsid w:val="00BB48DA"/>
    <w:rsid w:val="00BC03DC"/>
    <w:rsid w:val="00BC40F3"/>
    <w:rsid w:val="00BC5E5F"/>
    <w:rsid w:val="00BD657E"/>
    <w:rsid w:val="00BF1255"/>
    <w:rsid w:val="00BF252B"/>
    <w:rsid w:val="00BF34AE"/>
    <w:rsid w:val="00C01347"/>
    <w:rsid w:val="00C04AE0"/>
    <w:rsid w:val="00C05B49"/>
    <w:rsid w:val="00C0721F"/>
    <w:rsid w:val="00C11DE8"/>
    <w:rsid w:val="00C13F29"/>
    <w:rsid w:val="00C14BDE"/>
    <w:rsid w:val="00C258EB"/>
    <w:rsid w:val="00C2679D"/>
    <w:rsid w:val="00C32141"/>
    <w:rsid w:val="00C331E2"/>
    <w:rsid w:val="00C34121"/>
    <w:rsid w:val="00C37A5B"/>
    <w:rsid w:val="00C42CEE"/>
    <w:rsid w:val="00C52188"/>
    <w:rsid w:val="00C66F42"/>
    <w:rsid w:val="00C7427C"/>
    <w:rsid w:val="00C76ADD"/>
    <w:rsid w:val="00C817A5"/>
    <w:rsid w:val="00C97DAC"/>
    <w:rsid w:val="00CA058F"/>
    <w:rsid w:val="00CA07B0"/>
    <w:rsid w:val="00CB466B"/>
    <w:rsid w:val="00CB4AA0"/>
    <w:rsid w:val="00CB77AF"/>
    <w:rsid w:val="00CC4E17"/>
    <w:rsid w:val="00CD52AC"/>
    <w:rsid w:val="00CD5AFB"/>
    <w:rsid w:val="00CE2149"/>
    <w:rsid w:val="00CE34C2"/>
    <w:rsid w:val="00CE7A56"/>
    <w:rsid w:val="00CF1B1B"/>
    <w:rsid w:val="00D01467"/>
    <w:rsid w:val="00D01906"/>
    <w:rsid w:val="00D27B52"/>
    <w:rsid w:val="00D4200C"/>
    <w:rsid w:val="00D45112"/>
    <w:rsid w:val="00D464AA"/>
    <w:rsid w:val="00D53747"/>
    <w:rsid w:val="00D56D65"/>
    <w:rsid w:val="00D56D91"/>
    <w:rsid w:val="00D61958"/>
    <w:rsid w:val="00D75B98"/>
    <w:rsid w:val="00D81425"/>
    <w:rsid w:val="00D95AFC"/>
    <w:rsid w:val="00D96469"/>
    <w:rsid w:val="00DA045A"/>
    <w:rsid w:val="00DA5E1A"/>
    <w:rsid w:val="00DB7711"/>
    <w:rsid w:val="00DB77EE"/>
    <w:rsid w:val="00DC001F"/>
    <w:rsid w:val="00DD3B26"/>
    <w:rsid w:val="00DD4E04"/>
    <w:rsid w:val="00DD6AAE"/>
    <w:rsid w:val="00DD7F9C"/>
    <w:rsid w:val="00DE1546"/>
    <w:rsid w:val="00DE30B5"/>
    <w:rsid w:val="00DF5B7A"/>
    <w:rsid w:val="00DF7C16"/>
    <w:rsid w:val="00E0053D"/>
    <w:rsid w:val="00E06BE8"/>
    <w:rsid w:val="00E06C6A"/>
    <w:rsid w:val="00E15B54"/>
    <w:rsid w:val="00E15E5E"/>
    <w:rsid w:val="00E1646F"/>
    <w:rsid w:val="00E22598"/>
    <w:rsid w:val="00E2359D"/>
    <w:rsid w:val="00E2475B"/>
    <w:rsid w:val="00E43CF7"/>
    <w:rsid w:val="00E54B4B"/>
    <w:rsid w:val="00E61492"/>
    <w:rsid w:val="00E61681"/>
    <w:rsid w:val="00E71BFA"/>
    <w:rsid w:val="00E71F0D"/>
    <w:rsid w:val="00E832E7"/>
    <w:rsid w:val="00E83E1A"/>
    <w:rsid w:val="00E9436D"/>
    <w:rsid w:val="00E95CCD"/>
    <w:rsid w:val="00EA3C92"/>
    <w:rsid w:val="00EB4B9D"/>
    <w:rsid w:val="00EB4FDC"/>
    <w:rsid w:val="00EC0DFB"/>
    <w:rsid w:val="00EC6905"/>
    <w:rsid w:val="00ED1848"/>
    <w:rsid w:val="00F0406A"/>
    <w:rsid w:val="00F11636"/>
    <w:rsid w:val="00F14BD3"/>
    <w:rsid w:val="00F53D50"/>
    <w:rsid w:val="00F6002A"/>
    <w:rsid w:val="00F603BA"/>
    <w:rsid w:val="00F65BE2"/>
    <w:rsid w:val="00F73134"/>
    <w:rsid w:val="00FA2C17"/>
    <w:rsid w:val="00FA3533"/>
    <w:rsid w:val="00FB7BF9"/>
    <w:rsid w:val="00FC4AE6"/>
    <w:rsid w:val="00FD2163"/>
    <w:rsid w:val="00FE4357"/>
    <w:rsid w:val="00FE76E4"/>
    <w:rsid w:val="00FF0A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9024AD"/>
  </w:style>
  <w:style w:type="paragraph" w:styleId="1">
    <w:name w:val="heading 1"/>
    <w:basedOn w:val="a"/>
    <w:next w:val="a"/>
    <w:link w:val="11"/>
    <w:qFormat/>
    <w:rsid w:val="004E1C8B"/>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4E1C8B"/>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4E1C8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4E1C8B"/>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4E1C8B"/>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4E1C8B"/>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4E1C8B"/>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4E1C8B"/>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4E1C8B"/>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4E1C8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4E1C8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4E1C8B"/>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E1C8B"/>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4E1C8B"/>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4E1C8B"/>
    <w:rPr>
      <w:rFonts w:ascii="Times New Roman" w:eastAsia="Times New Roman" w:hAnsi="Times New Roman" w:cs="Times New Roman"/>
      <w:b/>
      <w:bCs/>
      <w:lang w:eastAsia="en-US" w:bidi="en-US"/>
    </w:rPr>
  </w:style>
  <w:style w:type="character" w:customStyle="1" w:styleId="70">
    <w:name w:val="Заголовок 7 Знак"/>
    <w:basedOn w:val="a0"/>
    <w:link w:val="7"/>
    <w:rsid w:val="004E1C8B"/>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4E1C8B"/>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4E1C8B"/>
    <w:rPr>
      <w:rFonts w:ascii="Arial" w:eastAsia="Times New Roman" w:hAnsi="Arial" w:cs="Times New Roman"/>
      <w:lang w:eastAsia="en-US" w:bidi="en-US"/>
    </w:rPr>
  </w:style>
  <w:style w:type="character" w:customStyle="1" w:styleId="11">
    <w:name w:val="Заголовок 1 Знак1"/>
    <w:basedOn w:val="a0"/>
    <w:link w:val="1"/>
    <w:rsid w:val="004E1C8B"/>
    <w:rPr>
      <w:rFonts w:ascii="Arial" w:eastAsia="Times New Roman" w:hAnsi="Arial" w:cs="Arial"/>
      <w:b/>
      <w:bCs/>
      <w:kern w:val="32"/>
      <w:sz w:val="32"/>
      <w:szCs w:val="32"/>
      <w:lang w:val="de-DE"/>
    </w:rPr>
  </w:style>
  <w:style w:type="character" w:customStyle="1" w:styleId="21">
    <w:name w:val="Заголовок 2 Знак1"/>
    <w:basedOn w:val="a0"/>
    <w:link w:val="2"/>
    <w:rsid w:val="004E1C8B"/>
    <w:rPr>
      <w:rFonts w:ascii="Cambria" w:eastAsia="Times New Roman" w:hAnsi="Cambria" w:cs="Times New Roman"/>
      <w:b/>
      <w:color w:val="4F81BD"/>
      <w:sz w:val="26"/>
      <w:szCs w:val="26"/>
    </w:rPr>
  </w:style>
  <w:style w:type="character" w:customStyle="1" w:styleId="31">
    <w:name w:val="Заголовок 3 Знак1"/>
    <w:basedOn w:val="a0"/>
    <w:link w:val="3"/>
    <w:rsid w:val="004E1C8B"/>
    <w:rPr>
      <w:rFonts w:ascii="Arial" w:eastAsia="Times New Roman" w:hAnsi="Arial" w:cs="Arial"/>
      <w:b/>
      <w:bCs/>
      <w:sz w:val="26"/>
      <w:szCs w:val="26"/>
    </w:rPr>
  </w:style>
  <w:style w:type="character" w:styleId="a3">
    <w:name w:val="footnote reference"/>
    <w:basedOn w:val="a0"/>
    <w:rsid w:val="004E1C8B"/>
  </w:style>
  <w:style w:type="paragraph" w:customStyle="1" w:styleId="Zag1">
    <w:name w:val="Zag_1"/>
    <w:basedOn w:val="a"/>
    <w:rsid w:val="004E1C8B"/>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4E1C8B"/>
  </w:style>
  <w:style w:type="paragraph" w:customStyle="1" w:styleId="Osnova">
    <w:name w:val="Osnova"/>
    <w:basedOn w:val="a"/>
    <w:rsid w:val="004E1C8B"/>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4E1C8B"/>
  </w:style>
  <w:style w:type="paragraph" w:customStyle="1" w:styleId="Zag2">
    <w:name w:val="Zag_2"/>
    <w:basedOn w:val="a"/>
    <w:rsid w:val="004E1C8B"/>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4E1C8B"/>
  </w:style>
  <w:style w:type="paragraph" w:customStyle="1" w:styleId="Zag3">
    <w:name w:val="Zag_3"/>
    <w:basedOn w:val="a"/>
    <w:rsid w:val="004E1C8B"/>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4E1C8B"/>
  </w:style>
  <w:style w:type="paragraph" w:customStyle="1" w:styleId="a4">
    <w:name w:val="Ξαϋχνϋι"/>
    <w:basedOn w:val="a"/>
    <w:rsid w:val="004E1C8B"/>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5">
    <w:name w:val="Νξβϋι"/>
    <w:basedOn w:val="a"/>
    <w:rsid w:val="004E1C8B"/>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6">
    <w:name w:val="header"/>
    <w:basedOn w:val="a"/>
    <w:link w:val="a7"/>
    <w:uiPriority w:val="99"/>
    <w:rsid w:val="004E1C8B"/>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7">
    <w:name w:val="Верхний колонтитул Знак"/>
    <w:basedOn w:val="a0"/>
    <w:link w:val="a6"/>
    <w:uiPriority w:val="99"/>
    <w:rsid w:val="004E1C8B"/>
    <w:rPr>
      <w:rFonts w:ascii="Times New Roman" w:eastAsia="Calibri" w:hAnsi="Times New Roman" w:cs="Times New Roman"/>
      <w:sz w:val="24"/>
      <w:szCs w:val="24"/>
      <w:lang w:val="en-US"/>
    </w:rPr>
  </w:style>
  <w:style w:type="paragraph" w:styleId="a8">
    <w:name w:val="footer"/>
    <w:basedOn w:val="a"/>
    <w:link w:val="12"/>
    <w:uiPriority w:val="99"/>
    <w:rsid w:val="004E1C8B"/>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9">
    <w:name w:val="Нижний колонтитул Знак"/>
    <w:basedOn w:val="a0"/>
    <w:uiPriority w:val="99"/>
    <w:rsid w:val="004E1C8B"/>
  </w:style>
  <w:style w:type="character" w:customStyle="1" w:styleId="12">
    <w:name w:val="Нижний колонтитул Знак1"/>
    <w:basedOn w:val="a0"/>
    <w:link w:val="a8"/>
    <w:uiPriority w:val="99"/>
    <w:locked/>
    <w:rsid w:val="004E1C8B"/>
    <w:rPr>
      <w:rFonts w:ascii="Times New Roman" w:eastAsia="Calibri" w:hAnsi="Times New Roman" w:cs="Times New Roman"/>
      <w:sz w:val="24"/>
      <w:szCs w:val="24"/>
      <w:lang w:val="en-US"/>
    </w:rPr>
  </w:style>
  <w:style w:type="paragraph" w:customStyle="1" w:styleId="zag4">
    <w:name w:val="zag_4"/>
    <w:basedOn w:val="a"/>
    <w:rsid w:val="004E1C8B"/>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4E1C8B"/>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4E1C8B"/>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aa">
    <w:name w:val="Body Text Indent"/>
    <w:basedOn w:val="a"/>
    <w:link w:val="13"/>
    <w:rsid w:val="004E1C8B"/>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rsid w:val="004E1C8B"/>
  </w:style>
  <w:style w:type="character" w:customStyle="1" w:styleId="13">
    <w:name w:val="Основной текст с отступом Знак1"/>
    <w:basedOn w:val="a0"/>
    <w:link w:val="aa"/>
    <w:rsid w:val="004E1C8B"/>
    <w:rPr>
      <w:rFonts w:ascii="Times New Roman" w:eastAsia="Times New Roman" w:hAnsi="Times New Roman" w:cs="Times New Roman"/>
      <w:sz w:val="24"/>
      <w:szCs w:val="24"/>
    </w:rPr>
  </w:style>
  <w:style w:type="paragraph" w:styleId="22">
    <w:name w:val="Body Text 2"/>
    <w:basedOn w:val="a"/>
    <w:link w:val="23"/>
    <w:uiPriority w:val="99"/>
    <w:rsid w:val="004E1C8B"/>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4E1C8B"/>
    <w:rPr>
      <w:rFonts w:ascii="Times New Roman" w:eastAsia="Times New Roman" w:hAnsi="Times New Roman" w:cs="Times New Roman"/>
      <w:sz w:val="24"/>
      <w:szCs w:val="24"/>
    </w:rPr>
  </w:style>
  <w:style w:type="paragraph" w:styleId="ac">
    <w:name w:val="footnote text"/>
    <w:aliases w:val="Знак6,F1"/>
    <w:basedOn w:val="a"/>
    <w:link w:val="ad"/>
    <w:unhideWhenUsed/>
    <w:rsid w:val="004E1C8B"/>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d">
    <w:name w:val="Текст сноски Знак"/>
    <w:aliases w:val="Знак6 Знак,F1 Знак"/>
    <w:basedOn w:val="a0"/>
    <w:link w:val="ac"/>
    <w:rsid w:val="004E1C8B"/>
    <w:rPr>
      <w:rFonts w:ascii="Times New Roman" w:eastAsia="Times New Roman" w:hAnsi="Times New Roman" w:cs="Times New Roman"/>
      <w:sz w:val="24"/>
      <w:szCs w:val="24"/>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4E1C8B"/>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rsid w:val="004E1C8B"/>
    <w:rPr>
      <w:color w:val="0000FF"/>
      <w:u w:val="single"/>
    </w:rPr>
  </w:style>
  <w:style w:type="paragraph" w:customStyle="1" w:styleId="14">
    <w:name w:val="Знак Знак1 Знак Знак Знак"/>
    <w:basedOn w:val="a"/>
    <w:rsid w:val="004E1C8B"/>
    <w:pPr>
      <w:spacing w:after="160" w:line="240" w:lineRule="exact"/>
    </w:pPr>
    <w:rPr>
      <w:rFonts w:ascii="Verdana" w:eastAsia="Times New Roman" w:hAnsi="Verdana" w:cs="Times New Roman"/>
      <w:sz w:val="20"/>
      <w:szCs w:val="20"/>
      <w:lang w:val="en-US" w:eastAsia="en-US"/>
    </w:rPr>
  </w:style>
  <w:style w:type="paragraph" w:customStyle="1" w:styleId="af0">
    <w:name w:val="Знак Знак Знак Знак Знак"/>
    <w:basedOn w:val="a"/>
    <w:rsid w:val="004E1C8B"/>
    <w:pPr>
      <w:spacing w:after="160" w:line="240" w:lineRule="exact"/>
    </w:pPr>
    <w:rPr>
      <w:rFonts w:ascii="Verdana" w:eastAsia="Times New Roman" w:hAnsi="Verdana" w:cs="Times New Roman"/>
      <w:sz w:val="20"/>
      <w:szCs w:val="20"/>
      <w:lang w:val="en-US" w:eastAsia="en-US"/>
    </w:rPr>
  </w:style>
  <w:style w:type="paragraph" w:styleId="24">
    <w:name w:val="Body Text Indent 2"/>
    <w:basedOn w:val="a"/>
    <w:link w:val="25"/>
    <w:uiPriority w:val="99"/>
    <w:rsid w:val="004E1C8B"/>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rsid w:val="004E1C8B"/>
    <w:rPr>
      <w:rFonts w:ascii="Times New Roman" w:eastAsia="Times New Roman" w:hAnsi="Times New Roman" w:cs="Times New Roman"/>
      <w:sz w:val="24"/>
      <w:szCs w:val="24"/>
    </w:rPr>
  </w:style>
  <w:style w:type="paragraph" w:styleId="32">
    <w:name w:val="Body Text Indent 3"/>
    <w:basedOn w:val="a"/>
    <w:link w:val="33"/>
    <w:uiPriority w:val="99"/>
    <w:rsid w:val="004E1C8B"/>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uiPriority w:val="99"/>
    <w:rsid w:val="004E1C8B"/>
    <w:rPr>
      <w:rFonts w:ascii="Times New Roman" w:eastAsia="Times New Roman" w:hAnsi="Times New Roman" w:cs="Times New Roman"/>
      <w:sz w:val="16"/>
      <w:szCs w:val="16"/>
    </w:rPr>
  </w:style>
  <w:style w:type="paragraph" w:styleId="af1">
    <w:name w:val="Title"/>
    <w:basedOn w:val="a"/>
    <w:link w:val="15"/>
    <w:qFormat/>
    <w:rsid w:val="004E1C8B"/>
    <w:pPr>
      <w:spacing w:after="0" w:line="240" w:lineRule="auto"/>
      <w:ind w:left="-993" w:right="-285"/>
      <w:jc w:val="center"/>
    </w:pPr>
    <w:rPr>
      <w:rFonts w:ascii="Times New Roman" w:eastAsia="Times New Roman" w:hAnsi="Times New Roman" w:cs="Times New Roman"/>
      <w:b/>
      <w:sz w:val="24"/>
      <w:szCs w:val="20"/>
    </w:rPr>
  </w:style>
  <w:style w:type="character" w:customStyle="1" w:styleId="af2">
    <w:name w:val="Название Знак"/>
    <w:basedOn w:val="a0"/>
    <w:rsid w:val="004E1C8B"/>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4E1C8B"/>
    <w:pPr>
      <w:autoSpaceDE w:val="0"/>
      <w:autoSpaceDN w:val="0"/>
      <w:spacing w:after="160" w:line="240" w:lineRule="exact"/>
    </w:pPr>
    <w:rPr>
      <w:rFonts w:ascii="Arial" w:eastAsia="Times New Roman" w:hAnsi="Arial" w:cs="Arial"/>
      <w:sz w:val="20"/>
      <w:szCs w:val="20"/>
      <w:lang w:val="en-US" w:eastAsia="en-US"/>
    </w:rPr>
  </w:style>
  <w:style w:type="paragraph" w:customStyle="1" w:styleId="af3">
    <w:name w:val="Знак Знак"/>
    <w:basedOn w:val="a"/>
    <w:rsid w:val="004E1C8B"/>
    <w:pPr>
      <w:spacing w:after="160" w:line="240" w:lineRule="exact"/>
    </w:pPr>
    <w:rPr>
      <w:rFonts w:ascii="Verdana" w:eastAsia="Times New Roman" w:hAnsi="Verdana" w:cs="Times New Roman"/>
      <w:sz w:val="20"/>
      <w:szCs w:val="20"/>
      <w:lang w:val="en-US" w:eastAsia="en-US"/>
    </w:rPr>
  </w:style>
  <w:style w:type="character" w:styleId="af4">
    <w:name w:val="Strong"/>
    <w:basedOn w:val="a0"/>
    <w:qFormat/>
    <w:rsid w:val="004E1C8B"/>
    <w:rPr>
      <w:b/>
      <w:bCs/>
    </w:rPr>
  </w:style>
  <w:style w:type="paragraph" w:customStyle="1" w:styleId="16">
    <w:name w:val="Обычный1"/>
    <w:rsid w:val="004E1C8B"/>
    <w:pPr>
      <w:widowControl w:val="0"/>
      <w:spacing w:after="0" w:line="240" w:lineRule="auto"/>
      <w:jc w:val="both"/>
    </w:pPr>
    <w:rPr>
      <w:rFonts w:ascii="Times New Roman" w:eastAsia="Times New Roman" w:hAnsi="Times New Roman" w:cs="Times New Roman"/>
      <w:sz w:val="20"/>
      <w:szCs w:val="20"/>
    </w:rPr>
  </w:style>
  <w:style w:type="paragraph" w:styleId="a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6"/>
    <w:rsid w:val="004E1C8B"/>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5"/>
    <w:rsid w:val="004E1C8B"/>
    <w:rPr>
      <w:rFonts w:ascii="Times New Roman" w:eastAsia="Times New Roman" w:hAnsi="Times New Roman" w:cs="Times New Roman"/>
      <w:sz w:val="24"/>
      <w:szCs w:val="24"/>
    </w:rPr>
  </w:style>
  <w:style w:type="character" w:customStyle="1" w:styleId="spelle">
    <w:name w:val="spelle"/>
    <w:basedOn w:val="a0"/>
    <w:rsid w:val="004E1C8B"/>
  </w:style>
  <w:style w:type="character" w:customStyle="1" w:styleId="grame">
    <w:name w:val="grame"/>
    <w:basedOn w:val="a0"/>
    <w:rsid w:val="004E1C8B"/>
  </w:style>
  <w:style w:type="paragraph" w:customStyle="1" w:styleId="af7">
    <w:name w:val="a"/>
    <w:basedOn w:val="a"/>
    <w:rsid w:val="004E1C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4E1C8B"/>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8">
    <w:name w:val="page number"/>
    <w:basedOn w:val="a0"/>
    <w:rsid w:val="004E1C8B"/>
  </w:style>
  <w:style w:type="table" w:styleId="af9">
    <w:name w:val="Table Grid"/>
    <w:basedOn w:val="a1"/>
    <w:uiPriority w:val="59"/>
    <w:rsid w:val="004E1C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w:basedOn w:val="a"/>
    <w:rsid w:val="004E1C8B"/>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4E1C8B"/>
    <w:rPr>
      <w:lang w:val="ru-RU" w:eastAsia="ru-RU" w:bidi="ar-SA"/>
    </w:rPr>
  </w:style>
  <w:style w:type="character" w:customStyle="1" w:styleId="normalchar1">
    <w:name w:val="normal__char1"/>
    <w:basedOn w:val="a0"/>
    <w:rsid w:val="004E1C8B"/>
    <w:rPr>
      <w:rFonts w:ascii="Calibri" w:hAnsi="Calibri" w:hint="default"/>
      <w:sz w:val="22"/>
      <w:szCs w:val="22"/>
    </w:rPr>
  </w:style>
  <w:style w:type="paragraph" w:styleId="afb">
    <w:name w:val="List Paragraph"/>
    <w:basedOn w:val="a"/>
    <w:uiPriority w:val="34"/>
    <w:qFormat/>
    <w:rsid w:val="004E1C8B"/>
    <w:pPr>
      <w:spacing w:after="0" w:line="240" w:lineRule="auto"/>
      <w:ind w:left="720"/>
      <w:contextualSpacing/>
    </w:pPr>
    <w:rPr>
      <w:rFonts w:ascii="Times New Roman" w:eastAsia="Times New Roman" w:hAnsi="Times New Roman" w:cs="Times New Roman"/>
      <w:sz w:val="24"/>
      <w:szCs w:val="24"/>
    </w:rPr>
  </w:style>
  <w:style w:type="paragraph" w:customStyle="1" w:styleId="110">
    <w:name w:val="Обычный11"/>
    <w:rsid w:val="004E1C8B"/>
    <w:pPr>
      <w:widowControl w:val="0"/>
      <w:spacing w:after="0" w:line="240" w:lineRule="auto"/>
      <w:jc w:val="both"/>
    </w:pPr>
    <w:rPr>
      <w:rFonts w:ascii="Times New Roman" w:eastAsia="Times New Roman" w:hAnsi="Times New Roman" w:cs="Times New Roman"/>
      <w:sz w:val="20"/>
      <w:szCs w:val="20"/>
    </w:rPr>
  </w:style>
  <w:style w:type="paragraph" w:customStyle="1" w:styleId="17">
    <w:name w:val="Абзац списка1"/>
    <w:basedOn w:val="a"/>
    <w:rsid w:val="004E1C8B"/>
    <w:pPr>
      <w:spacing w:after="0" w:line="240" w:lineRule="auto"/>
      <w:ind w:left="720"/>
      <w:contextualSpacing/>
    </w:pPr>
    <w:rPr>
      <w:rFonts w:ascii="Times New Roman" w:eastAsia="Calibri" w:hAnsi="Times New Roman" w:cs="Times New Roman"/>
      <w:sz w:val="24"/>
      <w:szCs w:val="24"/>
    </w:rPr>
  </w:style>
  <w:style w:type="paragraph" w:customStyle="1" w:styleId="afc">
    <w:name w:val="Знак Знак Знак Знак"/>
    <w:basedOn w:val="a"/>
    <w:rsid w:val="004E1C8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8">
    <w:name w:val="Номер 1"/>
    <w:basedOn w:val="1"/>
    <w:qFormat/>
    <w:rsid w:val="004E1C8B"/>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4E1C8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4E1C8B"/>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4E1C8B"/>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4E1C8B"/>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4E1C8B"/>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4E1C8B"/>
    <w:rPr>
      <w:rFonts w:ascii="Times New Roman" w:hAnsi="Times New Roman" w:cs="Times New Roman"/>
      <w:sz w:val="20"/>
      <w:szCs w:val="20"/>
    </w:rPr>
  </w:style>
  <w:style w:type="paragraph" w:customStyle="1" w:styleId="Style3">
    <w:name w:val="Style3"/>
    <w:basedOn w:val="a"/>
    <w:rsid w:val="004E1C8B"/>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4E1C8B"/>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4E1C8B"/>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4E1C8B"/>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4E1C8B"/>
    <w:rPr>
      <w:rFonts w:ascii="Times New Roman" w:eastAsia="Times New Roman" w:hAnsi="Times New Roman" w:cs="Times New Roman"/>
      <w:sz w:val="16"/>
      <w:szCs w:val="16"/>
      <w:lang w:val="de-DE"/>
    </w:rPr>
  </w:style>
  <w:style w:type="paragraph" w:styleId="afd">
    <w:name w:val="caption"/>
    <w:basedOn w:val="a"/>
    <w:next w:val="a"/>
    <w:qFormat/>
    <w:rsid w:val="004E1C8B"/>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e">
    <w:name w:val="Стиль"/>
    <w:rsid w:val="004E1C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
    <w:name w:val="annotation reference"/>
    <w:basedOn w:val="a0"/>
    <w:rsid w:val="004E1C8B"/>
    <w:rPr>
      <w:sz w:val="16"/>
      <w:szCs w:val="16"/>
    </w:rPr>
  </w:style>
  <w:style w:type="character" w:styleId="aff0">
    <w:name w:val="Emphasis"/>
    <w:basedOn w:val="a0"/>
    <w:qFormat/>
    <w:rsid w:val="004E1C8B"/>
    <w:rPr>
      <w:i/>
      <w:iCs/>
    </w:rPr>
  </w:style>
  <w:style w:type="paragraph" w:customStyle="1" w:styleId="Iniiaiieoaeno21">
    <w:name w:val="Iniiaiie oaeno 21"/>
    <w:basedOn w:val="a"/>
    <w:rsid w:val="004E1C8B"/>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1">
    <w:name w:val="Знак"/>
    <w:basedOn w:val="a"/>
    <w:rsid w:val="004E1C8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2">
    <w:name w:val="Знак Знак Знак Знак Знак Знак Знак Знак Знак Знак Знак Знак Знак Знак Знак Знак"/>
    <w:basedOn w:val="a"/>
    <w:rsid w:val="004E1C8B"/>
    <w:pPr>
      <w:spacing w:after="160" w:line="240" w:lineRule="exact"/>
    </w:pPr>
    <w:rPr>
      <w:rFonts w:ascii="Verdana" w:eastAsia="Times New Roman" w:hAnsi="Verdana" w:cs="Times New Roman"/>
      <w:sz w:val="20"/>
      <w:szCs w:val="20"/>
      <w:lang w:val="en-US" w:eastAsia="en-US"/>
    </w:rPr>
  </w:style>
  <w:style w:type="paragraph" w:customStyle="1" w:styleId="aff3">
    <w:name w:val="Новый"/>
    <w:basedOn w:val="a"/>
    <w:rsid w:val="004E1C8B"/>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4">
    <w:name w:val="Subtitle"/>
    <w:basedOn w:val="a"/>
    <w:next w:val="a"/>
    <w:link w:val="19"/>
    <w:qFormat/>
    <w:rsid w:val="004E1C8B"/>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5">
    <w:name w:val="Подзаголовок Знак"/>
    <w:basedOn w:val="a0"/>
    <w:rsid w:val="004E1C8B"/>
    <w:rPr>
      <w:rFonts w:asciiTheme="majorHAnsi" w:eastAsiaTheme="majorEastAsia" w:hAnsiTheme="majorHAnsi" w:cstheme="majorBidi"/>
      <w:i/>
      <w:iCs/>
      <w:color w:val="4F81BD" w:themeColor="accent1"/>
      <w:spacing w:val="15"/>
      <w:sz w:val="24"/>
      <w:szCs w:val="24"/>
    </w:rPr>
  </w:style>
  <w:style w:type="paragraph" w:styleId="aff6">
    <w:name w:val="No Spacing"/>
    <w:aliases w:val="основа"/>
    <w:basedOn w:val="a"/>
    <w:uiPriority w:val="1"/>
    <w:qFormat/>
    <w:rsid w:val="004E1C8B"/>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7">
    <w:name w:val="Без интервала Знак"/>
    <w:aliases w:val="основа Знак"/>
    <w:basedOn w:val="a0"/>
    <w:uiPriority w:val="1"/>
    <w:rsid w:val="004E1C8B"/>
    <w:rPr>
      <w:sz w:val="24"/>
      <w:szCs w:val="32"/>
    </w:rPr>
  </w:style>
  <w:style w:type="paragraph" w:styleId="27">
    <w:name w:val="Quote"/>
    <w:basedOn w:val="a"/>
    <w:next w:val="a"/>
    <w:link w:val="28"/>
    <w:qFormat/>
    <w:rsid w:val="004E1C8B"/>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4E1C8B"/>
    <w:rPr>
      <w:rFonts w:ascii="Times New Roman" w:eastAsia="Times New Roman" w:hAnsi="Times New Roman" w:cs="Times New Roman"/>
      <w:i/>
      <w:sz w:val="24"/>
      <w:szCs w:val="24"/>
      <w:lang w:eastAsia="en-US" w:bidi="en-US"/>
    </w:rPr>
  </w:style>
  <w:style w:type="paragraph" w:styleId="aff8">
    <w:name w:val="Intense Quote"/>
    <w:basedOn w:val="a"/>
    <w:next w:val="a"/>
    <w:link w:val="aff9"/>
    <w:qFormat/>
    <w:rsid w:val="004E1C8B"/>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9">
    <w:name w:val="Выделенная цитата Знак"/>
    <w:basedOn w:val="a0"/>
    <w:link w:val="aff8"/>
    <w:rsid w:val="004E1C8B"/>
    <w:rPr>
      <w:rFonts w:ascii="Times New Roman" w:eastAsia="Times New Roman" w:hAnsi="Times New Roman" w:cs="Times New Roman"/>
      <w:b/>
      <w:i/>
      <w:sz w:val="24"/>
      <w:lang w:eastAsia="en-US" w:bidi="en-US"/>
    </w:rPr>
  </w:style>
  <w:style w:type="character" w:styleId="affa">
    <w:name w:val="Subtle Emphasis"/>
    <w:qFormat/>
    <w:rsid w:val="004E1C8B"/>
    <w:rPr>
      <w:i/>
      <w:color w:val="5A5A5A"/>
    </w:rPr>
  </w:style>
  <w:style w:type="character" w:styleId="affb">
    <w:name w:val="Intense Emphasis"/>
    <w:basedOn w:val="a0"/>
    <w:qFormat/>
    <w:rsid w:val="004E1C8B"/>
    <w:rPr>
      <w:b/>
      <w:i/>
      <w:sz w:val="24"/>
      <w:szCs w:val="24"/>
      <w:u w:val="single"/>
    </w:rPr>
  </w:style>
  <w:style w:type="character" w:styleId="affc">
    <w:name w:val="Subtle Reference"/>
    <w:basedOn w:val="a0"/>
    <w:qFormat/>
    <w:rsid w:val="004E1C8B"/>
    <w:rPr>
      <w:sz w:val="24"/>
      <w:szCs w:val="24"/>
      <w:u w:val="single"/>
    </w:rPr>
  </w:style>
  <w:style w:type="character" w:styleId="affd">
    <w:name w:val="Intense Reference"/>
    <w:basedOn w:val="a0"/>
    <w:qFormat/>
    <w:rsid w:val="004E1C8B"/>
    <w:rPr>
      <w:b/>
      <w:sz w:val="24"/>
      <w:u w:val="single"/>
    </w:rPr>
  </w:style>
  <w:style w:type="character" w:styleId="affe">
    <w:name w:val="Book Title"/>
    <w:basedOn w:val="a0"/>
    <w:qFormat/>
    <w:rsid w:val="004E1C8B"/>
    <w:rPr>
      <w:rFonts w:ascii="Arial" w:eastAsia="Times New Roman" w:hAnsi="Arial"/>
      <w:b/>
      <w:i/>
      <w:sz w:val="24"/>
      <w:szCs w:val="24"/>
    </w:rPr>
  </w:style>
  <w:style w:type="paragraph" w:styleId="afff">
    <w:name w:val="TOC Heading"/>
    <w:basedOn w:val="1"/>
    <w:next w:val="a"/>
    <w:qFormat/>
    <w:rsid w:val="004E1C8B"/>
    <w:pPr>
      <w:jc w:val="center"/>
      <w:outlineLvl w:val="9"/>
    </w:pPr>
    <w:rPr>
      <w:rFonts w:cs="Times New Roman"/>
      <w:lang w:val="ru-RU" w:eastAsia="en-US" w:bidi="en-US"/>
    </w:rPr>
  </w:style>
  <w:style w:type="character" w:customStyle="1" w:styleId="apple-style-span">
    <w:name w:val="apple-style-span"/>
    <w:basedOn w:val="a0"/>
    <w:rsid w:val="004E1C8B"/>
  </w:style>
  <w:style w:type="paragraph" w:customStyle="1" w:styleId="CompanyName">
    <w:name w:val="Company Name"/>
    <w:basedOn w:val="aff6"/>
    <w:rsid w:val="004E1C8B"/>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6"/>
    <w:rsid w:val="004E1C8B"/>
    <w:pPr>
      <w:ind w:left="634" w:firstLine="0"/>
      <w:jc w:val="left"/>
    </w:pPr>
    <w:rPr>
      <w:rFonts w:ascii="Cambria" w:hAnsi="Cambria" w:cs="Cambria"/>
      <w:sz w:val="18"/>
      <w:szCs w:val="22"/>
      <w:lang w:eastAsia="zh-TW" w:bidi="ar-SA"/>
    </w:rPr>
  </w:style>
  <w:style w:type="paragraph" w:customStyle="1" w:styleId="DocumentDate">
    <w:name w:val="Document Date"/>
    <w:basedOn w:val="aff6"/>
    <w:rsid w:val="004E1C8B"/>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4E1C8B"/>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0">
    <w:name w:val="Аннотации"/>
    <w:basedOn w:val="a"/>
    <w:rsid w:val="004E1C8B"/>
    <w:pPr>
      <w:spacing w:after="0" w:line="240" w:lineRule="auto"/>
      <w:ind w:firstLine="284"/>
      <w:jc w:val="both"/>
    </w:pPr>
    <w:rPr>
      <w:rFonts w:ascii="Times New Roman" w:eastAsia="Times New Roman" w:hAnsi="Times New Roman" w:cs="Times New Roman"/>
      <w:szCs w:val="20"/>
    </w:rPr>
  </w:style>
  <w:style w:type="paragraph" w:styleId="afff1">
    <w:name w:val="Plain Text"/>
    <w:basedOn w:val="a"/>
    <w:link w:val="afff2"/>
    <w:rsid w:val="004E1C8B"/>
    <w:pPr>
      <w:spacing w:after="0" w:line="240" w:lineRule="auto"/>
    </w:pPr>
    <w:rPr>
      <w:rFonts w:ascii="Courier New" w:eastAsia="Times New Roman" w:hAnsi="Courier New" w:cs="Courier New"/>
      <w:sz w:val="20"/>
      <w:szCs w:val="20"/>
    </w:rPr>
  </w:style>
  <w:style w:type="character" w:customStyle="1" w:styleId="afff2">
    <w:name w:val="Текст Знак"/>
    <w:basedOn w:val="a0"/>
    <w:link w:val="afff1"/>
    <w:rsid w:val="004E1C8B"/>
    <w:rPr>
      <w:rFonts w:ascii="Courier New" w:eastAsia="Times New Roman" w:hAnsi="Courier New" w:cs="Courier New"/>
      <w:sz w:val="20"/>
      <w:szCs w:val="20"/>
    </w:rPr>
  </w:style>
  <w:style w:type="paragraph" w:customStyle="1" w:styleId="afff3">
    <w:name w:val="Содержимое таблицы"/>
    <w:basedOn w:val="a"/>
    <w:rsid w:val="004E1C8B"/>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qFormat/>
    <w:rsid w:val="004E1C8B"/>
    <w:pPr>
      <w:spacing w:after="0" w:line="360" w:lineRule="auto"/>
      <w:ind w:firstLine="720"/>
      <w:jc w:val="both"/>
    </w:pPr>
    <w:rPr>
      <w:rFonts w:ascii="Times New Roman" w:eastAsia="Times New Roman" w:hAnsi="Times New Roman" w:cs="Times New Roman"/>
      <w:sz w:val="24"/>
      <w:szCs w:val="20"/>
    </w:rPr>
  </w:style>
  <w:style w:type="character" w:customStyle="1" w:styleId="afff4">
    <w:name w:val="Методика подзаголовок"/>
    <w:basedOn w:val="a0"/>
    <w:rsid w:val="004E1C8B"/>
    <w:rPr>
      <w:rFonts w:ascii="Times New Roman" w:hAnsi="Times New Roman"/>
      <w:b/>
      <w:bCs/>
      <w:spacing w:val="30"/>
    </w:rPr>
  </w:style>
  <w:style w:type="paragraph" w:customStyle="1" w:styleId="afff5">
    <w:name w:val="текст сноски"/>
    <w:basedOn w:val="a"/>
    <w:rsid w:val="004E1C8B"/>
    <w:pPr>
      <w:widowControl w:val="0"/>
      <w:spacing w:after="0" w:line="240" w:lineRule="auto"/>
    </w:pPr>
    <w:rPr>
      <w:rFonts w:ascii="Gelvetsky 12pt" w:eastAsia="Times New Roman" w:hAnsi="Gelvetsky 12pt" w:cs="Gelvetsky 12pt"/>
      <w:sz w:val="24"/>
      <w:szCs w:val="24"/>
      <w:lang w:val="en-US"/>
    </w:rPr>
  </w:style>
  <w:style w:type="character" w:customStyle="1" w:styleId="afff6">
    <w:name w:val="Схема документа Знак"/>
    <w:basedOn w:val="a0"/>
    <w:link w:val="afff7"/>
    <w:uiPriority w:val="99"/>
    <w:semiHidden/>
    <w:rsid w:val="004E1C8B"/>
    <w:rPr>
      <w:rFonts w:ascii="Arial" w:hAnsi="Arial"/>
      <w:b/>
      <w:bCs/>
      <w:sz w:val="28"/>
      <w:szCs w:val="26"/>
    </w:rPr>
  </w:style>
  <w:style w:type="character" w:customStyle="1" w:styleId="180">
    <w:name w:val="Знак Знак18"/>
    <w:basedOn w:val="a0"/>
    <w:rsid w:val="004E1C8B"/>
    <w:rPr>
      <w:rFonts w:ascii="Arial" w:eastAsia="Times New Roman" w:hAnsi="Arial" w:cs="Times New Roman"/>
      <w:b/>
      <w:bCs/>
      <w:kern w:val="32"/>
      <w:sz w:val="32"/>
      <w:szCs w:val="32"/>
    </w:rPr>
  </w:style>
  <w:style w:type="character" w:customStyle="1" w:styleId="170">
    <w:name w:val="Знак Знак17"/>
    <w:basedOn w:val="a0"/>
    <w:rsid w:val="004E1C8B"/>
    <w:rPr>
      <w:rFonts w:ascii="Arial" w:eastAsia="Times New Roman" w:hAnsi="Arial" w:cs="Times New Roman"/>
      <w:b/>
      <w:bCs/>
      <w:iCs/>
      <w:sz w:val="28"/>
      <w:szCs w:val="28"/>
    </w:rPr>
  </w:style>
  <w:style w:type="character" w:customStyle="1" w:styleId="160">
    <w:name w:val="Знак Знак16"/>
    <w:basedOn w:val="a0"/>
    <w:rsid w:val="004E1C8B"/>
    <w:rPr>
      <w:rFonts w:ascii="Arial" w:eastAsia="Times New Roman" w:hAnsi="Arial" w:cs="Times New Roman"/>
      <w:b/>
      <w:bCs/>
      <w:sz w:val="24"/>
      <w:szCs w:val="26"/>
    </w:rPr>
  </w:style>
  <w:style w:type="character" w:customStyle="1" w:styleId="15">
    <w:name w:val="Название Знак1"/>
    <w:basedOn w:val="a0"/>
    <w:link w:val="af1"/>
    <w:rsid w:val="004E1C8B"/>
    <w:rPr>
      <w:rFonts w:ascii="Times New Roman" w:eastAsia="Times New Roman" w:hAnsi="Times New Roman" w:cs="Times New Roman"/>
      <w:b/>
      <w:sz w:val="24"/>
      <w:szCs w:val="20"/>
    </w:rPr>
  </w:style>
  <w:style w:type="character" w:customStyle="1" w:styleId="19">
    <w:name w:val="Подзаголовок Знак1"/>
    <w:basedOn w:val="a0"/>
    <w:link w:val="aff4"/>
    <w:rsid w:val="004E1C8B"/>
    <w:rPr>
      <w:rFonts w:ascii="Arial" w:eastAsia="Times New Roman" w:hAnsi="Arial" w:cs="Times New Roman"/>
      <w:sz w:val="24"/>
      <w:szCs w:val="24"/>
      <w:lang w:eastAsia="en-US" w:bidi="en-US"/>
    </w:rPr>
  </w:style>
  <w:style w:type="paragraph" w:styleId="afff7">
    <w:name w:val="Document Map"/>
    <w:basedOn w:val="a"/>
    <w:link w:val="afff6"/>
    <w:uiPriority w:val="99"/>
    <w:semiHidden/>
    <w:unhideWhenUsed/>
    <w:rsid w:val="004E1C8B"/>
    <w:pPr>
      <w:spacing w:after="0" w:line="240" w:lineRule="auto"/>
      <w:ind w:firstLine="709"/>
      <w:jc w:val="both"/>
    </w:pPr>
    <w:rPr>
      <w:rFonts w:ascii="Arial" w:hAnsi="Arial"/>
      <w:b/>
      <w:bCs/>
      <w:sz w:val="28"/>
      <w:szCs w:val="26"/>
    </w:rPr>
  </w:style>
  <w:style w:type="character" w:customStyle="1" w:styleId="1b">
    <w:name w:val="Схема документа Знак1"/>
    <w:basedOn w:val="a0"/>
    <w:semiHidden/>
    <w:rsid w:val="004E1C8B"/>
    <w:rPr>
      <w:rFonts w:ascii="Tahoma" w:hAnsi="Tahoma" w:cs="Tahoma"/>
      <w:sz w:val="16"/>
      <w:szCs w:val="16"/>
    </w:rPr>
  </w:style>
  <w:style w:type="paragraph" w:styleId="1c">
    <w:name w:val="toc 1"/>
    <w:basedOn w:val="a"/>
    <w:next w:val="a"/>
    <w:autoRedefine/>
    <w:unhideWhenUsed/>
    <w:rsid w:val="004E1C8B"/>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9">
    <w:name w:val="toc 2"/>
    <w:basedOn w:val="a"/>
    <w:next w:val="a"/>
    <w:autoRedefine/>
    <w:unhideWhenUsed/>
    <w:rsid w:val="004E1C8B"/>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4E1C8B"/>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8">
    <w:name w:val="Balloon Text"/>
    <w:basedOn w:val="a"/>
    <w:link w:val="afff9"/>
    <w:uiPriority w:val="99"/>
    <w:semiHidden/>
    <w:unhideWhenUsed/>
    <w:rsid w:val="004E1C8B"/>
    <w:pPr>
      <w:spacing w:after="0" w:line="240" w:lineRule="auto"/>
      <w:ind w:firstLine="709"/>
      <w:jc w:val="both"/>
    </w:pPr>
    <w:rPr>
      <w:rFonts w:ascii="Tahoma" w:eastAsia="Times New Roman" w:hAnsi="Tahoma" w:cs="Tahoma"/>
      <w:sz w:val="16"/>
      <w:szCs w:val="16"/>
      <w:lang w:eastAsia="en-US" w:bidi="en-US"/>
    </w:rPr>
  </w:style>
  <w:style w:type="character" w:customStyle="1" w:styleId="afff9">
    <w:name w:val="Текст выноски Знак"/>
    <w:basedOn w:val="a0"/>
    <w:link w:val="afff8"/>
    <w:uiPriority w:val="99"/>
    <w:semiHidden/>
    <w:rsid w:val="004E1C8B"/>
    <w:rPr>
      <w:rFonts w:ascii="Tahoma" w:eastAsia="Times New Roman" w:hAnsi="Tahoma" w:cs="Tahoma"/>
      <w:sz w:val="16"/>
      <w:szCs w:val="16"/>
      <w:lang w:eastAsia="en-US" w:bidi="en-US"/>
    </w:rPr>
  </w:style>
  <w:style w:type="paragraph" w:styleId="41">
    <w:name w:val="toc 4"/>
    <w:basedOn w:val="a"/>
    <w:next w:val="a"/>
    <w:autoRedefine/>
    <w:unhideWhenUsed/>
    <w:rsid w:val="004E1C8B"/>
    <w:pPr>
      <w:spacing w:after="100"/>
      <w:ind w:left="660"/>
    </w:pPr>
    <w:rPr>
      <w:rFonts w:ascii="Times New Roman" w:eastAsia="Times New Roman" w:hAnsi="Times New Roman" w:cs="Times New Roman"/>
    </w:rPr>
  </w:style>
  <w:style w:type="paragraph" w:styleId="51">
    <w:name w:val="toc 5"/>
    <w:basedOn w:val="a"/>
    <w:next w:val="a"/>
    <w:autoRedefine/>
    <w:unhideWhenUsed/>
    <w:rsid w:val="004E1C8B"/>
    <w:pPr>
      <w:spacing w:after="100"/>
      <w:ind w:left="880"/>
    </w:pPr>
    <w:rPr>
      <w:rFonts w:ascii="Times New Roman" w:eastAsia="Times New Roman" w:hAnsi="Times New Roman" w:cs="Times New Roman"/>
    </w:rPr>
  </w:style>
  <w:style w:type="paragraph" w:styleId="62">
    <w:name w:val="toc 6"/>
    <w:basedOn w:val="a"/>
    <w:next w:val="a"/>
    <w:autoRedefine/>
    <w:unhideWhenUsed/>
    <w:rsid w:val="004E1C8B"/>
    <w:pPr>
      <w:spacing w:after="100"/>
      <w:ind w:left="1100"/>
    </w:pPr>
    <w:rPr>
      <w:rFonts w:ascii="Times New Roman" w:eastAsia="Times New Roman" w:hAnsi="Times New Roman" w:cs="Times New Roman"/>
    </w:rPr>
  </w:style>
  <w:style w:type="paragraph" w:styleId="71">
    <w:name w:val="toc 7"/>
    <w:basedOn w:val="a"/>
    <w:next w:val="a"/>
    <w:autoRedefine/>
    <w:unhideWhenUsed/>
    <w:rsid w:val="004E1C8B"/>
    <w:pPr>
      <w:spacing w:after="100"/>
      <w:ind w:left="1320"/>
    </w:pPr>
    <w:rPr>
      <w:rFonts w:ascii="Times New Roman" w:eastAsia="Times New Roman" w:hAnsi="Times New Roman" w:cs="Times New Roman"/>
    </w:rPr>
  </w:style>
  <w:style w:type="paragraph" w:styleId="81">
    <w:name w:val="toc 8"/>
    <w:basedOn w:val="a"/>
    <w:next w:val="a"/>
    <w:autoRedefine/>
    <w:unhideWhenUsed/>
    <w:rsid w:val="004E1C8B"/>
    <w:pPr>
      <w:spacing w:after="100"/>
      <w:ind w:left="1540"/>
    </w:pPr>
    <w:rPr>
      <w:rFonts w:ascii="Times New Roman" w:eastAsia="Times New Roman" w:hAnsi="Times New Roman" w:cs="Times New Roman"/>
    </w:rPr>
  </w:style>
  <w:style w:type="paragraph" w:styleId="91">
    <w:name w:val="toc 9"/>
    <w:basedOn w:val="a"/>
    <w:next w:val="a"/>
    <w:autoRedefine/>
    <w:unhideWhenUsed/>
    <w:rsid w:val="004E1C8B"/>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4E1C8B"/>
  </w:style>
  <w:style w:type="table" w:customStyle="1" w:styleId="B2ColorfulShadingAccent2">
    <w:name w:val="B2 Colorful Shading Accent 2"/>
    <w:basedOn w:val="a1"/>
    <w:rsid w:val="004E1C8B"/>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9"/>
    <w:uiPriority w:val="59"/>
    <w:rsid w:val="004E1C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9"/>
    <w:rsid w:val="004E1C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4E1C8B"/>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9"/>
    <w:rsid w:val="004E1C8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4E1C8B"/>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9"/>
    <w:rsid w:val="004E1C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9"/>
    <w:rsid w:val="004E1C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4E1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4E1C8B"/>
    <w:rPr>
      <w:rFonts w:ascii="Courier New" w:eastAsia="Times New Roman" w:hAnsi="Courier New" w:cs="Courier New"/>
      <w:sz w:val="20"/>
      <w:szCs w:val="20"/>
    </w:rPr>
  </w:style>
  <w:style w:type="paragraph" w:customStyle="1" w:styleId="description">
    <w:name w:val="description"/>
    <w:basedOn w:val="a"/>
    <w:rsid w:val="004E1C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4E1C8B"/>
  </w:style>
  <w:style w:type="character" w:customStyle="1" w:styleId="fn">
    <w:name w:val="fn"/>
    <w:basedOn w:val="a0"/>
    <w:rsid w:val="004E1C8B"/>
  </w:style>
  <w:style w:type="character" w:customStyle="1" w:styleId="post-timestamp2">
    <w:name w:val="post-timestamp2"/>
    <w:basedOn w:val="a0"/>
    <w:rsid w:val="004E1C8B"/>
    <w:rPr>
      <w:color w:val="999966"/>
    </w:rPr>
  </w:style>
  <w:style w:type="character" w:customStyle="1" w:styleId="post-comment-link">
    <w:name w:val="post-comment-link"/>
    <w:basedOn w:val="a0"/>
    <w:rsid w:val="004E1C8B"/>
  </w:style>
  <w:style w:type="character" w:customStyle="1" w:styleId="item-controlblog-adminpid-1744177254">
    <w:name w:val="item-control blog-admin pid-1744177254"/>
    <w:basedOn w:val="a0"/>
    <w:rsid w:val="004E1C8B"/>
  </w:style>
  <w:style w:type="character" w:customStyle="1" w:styleId="zippytoggle-open">
    <w:name w:val="zippy toggle-open"/>
    <w:basedOn w:val="a0"/>
    <w:rsid w:val="004E1C8B"/>
  </w:style>
  <w:style w:type="character" w:customStyle="1" w:styleId="post-count">
    <w:name w:val="post-count"/>
    <w:basedOn w:val="a0"/>
    <w:rsid w:val="004E1C8B"/>
  </w:style>
  <w:style w:type="character" w:customStyle="1" w:styleId="zippy">
    <w:name w:val="zippy"/>
    <w:basedOn w:val="a0"/>
    <w:rsid w:val="004E1C8B"/>
  </w:style>
  <w:style w:type="character" w:customStyle="1" w:styleId="item-controlblog-admin">
    <w:name w:val="item-control blog-admin"/>
    <w:basedOn w:val="a0"/>
    <w:rsid w:val="004E1C8B"/>
  </w:style>
  <w:style w:type="paragraph" w:customStyle="1" w:styleId="msonormalcxspmiddle">
    <w:name w:val="msonormalcxspmiddle"/>
    <w:basedOn w:val="a"/>
    <w:rsid w:val="004E1C8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4E1C8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4E1C8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4E1C8B"/>
    <w:rPr>
      <w:sz w:val="24"/>
      <w:szCs w:val="24"/>
      <w:lang w:val="ru-RU" w:eastAsia="ru-RU" w:bidi="ar-SA"/>
    </w:rPr>
  </w:style>
  <w:style w:type="paragraph" w:customStyle="1" w:styleId="acknowledgment">
    <w:name w:val="acknowledgment"/>
    <w:basedOn w:val="a"/>
    <w:next w:val="a"/>
    <w:rsid w:val="004E1C8B"/>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0"/>
    <w:locked/>
    <w:rsid w:val="004E1C8B"/>
    <w:rPr>
      <w:rFonts w:ascii="Arial" w:hAnsi="Arial" w:cs="Arial"/>
      <w:b/>
      <w:bCs/>
      <w:sz w:val="26"/>
      <w:szCs w:val="26"/>
      <w:lang w:val="ru-RU" w:eastAsia="ru-RU" w:bidi="ar-SA"/>
    </w:rPr>
  </w:style>
  <w:style w:type="character" w:customStyle="1" w:styleId="2b">
    <w:name w:val="Знак Знак2"/>
    <w:basedOn w:val="a0"/>
    <w:semiHidden/>
    <w:locked/>
    <w:rsid w:val="004E1C8B"/>
    <w:rPr>
      <w:lang w:val="ru-RU" w:eastAsia="en-US" w:bidi="en-US"/>
    </w:rPr>
  </w:style>
  <w:style w:type="paragraph" w:customStyle="1" w:styleId="western">
    <w:name w:val="western"/>
    <w:basedOn w:val="a"/>
    <w:rsid w:val="004E1C8B"/>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4E1C8B"/>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4E1C8B"/>
    <w:rPr>
      <w:lang w:val="ru-RU" w:eastAsia="ru-RU" w:bidi="ar-SA"/>
    </w:rPr>
  </w:style>
  <w:style w:type="paragraph" w:customStyle="1" w:styleId="2c">
    <w:name w:val="Знак Знак2 Знак"/>
    <w:basedOn w:val="a"/>
    <w:rsid w:val="004E1C8B"/>
    <w:pPr>
      <w:spacing w:after="160" w:line="240" w:lineRule="exact"/>
    </w:pPr>
    <w:rPr>
      <w:rFonts w:ascii="Verdana" w:eastAsia="Times New Roman" w:hAnsi="Verdana" w:cs="Times New Roman"/>
      <w:sz w:val="20"/>
      <w:szCs w:val="20"/>
      <w:lang w:val="en-US" w:eastAsia="en-US"/>
    </w:rPr>
  </w:style>
  <w:style w:type="paragraph" w:styleId="2d">
    <w:name w:val="List Bullet 2"/>
    <w:basedOn w:val="a"/>
    <w:autoRedefine/>
    <w:rsid w:val="004E1C8B"/>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4E1C8B"/>
    <w:rPr>
      <w:rFonts w:ascii="Arial" w:hAnsi="Arial" w:cs="Arial"/>
      <w:b/>
      <w:bCs/>
      <w:sz w:val="26"/>
      <w:szCs w:val="26"/>
      <w:lang w:eastAsia="ru-RU"/>
    </w:rPr>
  </w:style>
  <w:style w:type="character" w:customStyle="1" w:styleId="list0020paragraphchar1">
    <w:name w:val="list_0020paragraph__char1"/>
    <w:basedOn w:val="a0"/>
    <w:rsid w:val="004E1C8B"/>
    <w:rPr>
      <w:rFonts w:ascii="Times New Roman" w:hAnsi="Times New Roman" w:cs="Times New Roman"/>
      <w:sz w:val="24"/>
      <w:szCs w:val="24"/>
    </w:rPr>
  </w:style>
  <w:style w:type="character" w:customStyle="1" w:styleId="1f1">
    <w:name w:val="Основной шрифт абзаца1"/>
    <w:rsid w:val="004E1C8B"/>
  </w:style>
  <w:style w:type="paragraph" w:customStyle="1" w:styleId="afffb">
    <w:name w:val="Заголовок"/>
    <w:basedOn w:val="a"/>
    <w:next w:val="af5"/>
    <w:rsid w:val="004E1C8B"/>
    <w:pPr>
      <w:keepNext/>
      <w:suppressAutoHyphens/>
      <w:spacing w:before="240" w:after="120" w:line="240" w:lineRule="auto"/>
    </w:pPr>
    <w:rPr>
      <w:rFonts w:ascii="Arial" w:eastAsia="MS Mincho" w:hAnsi="Arial" w:cs="Tahoma"/>
      <w:sz w:val="28"/>
      <w:szCs w:val="28"/>
      <w:lang w:eastAsia="ar-SA"/>
    </w:rPr>
  </w:style>
  <w:style w:type="paragraph" w:styleId="afffc">
    <w:name w:val="List"/>
    <w:basedOn w:val="af5"/>
    <w:semiHidden/>
    <w:rsid w:val="004E1C8B"/>
    <w:pPr>
      <w:suppressAutoHyphens/>
    </w:pPr>
    <w:rPr>
      <w:rFonts w:cs="Tahoma"/>
      <w:lang w:eastAsia="ar-SA"/>
    </w:rPr>
  </w:style>
  <w:style w:type="paragraph" w:customStyle="1" w:styleId="1f2">
    <w:name w:val="Название1"/>
    <w:basedOn w:val="a"/>
    <w:rsid w:val="004E1C8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4E1C8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d">
    <w:name w:val="Символ сноски"/>
    <w:basedOn w:val="1f1"/>
    <w:rsid w:val="004E1C8B"/>
    <w:rPr>
      <w:vertAlign w:val="superscript"/>
    </w:rPr>
  </w:style>
  <w:style w:type="character" w:customStyle="1" w:styleId="dash0417043d0430043a00200441043d043e0441043a0438char">
    <w:name w:val="dash0417_043d_0430_043a_0020_0441_043d_043e_0441_043a_0438__char"/>
    <w:basedOn w:val="a0"/>
    <w:rsid w:val="004E1C8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4E1C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E1C8B"/>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4E1C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4E1C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4E1C8B"/>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4E1C8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4E1C8B"/>
    <w:pPr>
      <w:spacing w:after="0" w:line="240" w:lineRule="auto"/>
    </w:pPr>
    <w:rPr>
      <w:rFonts w:ascii="Times New Roman" w:eastAsia="Times New Roman" w:hAnsi="Times New Roman" w:cs="Times New Roman"/>
      <w:sz w:val="24"/>
      <w:szCs w:val="24"/>
    </w:rPr>
  </w:style>
  <w:style w:type="paragraph" w:customStyle="1" w:styleId="afffe">
    <w:name w:val="#Текст_мой"/>
    <w:rsid w:val="004E1C8B"/>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
    <w:name w:val="Знак Знак Знак Знак Знак Знак Знак Знак Знак"/>
    <w:basedOn w:val="a"/>
    <w:rsid w:val="004E1C8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4E1C8B"/>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4E1C8B"/>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4E1C8B"/>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4E1C8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E1C8B"/>
    <w:pPr>
      <w:spacing w:after="0" w:line="240" w:lineRule="auto"/>
    </w:pPr>
    <w:rPr>
      <w:rFonts w:ascii="Times New Roman" w:eastAsia="Times New Roman" w:hAnsi="Times New Roman" w:cs="Times New Roman"/>
      <w:sz w:val="24"/>
      <w:szCs w:val="24"/>
    </w:rPr>
  </w:style>
  <w:style w:type="paragraph" w:customStyle="1" w:styleId="affff0">
    <w:name w:val="А_основной"/>
    <w:basedOn w:val="a"/>
    <w:link w:val="affff1"/>
    <w:qFormat/>
    <w:rsid w:val="004E1C8B"/>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1">
    <w:name w:val="А_основной Знак"/>
    <w:basedOn w:val="a0"/>
    <w:link w:val="affff0"/>
    <w:rsid w:val="004E1C8B"/>
    <w:rPr>
      <w:rFonts w:ascii="Times New Roman" w:eastAsia="Calibri" w:hAnsi="Times New Roman" w:cs="Times New Roman"/>
      <w:sz w:val="28"/>
      <w:szCs w:val="28"/>
      <w:lang w:eastAsia="en-US"/>
    </w:rPr>
  </w:style>
  <w:style w:type="paragraph" w:styleId="affff2">
    <w:name w:val="annotation text"/>
    <w:basedOn w:val="a"/>
    <w:link w:val="affff3"/>
    <w:semiHidden/>
    <w:rsid w:val="004E1C8B"/>
    <w:pPr>
      <w:spacing w:after="0" w:line="240" w:lineRule="auto"/>
    </w:pPr>
    <w:rPr>
      <w:rFonts w:ascii="Times New Roman" w:eastAsia="Times New Roman" w:hAnsi="Times New Roman" w:cs="Times New Roman"/>
      <w:sz w:val="20"/>
      <w:szCs w:val="20"/>
    </w:rPr>
  </w:style>
  <w:style w:type="character" w:customStyle="1" w:styleId="affff3">
    <w:name w:val="Текст примечания Знак"/>
    <w:basedOn w:val="a0"/>
    <w:link w:val="affff2"/>
    <w:semiHidden/>
    <w:rsid w:val="004E1C8B"/>
    <w:rPr>
      <w:rFonts w:ascii="Times New Roman" w:eastAsia="Times New Roman" w:hAnsi="Times New Roman" w:cs="Times New Roman"/>
      <w:sz w:val="20"/>
      <w:szCs w:val="20"/>
    </w:rPr>
  </w:style>
  <w:style w:type="character" w:customStyle="1" w:styleId="maintext1">
    <w:name w:val="maintext1"/>
    <w:basedOn w:val="a0"/>
    <w:rsid w:val="004E1C8B"/>
    <w:rPr>
      <w:vanish w:val="0"/>
      <w:webHidden w:val="0"/>
      <w:sz w:val="24"/>
      <w:szCs w:val="24"/>
      <w:specVanish w:val="0"/>
    </w:rPr>
  </w:style>
  <w:style w:type="paragraph" w:customStyle="1" w:styleId="default">
    <w:name w:val="default"/>
    <w:basedOn w:val="a"/>
    <w:rsid w:val="004E1C8B"/>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4E1C8B"/>
    <w:rPr>
      <w:rFonts w:ascii="Times New Roman" w:hAnsi="Times New Roman" w:cs="Times New Roman" w:hint="default"/>
      <w:strike w:val="0"/>
      <w:dstrike w:val="0"/>
      <w:sz w:val="24"/>
      <w:szCs w:val="24"/>
      <w:u w:val="none"/>
      <w:effect w:val="none"/>
    </w:rPr>
  </w:style>
  <w:style w:type="paragraph" w:customStyle="1" w:styleId="Default0">
    <w:name w:val="Default"/>
    <w:rsid w:val="004E1C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4E1C8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4">
    <w:name w:val="А_осн"/>
    <w:basedOn w:val="Abstract"/>
    <w:link w:val="affff5"/>
    <w:rsid w:val="004E1C8B"/>
  </w:style>
  <w:style w:type="paragraph" w:customStyle="1" w:styleId="38">
    <w:name w:val="Обычный3"/>
    <w:next w:val="a"/>
    <w:uiPriority w:val="99"/>
    <w:rsid w:val="004E1C8B"/>
    <w:pPr>
      <w:spacing w:after="0" w:line="240" w:lineRule="auto"/>
    </w:pPr>
    <w:rPr>
      <w:rFonts w:ascii="Times New Roman" w:eastAsia="Times New Roman" w:hAnsi="Times New Roman" w:cs="Times New Roman"/>
      <w:sz w:val="20"/>
      <w:szCs w:val="20"/>
    </w:rPr>
  </w:style>
  <w:style w:type="character" w:customStyle="1" w:styleId="Abstract0">
    <w:name w:val="Abstract Знак"/>
    <w:basedOn w:val="a0"/>
    <w:link w:val="Abstract"/>
    <w:rsid w:val="004E1C8B"/>
    <w:rPr>
      <w:rFonts w:ascii="Times New Roman" w:eastAsia="@Arial Unicode MS" w:hAnsi="Times New Roman" w:cs="Times New Roman"/>
      <w:sz w:val="28"/>
      <w:szCs w:val="28"/>
    </w:rPr>
  </w:style>
  <w:style w:type="character" w:customStyle="1" w:styleId="affff5">
    <w:name w:val="А_осн Знак"/>
    <w:basedOn w:val="Abstract0"/>
    <w:link w:val="affff4"/>
    <w:rsid w:val="004E1C8B"/>
    <w:rPr>
      <w:rFonts w:ascii="Times New Roman" w:eastAsia="@Arial Unicode MS" w:hAnsi="Times New Roman" w:cs="Times New Roman"/>
      <w:sz w:val="28"/>
      <w:szCs w:val="28"/>
    </w:rPr>
  </w:style>
  <w:style w:type="paragraph" w:customStyle="1" w:styleId="affff6">
    <w:name w:val="А_сноска"/>
    <w:basedOn w:val="ac"/>
    <w:link w:val="affff7"/>
    <w:qFormat/>
    <w:rsid w:val="004E1C8B"/>
  </w:style>
  <w:style w:type="character" w:customStyle="1" w:styleId="affff7">
    <w:name w:val="А_сноска Знак"/>
    <w:basedOn w:val="ad"/>
    <w:link w:val="affff6"/>
    <w:rsid w:val="004E1C8B"/>
    <w:rPr>
      <w:rFonts w:ascii="Times New Roman" w:eastAsia="Times New Roman" w:hAnsi="Times New Roman" w:cs="Times New Roman"/>
      <w:sz w:val="24"/>
      <w:szCs w:val="24"/>
    </w:rPr>
  </w:style>
  <w:style w:type="paragraph" w:customStyle="1" w:styleId="2e">
    <w:name w:val="Обычный2"/>
    <w:rsid w:val="004E1C8B"/>
    <w:pPr>
      <w:widowControl w:val="0"/>
      <w:spacing w:after="0" w:line="240" w:lineRule="auto"/>
      <w:jc w:val="both"/>
    </w:pPr>
    <w:rPr>
      <w:rFonts w:ascii="Times New Roman" w:eastAsia="Times New Roman" w:hAnsi="Times New Roman" w:cs="Times New Roman"/>
      <w:sz w:val="20"/>
      <w:szCs w:val="20"/>
    </w:rPr>
  </w:style>
  <w:style w:type="paragraph" w:customStyle="1" w:styleId="42">
    <w:name w:val="Обычный4"/>
    <w:basedOn w:val="a"/>
    <w:rsid w:val="000A22D7"/>
    <w:pPr>
      <w:spacing w:after="0" w:line="240" w:lineRule="auto"/>
      <w:jc w:val="both"/>
    </w:pPr>
    <w:rPr>
      <w:rFonts w:ascii="Arial" w:eastAsia="Times New Roman" w:hAnsi="Arial" w:cs="Arial"/>
      <w:color w:val="000000"/>
      <w:sz w:val="24"/>
      <w:szCs w:val="24"/>
    </w:rPr>
  </w:style>
  <w:style w:type="character" w:customStyle="1" w:styleId="apple-converted-space">
    <w:name w:val="apple-converted-space"/>
    <w:basedOn w:val="a0"/>
    <w:rsid w:val="000A22D7"/>
  </w:style>
  <w:style w:type="numbering" w:customStyle="1" w:styleId="2f">
    <w:name w:val="Нет списка2"/>
    <w:next w:val="a2"/>
    <w:uiPriority w:val="99"/>
    <w:semiHidden/>
    <w:unhideWhenUsed/>
    <w:rsid w:val="00156FD6"/>
  </w:style>
  <w:style w:type="table" w:customStyle="1" w:styleId="120">
    <w:name w:val="Сетка таблицы12"/>
    <w:basedOn w:val="a1"/>
    <w:next w:val="af9"/>
    <w:rsid w:val="00156FD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f9"/>
    <w:uiPriority w:val="59"/>
    <w:rsid w:val="00156FD6"/>
    <w:pPr>
      <w:spacing w:after="0" w:line="240" w:lineRule="auto"/>
      <w:ind w:firstLine="709"/>
    </w:pPr>
    <w:rPr>
      <w:rFonts w:ascii="Times New Roman" w:eastAsia="Calibr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f9"/>
    <w:rsid w:val="00156FD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f9"/>
    <w:rsid w:val="00156F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9"/>
    <w:rsid w:val="00681B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1"/>
    <w:next w:val="af9"/>
    <w:rsid w:val="00681BD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next w:val="af9"/>
    <w:rsid w:val="00681BD9"/>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1"/>
    <w:next w:val="af9"/>
    <w:uiPriority w:val="59"/>
    <w:rsid w:val="004042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Основной текст_"/>
    <w:basedOn w:val="a0"/>
    <w:link w:val="72"/>
    <w:locked/>
    <w:rsid w:val="00C0721F"/>
    <w:rPr>
      <w:rFonts w:ascii="Times New Roman" w:eastAsia="Times New Roman" w:hAnsi="Times New Roman" w:cs="Times New Roman"/>
      <w:shd w:val="clear" w:color="auto" w:fill="FFFFFF"/>
    </w:rPr>
  </w:style>
  <w:style w:type="paragraph" w:customStyle="1" w:styleId="72">
    <w:name w:val="Основной текст7"/>
    <w:basedOn w:val="a"/>
    <w:link w:val="affff8"/>
    <w:rsid w:val="00C0721F"/>
    <w:pPr>
      <w:widowControl w:val="0"/>
      <w:shd w:val="clear" w:color="auto" w:fill="FFFFFF"/>
      <w:spacing w:after="0" w:line="470" w:lineRule="exact"/>
      <w:ind w:hanging="360"/>
      <w:jc w:val="both"/>
    </w:pPr>
    <w:rPr>
      <w:rFonts w:ascii="Times New Roman" w:eastAsia="Times New Roman" w:hAnsi="Times New Roman" w:cs="Times New Roman"/>
    </w:rPr>
  </w:style>
  <w:style w:type="paragraph" w:customStyle="1" w:styleId="ConsPlusNonformat">
    <w:name w:val="ConsPlusNonformat"/>
    <w:rsid w:val="00AC265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92">
    <w:name w:val="Основной текст9"/>
    <w:basedOn w:val="a"/>
    <w:rsid w:val="00EC6905"/>
    <w:pPr>
      <w:widowControl w:val="0"/>
      <w:shd w:val="clear" w:color="auto" w:fill="FFFFFF"/>
      <w:spacing w:before="180" w:after="60" w:line="0" w:lineRule="atLeast"/>
      <w:ind w:hanging="300"/>
    </w:pPr>
    <w:rPr>
      <w:rFonts w:ascii="Times New Roman" w:eastAsia="Times New Roman" w:hAnsi="Times New Roman" w:cs="Times New Roman"/>
      <w:sz w:val="19"/>
      <w:szCs w:val="19"/>
      <w:lang w:eastAsia="en-US"/>
    </w:rPr>
  </w:style>
  <w:style w:type="character" w:customStyle="1" w:styleId="affff9">
    <w:name w:val="Основной текст + Полужирный"/>
    <w:basedOn w:val="affff8"/>
    <w:rsid w:val="00EC6905"/>
    <w:rPr>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9pt">
    <w:name w:val="Основной текст + 9 pt"/>
    <w:aliases w:val="Полужирный,Интервал 0 pt,Основной текст + 10 pt,Основной текст + 14 pt,Основной текст (10) + 9 pt,Не курсив,Основной текст + 11 pt,Интервал -1 pt,Основной текст + 8 pt"/>
    <w:basedOn w:val="affff8"/>
    <w:rsid w:val="00EC6905"/>
    <w:rPr>
      <w:b/>
      <w:bCs/>
      <w:i w:val="0"/>
      <w:iCs w:val="0"/>
      <w:smallCaps w:val="0"/>
      <w:strike w:val="0"/>
      <w:dstrike w:val="0"/>
      <w:color w:val="000000"/>
      <w:spacing w:val="-10"/>
      <w:w w:val="100"/>
      <w:position w:val="0"/>
      <w:sz w:val="18"/>
      <w:szCs w:val="18"/>
      <w:u w:val="none"/>
      <w:effect w:val="none"/>
      <w:shd w:val="clear" w:color="auto" w:fill="FFFFFF"/>
      <w:lang w:val="ru-RU" w:eastAsia="ru-RU" w:bidi="ru-RU"/>
    </w:rPr>
  </w:style>
  <w:style w:type="character" w:customStyle="1" w:styleId="2f0">
    <w:name w:val="Основной текст (2)_"/>
    <w:basedOn w:val="a0"/>
    <w:rsid w:val="00B71DED"/>
    <w:rPr>
      <w:rFonts w:ascii="Times New Roman" w:eastAsia="Times New Roman" w:hAnsi="Times New Roman" w:cs="Times New Roman"/>
      <w:b/>
      <w:bCs/>
      <w:i w:val="0"/>
      <w:iCs w:val="0"/>
      <w:smallCaps w:val="0"/>
      <w:strike w:val="0"/>
      <w:sz w:val="22"/>
      <w:szCs w:val="22"/>
      <w:u w:val="none"/>
    </w:rPr>
  </w:style>
  <w:style w:type="character" w:customStyle="1" w:styleId="2f1">
    <w:name w:val="Основной текст (2)"/>
    <w:basedOn w:val="2f0"/>
    <w:rsid w:val="00B71DED"/>
    <w:rPr>
      <w:color w:val="000000"/>
      <w:spacing w:val="0"/>
      <w:w w:val="100"/>
      <w:position w:val="0"/>
      <w:u w:val="single"/>
      <w:lang w:val="ru-RU" w:eastAsia="ru-RU" w:bidi="ru-RU"/>
    </w:rPr>
  </w:style>
  <w:style w:type="character" w:styleId="affffa">
    <w:name w:val="FollowedHyperlink"/>
    <w:basedOn w:val="a0"/>
    <w:uiPriority w:val="99"/>
    <w:semiHidden/>
    <w:unhideWhenUsed/>
    <w:rsid w:val="00B71DED"/>
    <w:rPr>
      <w:color w:val="800080" w:themeColor="followedHyperlink"/>
      <w:u w:val="single"/>
    </w:rPr>
  </w:style>
  <w:style w:type="character" w:customStyle="1" w:styleId="affffb">
    <w:name w:val="Основной текст + Курсив"/>
    <w:basedOn w:val="affff8"/>
    <w:rsid w:val="00B71DED"/>
    <w:rPr>
      <w:b w:val="0"/>
      <w:bCs w:val="0"/>
      <w:i/>
      <w:iCs/>
      <w:smallCaps w:val="0"/>
      <w:strike w:val="0"/>
      <w:color w:val="000000"/>
      <w:spacing w:val="0"/>
      <w:w w:val="100"/>
      <w:position w:val="0"/>
      <w:sz w:val="22"/>
      <w:szCs w:val="22"/>
      <w:u w:val="none"/>
      <w:lang w:val="ru-RU" w:eastAsia="ru-RU" w:bidi="ru-RU"/>
    </w:rPr>
  </w:style>
  <w:style w:type="character" w:customStyle="1" w:styleId="2f2">
    <w:name w:val="Заголовок №2_"/>
    <w:basedOn w:val="a0"/>
    <w:link w:val="2f3"/>
    <w:rsid w:val="00B71DED"/>
    <w:rPr>
      <w:rFonts w:ascii="Times New Roman" w:eastAsia="Times New Roman" w:hAnsi="Times New Roman" w:cs="Times New Roman"/>
      <w:b/>
      <w:bCs/>
      <w:shd w:val="clear" w:color="auto" w:fill="FFFFFF"/>
    </w:rPr>
  </w:style>
  <w:style w:type="paragraph" w:customStyle="1" w:styleId="2f3">
    <w:name w:val="Заголовок №2"/>
    <w:basedOn w:val="a"/>
    <w:link w:val="2f2"/>
    <w:rsid w:val="00B71DED"/>
    <w:pPr>
      <w:widowControl w:val="0"/>
      <w:shd w:val="clear" w:color="auto" w:fill="FFFFFF"/>
      <w:spacing w:before="240" w:after="240" w:line="0" w:lineRule="atLeast"/>
      <w:jc w:val="both"/>
      <w:outlineLvl w:val="1"/>
    </w:pPr>
    <w:rPr>
      <w:rFonts w:ascii="Times New Roman" w:eastAsia="Times New Roman" w:hAnsi="Times New Roman" w:cs="Times New Roman"/>
      <w:b/>
      <w:bCs/>
    </w:rPr>
  </w:style>
  <w:style w:type="paragraph" w:customStyle="1" w:styleId="affffc">
    <w:name w:val="А ОСН ТЕКСТ"/>
    <w:basedOn w:val="a"/>
    <w:link w:val="affffd"/>
    <w:rsid w:val="00B71DED"/>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d">
    <w:name w:val="А ОСН ТЕКСТ Знак"/>
    <w:basedOn w:val="a0"/>
    <w:link w:val="affffc"/>
    <w:rsid w:val="00B71DED"/>
    <w:rPr>
      <w:rFonts w:ascii="Times New Roman" w:eastAsia="Arial Unicode MS" w:hAnsi="Times New Roman" w:cs="Times New Roman"/>
      <w:color w:val="000000"/>
      <w:sz w:val="28"/>
      <w:szCs w:val="28"/>
    </w:rPr>
  </w:style>
  <w:style w:type="character" w:customStyle="1" w:styleId="44">
    <w:name w:val="Основной текст (4)_"/>
    <w:basedOn w:val="a0"/>
    <w:link w:val="45"/>
    <w:rsid w:val="00B71DED"/>
    <w:rPr>
      <w:rFonts w:ascii="Times New Roman" w:eastAsia="Times New Roman" w:hAnsi="Times New Roman" w:cs="Times New Roman"/>
      <w:i/>
      <w:iCs/>
      <w:shd w:val="clear" w:color="auto" w:fill="FFFFFF"/>
    </w:rPr>
  </w:style>
  <w:style w:type="character" w:customStyle="1" w:styleId="46">
    <w:name w:val="Основной текст (4) + Не курсив"/>
    <w:basedOn w:val="44"/>
    <w:rsid w:val="00B71DED"/>
    <w:rPr>
      <w:color w:val="000000"/>
      <w:spacing w:val="0"/>
      <w:w w:val="100"/>
      <w:position w:val="0"/>
      <w:lang w:val="ru-RU" w:eastAsia="ru-RU" w:bidi="ru-RU"/>
    </w:rPr>
  </w:style>
  <w:style w:type="paragraph" w:customStyle="1" w:styleId="45">
    <w:name w:val="Основной текст (4)"/>
    <w:basedOn w:val="a"/>
    <w:link w:val="44"/>
    <w:rsid w:val="00B71DED"/>
    <w:pPr>
      <w:widowControl w:val="0"/>
      <w:shd w:val="clear" w:color="auto" w:fill="FFFFFF"/>
      <w:spacing w:before="120" w:after="120" w:line="317" w:lineRule="exact"/>
    </w:pPr>
    <w:rPr>
      <w:rFonts w:ascii="Times New Roman" w:eastAsia="Times New Roman" w:hAnsi="Times New Roman" w:cs="Times New Roman"/>
      <w:i/>
      <w:iCs/>
    </w:rPr>
  </w:style>
  <w:style w:type="character" w:customStyle="1" w:styleId="121">
    <w:name w:val="Основной текст (12)_"/>
    <w:basedOn w:val="a0"/>
    <w:link w:val="1210"/>
    <w:semiHidden/>
    <w:rsid w:val="00B71DED"/>
    <w:rPr>
      <w:rFonts w:ascii="Century Schoolbook" w:hAnsi="Century Schoolbook"/>
      <w:b/>
      <w:bCs/>
      <w:i/>
      <w:iCs/>
      <w:spacing w:val="10"/>
      <w:sz w:val="28"/>
      <w:szCs w:val="28"/>
      <w:shd w:val="clear" w:color="auto" w:fill="FFFFFF"/>
    </w:rPr>
  </w:style>
  <w:style w:type="paragraph" w:customStyle="1" w:styleId="1210">
    <w:name w:val="Основной текст (12)1"/>
    <w:basedOn w:val="a"/>
    <w:link w:val="121"/>
    <w:semiHidden/>
    <w:rsid w:val="00B71DED"/>
    <w:pPr>
      <w:shd w:val="clear" w:color="auto" w:fill="FFFFFF"/>
      <w:spacing w:after="180" w:line="240" w:lineRule="atLeast"/>
    </w:pPr>
    <w:rPr>
      <w:rFonts w:ascii="Century Schoolbook" w:hAnsi="Century Schoolbook"/>
      <w:b/>
      <w:bCs/>
      <w:i/>
      <w:iCs/>
      <w:spacing w:val="10"/>
      <w:sz w:val="28"/>
      <w:szCs w:val="28"/>
    </w:rPr>
  </w:style>
  <w:style w:type="character" w:customStyle="1" w:styleId="122">
    <w:name w:val="Основной текст (12)"/>
    <w:basedOn w:val="121"/>
    <w:semiHidden/>
    <w:rsid w:val="00B71DED"/>
    <w:rPr>
      <w:color w:val="FFFFFF"/>
    </w:rPr>
  </w:style>
  <w:style w:type="character" w:customStyle="1" w:styleId="39">
    <w:name w:val="Сноска (3)_"/>
    <w:basedOn w:val="a0"/>
    <w:link w:val="311"/>
    <w:semiHidden/>
    <w:rsid w:val="00B71DED"/>
    <w:rPr>
      <w:sz w:val="21"/>
      <w:szCs w:val="21"/>
      <w:shd w:val="clear" w:color="auto" w:fill="FFFFFF"/>
    </w:rPr>
  </w:style>
  <w:style w:type="paragraph" w:customStyle="1" w:styleId="311">
    <w:name w:val="Сноска (3)1"/>
    <w:basedOn w:val="a"/>
    <w:link w:val="39"/>
    <w:semiHidden/>
    <w:rsid w:val="00B71DED"/>
    <w:pPr>
      <w:shd w:val="clear" w:color="auto" w:fill="FFFFFF"/>
      <w:spacing w:after="0" w:line="230" w:lineRule="exact"/>
      <w:ind w:hanging="260"/>
      <w:jc w:val="both"/>
    </w:pPr>
    <w:rPr>
      <w:sz w:val="21"/>
      <w:szCs w:val="21"/>
    </w:rPr>
  </w:style>
  <w:style w:type="character" w:customStyle="1" w:styleId="2f4">
    <w:name w:val="Сноска (2)"/>
    <w:basedOn w:val="a0"/>
    <w:rsid w:val="00B71DED"/>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en-US" w:eastAsia="en-US" w:bidi="en-US"/>
    </w:rPr>
  </w:style>
  <w:style w:type="character" w:customStyle="1" w:styleId="30pt">
    <w:name w:val="Сноска (3) + Интервал 0 pt"/>
    <w:basedOn w:val="39"/>
    <w:rsid w:val="00B71DE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affffe">
    <w:name w:val="Колонтитул_"/>
    <w:basedOn w:val="a0"/>
    <w:rsid w:val="00B71DED"/>
    <w:rPr>
      <w:rFonts w:ascii="Times New Roman" w:eastAsia="Times New Roman" w:hAnsi="Times New Roman" w:cs="Times New Roman"/>
      <w:b/>
      <w:bCs/>
      <w:i w:val="0"/>
      <w:iCs w:val="0"/>
      <w:smallCaps w:val="0"/>
      <w:strike w:val="0"/>
      <w:sz w:val="20"/>
      <w:szCs w:val="20"/>
      <w:u w:val="none"/>
    </w:rPr>
  </w:style>
  <w:style w:type="character" w:customStyle="1" w:styleId="afffff">
    <w:name w:val="Колонтитул"/>
    <w:basedOn w:val="affffe"/>
    <w:rsid w:val="00B71DED"/>
    <w:rPr>
      <w:color w:val="000000"/>
      <w:spacing w:val="0"/>
      <w:w w:val="100"/>
      <w:position w:val="0"/>
      <w:lang w:val="ru-RU" w:eastAsia="ru-RU" w:bidi="ru-RU"/>
    </w:rPr>
  </w:style>
  <w:style w:type="character" w:customStyle="1" w:styleId="85pt">
    <w:name w:val="Основной текст + 8;5 pt"/>
    <w:basedOn w:val="affff8"/>
    <w:rsid w:val="00B71DED"/>
    <w:rPr>
      <w:b w:val="0"/>
      <w:bCs w:val="0"/>
      <w:i w:val="0"/>
      <w:iCs w:val="0"/>
      <w:smallCaps w:val="0"/>
      <w:strike w:val="0"/>
      <w:color w:val="000000"/>
      <w:spacing w:val="0"/>
      <w:w w:val="100"/>
      <w:position w:val="0"/>
      <w:sz w:val="17"/>
      <w:szCs w:val="17"/>
      <w:u w:val="none"/>
      <w:lang w:val="ru-RU" w:eastAsia="ru-RU" w:bidi="ru-RU"/>
    </w:rPr>
  </w:style>
  <w:style w:type="character" w:customStyle="1" w:styleId="123">
    <w:name w:val="Заголовок №1 (2)_"/>
    <w:basedOn w:val="a0"/>
    <w:link w:val="124"/>
    <w:rsid w:val="00B71DED"/>
    <w:rPr>
      <w:rFonts w:ascii="Times New Roman" w:eastAsia="Times New Roman" w:hAnsi="Times New Roman" w:cs="Times New Roman"/>
      <w:i/>
      <w:iCs/>
      <w:sz w:val="26"/>
      <w:szCs w:val="26"/>
      <w:shd w:val="clear" w:color="auto" w:fill="FFFFFF"/>
    </w:rPr>
  </w:style>
  <w:style w:type="character" w:customStyle="1" w:styleId="2f5">
    <w:name w:val="Основной текст2"/>
    <w:basedOn w:val="affff8"/>
    <w:rsid w:val="00B71DED"/>
    <w:rPr>
      <w:b w:val="0"/>
      <w:bCs w:val="0"/>
      <w:i w:val="0"/>
      <w:iCs w:val="0"/>
      <w:smallCaps w:val="0"/>
      <w:strike w:val="0"/>
      <w:color w:val="000000"/>
      <w:spacing w:val="0"/>
      <w:w w:val="100"/>
      <w:position w:val="0"/>
      <w:sz w:val="26"/>
      <w:szCs w:val="26"/>
      <w:u w:val="none"/>
      <w:lang w:val="ru-RU" w:eastAsia="ru-RU" w:bidi="ru-RU"/>
    </w:rPr>
  </w:style>
  <w:style w:type="character" w:customStyle="1" w:styleId="3a">
    <w:name w:val="Основной текст3"/>
    <w:basedOn w:val="affff8"/>
    <w:rsid w:val="00B71DED"/>
    <w:rPr>
      <w:b w:val="0"/>
      <w:bCs w:val="0"/>
      <w:i w:val="0"/>
      <w:iCs w:val="0"/>
      <w:smallCaps w:val="0"/>
      <w:strike w:val="0"/>
      <w:color w:val="000000"/>
      <w:spacing w:val="0"/>
      <w:w w:val="100"/>
      <w:position w:val="0"/>
      <w:sz w:val="26"/>
      <w:szCs w:val="26"/>
      <w:u w:val="single"/>
      <w:lang w:val="ru-RU" w:eastAsia="ru-RU" w:bidi="ru-RU"/>
    </w:rPr>
  </w:style>
  <w:style w:type="paragraph" w:customStyle="1" w:styleId="3b">
    <w:name w:val="Сноска (3)"/>
    <w:basedOn w:val="a"/>
    <w:rsid w:val="00B71DED"/>
    <w:pPr>
      <w:widowControl w:val="0"/>
      <w:shd w:val="clear" w:color="auto" w:fill="FFFFFF"/>
      <w:spacing w:after="0" w:line="0" w:lineRule="atLeast"/>
    </w:pPr>
    <w:rPr>
      <w:rFonts w:ascii="Times New Roman" w:eastAsia="Times New Roman" w:hAnsi="Times New Roman" w:cs="Times New Roman"/>
      <w:color w:val="000000"/>
      <w:sz w:val="16"/>
      <w:szCs w:val="16"/>
      <w:lang w:bidi="ru-RU"/>
    </w:rPr>
  </w:style>
  <w:style w:type="paragraph" w:customStyle="1" w:styleId="47">
    <w:name w:val="Основной текст4"/>
    <w:basedOn w:val="a"/>
    <w:rsid w:val="00B71DED"/>
    <w:pPr>
      <w:widowControl w:val="0"/>
      <w:shd w:val="clear" w:color="auto" w:fill="FFFFFF"/>
      <w:spacing w:after="4620" w:line="0" w:lineRule="atLeast"/>
      <w:jc w:val="right"/>
    </w:pPr>
    <w:rPr>
      <w:rFonts w:ascii="Times New Roman" w:eastAsia="Times New Roman" w:hAnsi="Times New Roman" w:cs="Times New Roman"/>
      <w:color w:val="000000"/>
      <w:sz w:val="26"/>
      <w:szCs w:val="26"/>
      <w:lang w:bidi="ru-RU"/>
    </w:rPr>
  </w:style>
  <w:style w:type="paragraph" w:customStyle="1" w:styleId="124">
    <w:name w:val="Заголовок №1 (2)"/>
    <w:basedOn w:val="a"/>
    <w:link w:val="123"/>
    <w:rsid w:val="00B71DED"/>
    <w:pPr>
      <w:widowControl w:val="0"/>
      <w:shd w:val="clear" w:color="auto" w:fill="FFFFFF"/>
      <w:spacing w:before="60" w:after="360" w:line="0" w:lineRule="atLeast"/>
      <w:jc w:val="both"/>
      <w:outlineLvl w:val="0"/>
    </w:pPr>
    <w:rPr>
      <w:rFonts w:ascii="Times New Roman" w:eastAsia="Times New Roman" w:hAnsi="Times New Roman" w:cs="Times New Roman"/>
      <w:i/>
      <w:iCs/>
      <w:sz w:val="26"/>
      <w:szCs w:val="26"/>
    </w:rPr>
  </w:style>
  <w:style w:type="character" w:customStyle="1" w:styleId="afffff0">
    <w:name w:val="Сноска_"/>
    <w:basedOn w:val="a0"/>
    <w:rsid w:val="00B71DED"/>
    <w:rPr>
      <w:rFonts w:ascii="Times New Roman" w:eastAsia="Times New Roman" w:hAnsi="Times New Roman" w:cs="Times New Roman"/>
      <w:b/>
      <w:bCs/>
      <w:i w:val="0"/>
      <w:iCs w:val="0"/>
      <w:smallCaps w:val="0"/>
      <w:strike w:val="0"/>
      <w:sz w:val="20"/>
      <w:szCs w:val="20"/>
      <w:u w:val="none"/>
    </w:rPr>
  </w:style>
  <w:style w:type="character" w:customStyle="1" w:styleId="afffff1">
    <w:name w:val="Сноска"/>
    <w:basedOn w:val="afffff0"/>
    <w:rsid w:val="00B71DED"/>
    <w:rPr>
      <w:color w:val="000000"/>
      <w:spacing w:val="0"/>
      <w:w w:val="100"/>
      <w:position w:val="0"/>
      <w:lang w:val="ru-RU" w:eastAsia="ru-RU" w:bidi="ru-RU"/>
    </w:rPr>
  </w:style>
  <w:style w:type="character" w:customStyle="1" w:styleId="9pt0pt">
    <w:name w:val="Основной текст + 9 pt;Полужирный;Интервал 0 pt"/>
    <w:basedOn w:val="affff8"/>
    <w:rsid w:val="00B71DED"/>
    <w:rPr>
      <w:b/>
      <w:bCs/>
      <w:i w:val="0"/>
      <w:iCs w:val="0"/>
      <w:smallCaps w:val="0"/>
      <w:strike w:val="0"/>
      <w:color w:val="000000"/>
      <w:spacing w:val="-10"/>
      <w:w w:val="100"/>
      <w:position w:val="0"/>
      <w:sz w:val="18"/>
      <w:szCs w:val="18"/>
      <w:u w:val="none"/>
      <w:lang w:val="ru-RU" w:eastAsia="ru-RU" w:bidi="ru-RU"/>
    </w:rPr>
  </w:style>
  <w:style w:type="character" w:customStyle="1" w:styleId="0pt">
    <w:name w:val="Основной текст + Курсив;Интервал 0 pt"/>
    <w:basedOn w:val="affff8"/>
    <w:rsid w:val="00B71DED"/>
    <w:rPr>
      <w:b w:val="0"/>
      <w:bCs w:val="0"/>
      <w:i/>
      <w:iCs/>
      <w:smallCaps w:val="0"/>
      <w:strike w:val="0"/>
      <w:color w:val="000000"/>
      <w:spacing w:val="-10"/>
      <w:w w:val="100"/>
      <w:position w:val="0"/>
      <w:sz w:val="19"/>
      <w:szCs w:val="19"/>
      <w:u w:val="none"/>
      <w:lang w:val="ru-RU" w:eastAsia="ru-RU" w:bidi="ru-RU"/>
    </w:rPr>
  </w:style>
  <w:style w:type="character" w:customStyle="1" w:styleId="1f4">
    <w:name w:val="Основной текст1"/>
    <w:basedOn w:val="affff8"/>
    <w:rsid w:val="00B71DED"/>
    <w:rPr>
      <w:b w:val="0"/>
      <w:bCs w:val="0"/>
      <w:i w:val="0"/>
      <w:iCs w:val="0"/>
      <w:smallCaps w:val="0"/>
      <w:strike w:val="0"/>
      <w:color w:val="000000"/>
      <w:spacing w:val="0"/>
      <w:w w:val="100"/>
      <w:position w:val="0"/>
      <w:sz w:val="19"/>
      <w:szCs w:val="19"/>
      <w:u w:val="single"/>
      <w:lang w:val="ru-RU" w:eastAsia="ru-RU" w:bidi="ru-RU"/>
    </w:rPr>
  </w:style>
  <w:style w:type="paragraph" w:customStyle="1" w:styleId="p6">
    <w:name w:val="p6"/>
    <w:basedOn w:val="a"/>
    <w:rsid w:val="00B71D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81">
    <w:name w:val="t81"/>
    <w:rsid w:val="00B71DED"/>
  </w:style>
  <w:style w:type="character" w:customStyle="1" w:styleId="65">
    <w:name w:val="Основной текст (6)_"/>
    <w:basedOn w:val="a0"/>
    <w:link w:val="66"/>
    <w:rsid w:val="00B71DED"/>
    <w:rPr>
      <w:rFonts w:eastAsia="Times New Roman" w:cs="Times New Roman"/>
      <w:b/>
      <w:bCs/>
      <w:sz w:val="20"/>
      <w:szCs w:val="20"/>
      <w:shd w:val="clear" w:color="auto" w:fill="FFFFFF"/>
    </w:rPr>
  </w:style>
  <w:style w:type="paragraph" w:customStyle="1" w:styleId="66">
    <w:name w:val="Основной текст (6)"/>
    <w:basedOn w:val="a"/>
    <w:link w:val="65"/>
    <w:rsid w:val="00B71DED"/>
    <w:pPr>
      <w:widowControl w:val="0"/>
      <w:shd w:val="clear" w:color="auto" w:fill="FFFFFF"/>
      <w:spacing w:before="180" w:after="300" w:line="0" w:lineRule="atLeast"/>
      <w:ind w:hanging="340"/>
    </w:pPr>
    <w:rPr>
      <w:rFonts w:eastAsia="Times New Roman" w:cs="Times New Roman"/>
      <w:b/>
      <w:bCs/>
      <w:sz w:val="20"/>
      <w:szCs w:val="20"/>
    </w:rPr>
  </w:style>
  <w:style w:type="character" w:customStyle="1" w:styleId="222">
    <w:name w:val="Заголовок №2 (2)_"/>
    <w:basedOn w:val="a0"/>
    <w:link w:val="223"/>
    <w:locked/>
    <w:rsid w:val="00B71DED"/>
    <w:rPr>
      <w:rFonts w:eastAsia="Times New Roman" w:cs="Times New Roman"/>
      <w:b/>
      <w:bCs/>
      <w:sz w:val="19"/>
      <w:szCs w:val="19"/>
      <w:shd w:val="clear" w:color="auto" w:fill="FFFFFF"/>
    </w:rPr>
  </w:style>
  <w:style w:type="paragraph" w:customStyle="1" w:styleId="223">
    <w:name w:val="Заголовок №2 (2)"/>
    <w:basedOn w:val="a"/>
    <w:link w:val="222"/>
    <w:rsid w:val="00B71DED"/>
    <w:pPr>
      <w:widowControl w:val="0"/>
      <w:shd w:val="clear" w:color="auto" w:fill="FFFFFF"/>
      <w:spacing w:after="0" w:line="376" w:lineRule="exact"/>
      <w:jc w:val="both"/>
      <w:outlineLvl w:val="1"/>
    </w:pPr>
    <w:rPr>
      <w:rFonts w:eastAsia="Times New Roman" w:cs="Times New Roman"/>
      <w:b/>
      <w:bCs/>
      <w:sz w:val="19"/>
      <w:szCs w:val="19"/>
    </w:rPr>
  </w:style>
  <w:style w:type="character" w:customStyle="1" w:styleId="112">
    <w:name w:val="Основной текст (11)_"/>
    <w:basedOn w:val="a0"/>
    <w:link w:val="113"/>
    <w:locked/>
    <w:rsid w:val="00B71DED"/>
    <w:rPr>
      <w:rFonts w:eastAsia="Times New Roman" w:cs="Times New Roman"/>
      <w:b/>
      <w:bCs/>
      <w:i/>
      <w:iCs/>
      <w:spacing w:val="-10"/>
      <w:sz w:val="19"/>
      <w:szCs w:val="19"/>
      <w:shd w:val="clear" w:color="auto" w:fill="FFFFFF"/>
    </w:rPr>
  </w:style>
  <w:style w:type="paragraph" w:customStyle="1" w:styleId="113">
    <w:name w:val="Основной текст (11)"/>
    <w:basedOn w:val="a"/>
    <w:link w:val="112"/>
    <w:rsid w:val="00B71DED"/>
    <w:pPr>
      <w:widowControl w:val="0"/>
      <w:shd w:val="clear" w:color="auto" w:fill="FFFFFF"/>
      <w:spacing w:after="0" w:line="330" w:lineRule="exact"/>
      <w:jc w:val="both"/>
    </w:pPr>
    <w:rPr>
      <w:rFonts w:eastAsia="Times New Roman" w:cs="Times New Roman"/>
      <w:b/>
      <w:bCs/>
      <w:i/>
      <w:iCs/>
      <w:spacing w:val="-10"/>
      <w:sz w:val="19"/>
      <w:szCs w:val="19"/>
    </w:rPr>
  </w:style>
  <w:style w:type="character" w:customStyle="1" w:styleId="48">
    <w:name w:val="Заголовок №4_"/>
    <w:basedOn w:val="a0"/>
    <w:link w:val="49"/>
    <w:locked/>
    <w:rsid w:val="00B71DED"/>
    <w:rPr>
      <w:rFonts w:eastAsia="Times New Roman" w:cs="Times New Roman"/>
      <w:b/>
      <w:bCs/>
      <w:sz w:val="19"/>
      <w:szCs w:val="19"/>
      <w:shd w:val="clear" w:color="auto" w:fill="FFFFFF"/>
    </w:rPr>
  </w:style>
  <w:style w:type="paragraph" w:customStyle="1" w:styleId="49">
    <w:name w:val="Заголовок №4"/>
    <w:basedOn w:val="a"/>
    <w:link w:val="48"/>
    <w:rsid w:val="00B71DED"/>
    <w:pPr>
      <w:widowControl w:val="0"/>
      <w:shd w:val="clear" w:color="auto" w:fill="FFFFFF"/>
      <w:spacing w:before="300" w:after="0" w:line="334" w:lineRule="exact"/>
      <w:jc w:val="both"/>
      <w:outlineLvl w:val="3"/>
    </w:pPr>
    <w:rPr>
      <w:rFonts w:eastAsia="Times New Roman" w:cs="Times New Roman"/>
      <w:b/>
      <w:bCs/>
      <w:sz w:val="19"/>
      <w:szCs w:val="19"/>
    </w:rPr>
  </w:style>
  <w:style w:type="character" w:customStyle="1" w:styleId="53">
    <w:name w:val="Основной текст5"/>
    <w:basedOn w:val="affff8"/>
    <w:rsid w:val="00B71DED"/>
    <w:rPr>
      <w:color w:val="000000"/>
      <w:spacing w:val="0"/>
      <w:w w:val="100"/>
      <w:position w:val="0"/>
      <w:sz w:val="19"/>
      <w:szCs w:val="19"/>
      <w:u w:val="single"/>
      <w:lang w:val="ru-RU" w:eastAsia="ru-RU" w:bidi="ru-RU"/>
    </w:rPr>
  </w:style>
  <w:style w:type="character" w:customStyle="1" w:styleId="100">
    <w:name w:val="Основной текст (10)"/>
    <w:basedOn w:val="a0"/>
    <w:rsid w:val="00B71DED"/>
    <w:rPr>
      <w:rFonts w:ascii="Times New Roman" w:eastAsia="Times New Roman" w:hAnsi="Times New Roman" w:cs="Times New Roman" w:hint="default"/>
      <w:b w:val="0"/>
      <w:bCs w:val="0"/>
      <w:i/>
      <w:iCs/>
      <w:smallCaps w:val="0"/>
      <w:color w:val="000000"/>
      <w:spacing w:val="-10"/>
      <w:w w:val="100"/>
      <w:position w:val="0"/>
      <w:sz w:val="20"/>
      <w:szCs w:val="20"/>
      <w:u w:val="single"/>
      <w:lang w:val="ru-RU" w:eastAsia="ru-RU" w:bidi="ru-RU"/>
    </w:rPr>
  </w:style>
  <w:style w:type="character" w:customStyle="1" w:styleId="73">
    <w:name w:val="Основной текст (7) + Полужирный"/>
    <w:basedOn w:val="a0"/>
    <w:rsid w:val="00B71DED"/>
    <w:rPr>
      <w:rFonts w:ascii="Times New Roman" w:eastAsia="Times New Roman" w:hAnsi="Times New Roman" w:cs="Times New Roman" w:hint="default"/>
      <w:b/>
      <w:bCs/>
      <w:i/>
      <w:iCs/>
      <w:smallCaps w:val="0"/>
      <w:strike w:val="0"/>
      <w:dstrike w:val="0"/>
      <w:color w:val="000000"/>
      <w:spacing w:val="-10"/>
      <w:w w:val="100"/>
      <w:position w:val="0"/>
      <w:sz w:val="19"/>
      <w:szCs w:val="19"/>
      <w:u w:val="none"/>
      <w:effect w:val="none"/>
      <w:lang w:val="ru-RU" w:eastAsia="ru-RU" w:bidi="ru-RU"/>
    </w:rPr>
  </w:style>
  <w:style w:type="paragraph" w:customStyle="1" w:styleId="style17">
    <w:name w:val="style17"/>
    <w:basedOn w:val="a"/>
    <w:rsid w:val="00B71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8">
    <w:name w:val="style18"/>
    <w:basedOn w:val="a"/>
    <w:rsid w:val="00B71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a"/>
    <w:rsid w:val="00B71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5">
    <w:name w:val="Стиль Стиль1 + полужирный"/>
    <w:basedOn w:val="1a"/>
    <w:rsid w:val="00B71DED"/>
    <w:pPr>
      <w:tabs>
        <w:tab w:val="left" w:pos="0"/>
        <w:tab w:val="left" w:pos="142"/>
      </w:tabs>
      <w:spacing w:before="60" w:line="240" w:lineRule="auto"/>
      <w:ind w:firstLine="0"/>
    </w:pPr>
    <w:rPr>
      <w:bCs/>
      <w:szCs w:val="24"/>
    </w:rPr>
  </w:style>
  <w:style w:type="character" w:customStyle="1" w:styleId="140">
    <w:name w:val="Основной текст (14)_"/>
    <w:link w:val="141"/>
    <w:semiHidden/>
    <w:rsid w:val="00B71DED"/>
    <w:rPr>
      <w:b/>
      <w:bCs/>
      <w:sz w:val="28"/>
      <w:szCs w:val="28"/>
      <w:shd w:val="clear" w:color="auto" w:fill="FFFFFF"/>
    </w:rPr>
  </w:style>
  <w:style w:type="paragraph" w:customStyle="1" w:styleId="141">
    <w:name w:val="Основной текст (14)1"/>
    <w:basedOn w:val="a"/>
    <w:link w:val="140"/>
    <w:semiHidden/>
    <w:rsid w:val="00B71DED"/>
    <w:pPr>
      <w:shd w:val="clear" w:color="auto" w:fill="FFFFFF"/>
      <w:spacing w:after="0" w:line="293" w:lineRule="exact"/>
      <w:jc w:val="both"/>
    </w:pPr>
    <w:rPr>
      <w:b/>
      <w:bCs/>
      <w:sz w:val="28"/>
      <w:szCs w:val="28"/>
    </w:rPr>
  </w:style>
  <w:style w:type="character" w:customStyle="1" w:styleId="1415">
    <w:name w:val="Основной текст (14)15"/>
    <w:rsid w:val="00B71DED"/>
    <w:rPr>
      <w:rFonts w:ascii="Times New Roman" w:hAnsi="Times New Roman" w:cs="Times New Roman"/>
      <w:b w:val="0"/>
      <w:bCs w:val="0"/>
      <w:spacing w:val="0"/>
      <w:sz w:val="20"/>
      <w:szCs w:val="20"/>
      <w:lang w:bidi="ar-SA"/>
    </w:rPr>
  </w:style>
  <w:style w:type="paragraph" w:customStyle="1" w:styleId="1f6">
    <w:name w:val="Основной 1 см"/>
    <w:basedOn w:val="a"/>
    <w:rsid w:val="00B71DED"/>
    <w:pPr>
      <w:spacing w:after="0" w:line="240" w:lineRule="auto"/>
      <w:ind w:firstLine="567"/>
      <w:jc w:val="both"/>
    </w:pPr>
    <w:rPr>
      <w:rFonts w:ascii="Times New Roman" w:eastAsia="Times New Roman" w:hAnsi="Times New Roman" w:cs="Times New Roman"/>
      <w:sz w:val="28"/>
      <w:szCs w:val="20"/>
      <w:lang w:val="en-US" w:bidi="en-US"/>
    </w:rPr>
  </w:style>
  <w:style w:type="character" w:customStyle="1" w:styleId="c18">
    <w:name w:val="c18"/>
    <w:basedOn w:val="a0"/>
    <w:rsid w:val="00B71DED"/>
  </w:style>
  <w:style w:type="character" w:styleId="afffff2">
    <w:name w:val="line number"/>
    <w:basedOn w:val="a0"/>
    <w:uiPriority w:val="99"/>
    <w:semiHidden/>
    <w:unhideWhenUsed/>
    <w:rsid w:val="00254217"/>
  </w:style>
  <w:style w:type="character" w:customStyle="1" w:styleId="1f7">
    <w:name w:val="Основной текст + Курсив1"/>
    <w:rsid w:val="00452861"/>
    <w:rPr>
      <w:rFonts w:ascii="Times New Roman" w:hAnsi="Times New Roman" w:cs="Times New Roman"/>
      <w:i/>
      <w:iCs/>
      <w:spacing w:val="0"/>
      <w:sz w:val="22"/>
      <w:szCs w:val="22"/>
      <w:lang w:bidi="ar-SA"/>
    </w:rPr>
  </w:style>
</w:styles>
</file>

<file path=word/webSettings.xml><?xml version="1.0" encoding="utf-8"?>
<w:webSettings xmlns:r="http://schemas.openxmlformats.org/officeDocument/2006/relationships" xmlns:w="http://schemas.openxmlformats.org/wordprocessingml/2006/main">
  <w:divs>
    <w:div w:id="78143827">
      <w:bodyDiv w:val="1"/>
      <w:marLeft w:val="0"/>
      <w:marRight w:val="0"/>
      <w:marTop w:val="0"/>
      <w:marBottom w:val="0"/>
      <w:divBdr>
        <w:top w:val="none" w:sz="0" w:space="0" w:color="auto"/>
        <w:left w:val="none" w:sz="0" w:space="0" w:color="auto"/>
        <w:bottom w:val="none" w:sz="0" w:space="0" w:color="auto"/>
        <w:right w:val="none" w:sz="0" w:space="0" w:color="auto"/>
      </w:divBdr>
    </w:div>
    <w:div w:id="99448811">
      <w:bodyDiv w:val="1"/>
      <w:marLeft w:val="0"/>
      <w:marRight w:val="0"/>
      <w:marTop w:val="0"/>
      <w:marBottom w:val="0"/>
      <w:divBdr>
        <w:top w:val="none" w:sz="0" w:space="0" w:color="auto"/>
        <w:left w:val="none" w:sz="0" w:space="0" w:color="auto"/>
        <w:bottom w:val="none" w:sz="0" w:space="0" w:color="auto"/>
        <w:right w:val="none" w:sz="0" w:space="0" w:color="auto"/>
      </w:divBdr>
    </w:div>
    <w:div w:id="249244299">
      <w:bodyDiv w:val="1"/>
      <w:marLeft w:val="0"/>
      <w:marRight w:val="0"/>
      <w:marTop w:val="0"/>
      <w:marBottom w:val="0"/>
      <w:divBdr>
        <w:top w:val="none" w:sz="0" w:space="0" w:color="auto"/>
        <w:left w:val="none" w:sz="0" w:space="0" w:color="auto"/>
        <w:bottom w:val="none" w:sz="0" w:space="0" w:color="auto"/>
        <w:right w:val="none" w:sz="0" w:space="0" w:color="auto"/>
      </w:divBdr>
    </w:div>
    <w:div w:id="614676625">
      <w:bodyDiv w:val="1"/>
      <w:marLeft w:val="0"/>
      <w:marRight w:val="0"/>
      <w:marTop w:val="0"/>
      <w:marBottom w:val="0"/>
      <w:divBdr>
        <w:top w:val="none" w:sz="0" w:space="0" w:color="auto"/>
        <w:left w:val="none" w:sz="0" w:space="0" w:color="auto"/>
        <w:bottom w:val="none" w:sz="0" w:space="0" w:color="auto"/>
        <w:right w:val="none" w:sz="0" w:space="0" w:color="auto"/>
      </w:divBdr>
    </w:div>
    <w:div w:id="641158669">
      <w:bodyDiv w:val="1"/>
      <w:marLeft w:val="0"/>
      <w:marRight w:val="0"/>
      <w:marTop w:val="0"/>
      <w:marBottom w:val="0"/>
      <w:divBdr>
        <w:top w:val="none" w:sz="0" w:space="0" w:color="auto"/>
        <w:left w:val="none" w:sz="0" w:space="0" w:color="auto"/>
        <w:bottom w:val="none" w:sz="0" w:space="0" w:color="auto"/>
        <w:right w:val="none" w:sz="0" w:space="0" w:color="auto"/>
      </w:divBdr>
    </w:div>
    <w:div w:id="898174184">
      <w:bodyDiv w:val="1"/>
      <w:marLeft w:val="0"/>
      <w:marRight w:val="0"/>
      <w:marTop w:val="0"/>
      <w:marBottom w:val="0"/>
      <w:divBdr>
        <w:top w:val="none" w:sz="0" w:space="0" w:color="auto"/>
        <w:left w:val="none" w:sz="0" w:space="0" w:color="auto"/>
        <w:bottom w:val="none" w:sz="0" w:space="0" w:color="auto"/>
        <w:right w:val="none" w:sz="0" w:space="0" w:color="auto"/>
      </w:divBdr>
    </w:div>
    <w:div w:id="901675838">
      <w:bodyDiv w:val="1"/>
      <w:marLeft w:val="0"/>
      <w:marRight w:val="0"/>
      <w:marTop w:val="0"/>
      <w:marBottom w:val="0"/>
      <w:divBdr>
        <w:top w:val="none" w:sz="0" w:space="0" w:color="auto"/>
        <w:left w:val="none" w:sz="0" w:space="0" w:color="auto"/>
        <w:bottom w:val="none" w:sz="0" w:space="0" w:color="auto"/>
        <w:right w:val="none" w:sz="0" w:space="0" w:color="auto"/>
      </w:divBdr>
    </w:div>
    <w:div w:id="158565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Office_Word_97_-_20031.doc"/><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C33A6-301A-4DE4-8E82-2E7B195F3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2448</TotalTime>
  <Pages>268</Pages>
  <Words>102159</Words>
  <Characters>582308</Characters>
  <Application>Microsoft Office Word</Application>
  <DocSecurity>0</DocSecurity>
  <Lines>4852</Lines>
  <Paragraphs>1366</Paragraphs>
  <ScaleCrop>false</ScaleCrop>
  <HeadingPairs>
    <vt:vector size="2" baseType="variant">
      <vt:variant>
        <vt:lpstr>Название</vt:lpstr>
      </vt:variant>
      <vt:variant>
        <vt:i4>1</vt:i4>
      </vt:variant>
    </vt:vector>
  </HeadingPairs>
  <TitlesOfParts>
    <vt:vector size="1" baseType="lpstr">
      <vt:lpstr/>
    </vt:vector>
  </TitlesOfParts>
  <Company>school46</Company>
  <LinksUpToDate>false</LinksUpToDate>
  <CharactersWithSpaces>683101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zvonok</dc:creator>
  <cp:lastModifiedBy>Евгения</cp:lastModifiedBy>
  <cp:revision>5</cp:revision>
  <cp:lastPrinted>2020-01-16T07:52:00Z</cp:lastPrinted>
  <dcterms:created xsi:type="dcterms:W3CDTF">2014-10-13T14:17:00Z</dcterms:created>
  <dcterms:modified xsi:type="dcterms:W3CDTF">2020-01-16T07:53:00Z</dcterms:modified>
</cp:coreProperties>
</file>